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984AB" w14:textId="77777777" w:rsidR="00D52418" w:rsidRDefault="00D52418" w:rsidP="00D52418">
      <w:pPr>
        <w:pStyle w:val="NormalWeb"/>
      </w:pPr>
      <w:r>
        <w:rPr>
          <w:noProof/>
        </w:rPr>
        <w:drawing>
          <wp:anchor distT="0" distB="0" distL="114300" distR="114300" simplePos="0" relativeHeight="251669504" behindDoc="1" locked="0" layoutInCell="1" allowOverlap="1" wp14:anchorId="2A211A73" wp14:editId="5BF681F0">
            <wp:simplePos x="0" y="0"/>
            <wp:positionH relativeFrom="column">
              <wp:posOffset>3903963</wp:posOffset>
            </wp:positionH>
            <wp:positionV relativeFrom="paragraph">
              <wp:posOffset>271780</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35383" w14:textId="77777777" w:rsidR="00D52418" w:rsidRDefault="00D52418" w:rsidP="00D52418">
      <w:pPr>
        <w:spacing w:after="200" w:line="276" w:lineRule="auto"/>
        <w:rPr>
          <w:rFonts w:cs="Arial"/>
          <w:b/>
          <w:bCs/>
          <w:color w:val="000000" w:themeColor="text1"/>
          <w:sz w:val="72"/>
          <w:szCs w:val="72"/>
        </w:rPr>
      </w:pPr>
    </w:p>
    <w:p w14:paraId="5D9795B1" w14:textId="77777777" w:rsidR="00D52418" w:rsidRDefault="00D52418" w:rsidP="00D52418">
      <w:pPr>
        <w:spacing w:after="200" w:line="276" w:lineRule="auto"/>
        <w:rPr>
          <w:rFonts w:cs="Arial"/>
          <w:b/>
          <w:bCs/>
          <w:color w:val="000000" w:themeColor="text1"/>
          <w:sz w:val="72"/>
          <w:szCs w:val="72"/>
        </w:rPr>
      </w:pPr>
    </w:p>
    <w:p w14:paraId="1B567D9F" w14:textId="77777777" w:rsidR="00D52418" w:rsidRDefault="00D52418" w:rsidP="00D52418">
      <w:pPr>
        <w:spacing w:after="200" w:line="276" w:lineRule="auto"/>
        <w:rPr>
          <w:rFonts w:cs="Arial"/>
          <w:b/>
          <w:bCs/>
          <w:color w:val="000000" w:themeColor="text1"/>
          <w:sz w:val="72"/>
          <w:szCs w:val="72"/>
        </w:rPr>
      </w:pPr>
    </w:p>
    <w:p w14:paraId="601DF9D4" w14:textId="77777777" w:rsidR="00D52418" w:rsidRDefault="00D52418" w:rsidP="00D52418">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68480" behindDoc="0" locked="0" layoutInCell="1" allowOverlap="1" wp14:anchorId="5684E863" wp14:editId="43D40E82">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2B034BFD" w14:textId="54801637" w:rsidR="00D52418" w:rsidRDefault="00FB714C" w:rsidP="00D52418">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p w14:paraId="3886F783" w14:textId="77777777" w:rsidR="00D52418" w:rsidRPr="00160B1A" w:rsidRDefault="00D52418" w:rsidP="00D52418">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CD224D2" w14:textId="77777777" w:rsidR="00D52418" w:rsidRDefault="00D52418" w:rsidP="00D52418">
                            <w:pPr>
                              <w:pStyle w:val="Title"/>
                              <w:widowControl w:val="0"/>
                              <w:pBdr>
                                <w:bottom w:val="single" w:sz="8" w:space="31" w:color="7F7F7F" w:themeColor="accent1"/>
                              </w:pBdr>
                              <w:autoSpaceDE w:val="0"/>
                              <w:autoSpaceDN w:val="0"/>
                              <w:spacing w:before="4" w:after="0"/>
                              <w:rPr>
                                <w:b/>
                                <w:bCs/>
                              </w:rPr>
                            </w:pPr>
                          </w:p>
                          <w:p w14:paraId="14DB6A07" w14:textId="5A3C1BA9" w:rsidR="00D52418" w:rsidRPr="00CB3F1A" w:rsidRDefault="00CC4951" w:rsidP="00D52418">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5350F0">
                              <w:rPr>
                                <w:b/>
                                <w:bCs/>
                                <w:color w:val="1294AE"/>
                                <w:sz w:val="72"/>
                                <w:szCs w:val="72"/>
                              </w:rPr>
                              <w:t>6</w:t>
                            </w:r>
                            <w:r>
                              <w:rPr>
                                <w:b/>
                                <w:bCs/>
                                <w:color w:val="1294AE"/>
                                <w:sz w:val="72"/>
                                <w:szCs w:val="72"/>
                              </w:rPr>
                              <w:t>-202</w:t>
                            </w:r>
                            <w:r w:rsidR="005350F0">
                              <w:rPr>
                                <w:b/>
                                <w:bCs/>
                                <w:color w:val="1294AE"/>
                                <w:sz w:val="72"/>
                                <w:szCs w:val="72"/>
                              </w:rPr>
                              <w:t>7</w:t>
                            </w:r>
                          </w:p>
                          <w:p w14:paraId="407F4AEF" w14:textId="77777777" w:rsidR="00D52418" w:rsidRDefault="00D52418" w:rsidP="00D52418">
                            <w:pPr>
                              <w:pStyle w:val="Title"/>
                              <w:widowControl w:val="0"/>
                              <w:pBdr>
                                <w:bottom w:val="single" w:sz="8" w:space="31" w:color="7F7F7F" w:themeColor="accent1"/>
                              </w:pBdr>
                              <w:autoSpaceDE w:val="0"/>
                              <w:autoSpaceDN w:val="0"/>
                              <w:spacing w:before="4" w:after="0"/>
                              <w:rPr>
                                <w:b/>
                                <w:bCs/>
                              </w:rPr>
                            </w:pPr>
                          </w:p>
                          <w:p w14:paraId="6E6A9C19" w14:textId="77777777"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AF34CCB" w14:textId="49CBCEDB"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EA431A">
                              <w:rPr>
                                <w:b/>
                                <w:bCs/>
                                <w:sz w:val="36"/>
                                <w:szCs w:val="36"/>
                              </w:rPr>
                              <w:t xml:space="preserve"> – </w:t>
                            </w:r>
                            <w:r w:rsidR="005350F0">
                              <w:rPr>
                                <w:b/>
                                <w:bCs/>
                                <w:sz w:val="36"/>
                                <w:szCs w:val="36"/>
                              </w:rPr>
                              <w:t>June</w:t>
                            </w:r>
                            <w:r w:rsidR="00EA431A">
                              <w:rPr>
                                <w:b/>
                                <w:bCs/>
                                <w:sz w:val="36"/>
                                <w:szCs w:val="36"/>
                              </w:rPr>
                              <w:t xml:space="preserve"> 202</w:t>
                            </w:r>
                            <w:r w:rsidR="005350F0">
                              <w:rPr>
                                <w:b/>
                                <w:bCs/>
                                <w:sz w:val="36"/>
                                <w:szCs w:val="36"/>
                              </w:rPr>
                              <w:t>6</w:t>
                            </w:r>
                          </w:p>
                          <w:p w14:paraId="32D5B5D4" w14:textId="5025FA0C" w:rsidR="00D52418"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EA431A">
                              <w:rPr>
                                <w:b/>
                                <w:bCs/>
                                <w:sz w:val="36"/>
                                <w:szCs w:val="36"/>
                              </w:rPr>
                              <w:t xml:space="preserve"> – Ju</w:t>
                            </w:r>
                            <w:r w:rsidR="005350F0">
                              <w:rPr>
                                <w:b/>
                                <w:bCs/>
                                <w:sz w:val="36"/>
                                <w:szCs w:val="36"/>
                              </w:rPr>
                              <w:t>ne</w:t>
                            </w:r>
                            <w:r w:rsidR="00EA431A">
                              <w:rPr>
                                <w:b/>
                                <w:bCs/>
                                <w:sz w:val="36"/>
                                <w:szCs w:val="36"/>
                              </w:rPr>
                              <w:t xml:space="preserve"> 202</w:t>
                            </w:r>
                            <w:r w:rsidR="005350F0">
                              <w:rPr>
                                <w:b/>
                                <w:bCs/>
                                <w:sz w:val="36"/>
                                <w:szCs w:val="36"/>
                              </w:rPr>
                              <w:t>7</w:t>
                            </w:r>
                          </w:p>
                          <w:p w14:paraId="4BAD54B1" w14:textId="77777777"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5396D980" w14:textId="77777777" w:rsidR="00D52418" w:rsidRPr="000662A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5D22DD1D" w14:textId="77777777"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4E863"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2B034BFD" w14:textId="54801637" w:rsidR="00D52418" w:rsidRDefault="00FB714C" w:rsidP="00D52418">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LITERACY</w:t>
                      </w:r>
                    </w:p>
                    <w:p w14:paraId="3886F783" w14:textId="77777777" w:rsidR="00D52418" w:rsidRPr="00160B1A" w:rsidRDefault="00D52418" w:rsidP="00D52418">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2CD224D2" w14:textId="77777777" w:rsidR="00D52418" w:rsidRDefault="00D52418" w:rsidP="00D52418">
                      <w:pPr>
                        <w:pStyle w:val="Title"/>
                        <w:widowControl w:val="0"/>
                        <w:pBdr>
                          <w:bottom w:val="single" w:sz="8" w:space="31" w:color="7F7F7F" w:themeColor="accent1"/>
                        </w:pBdr>
                        <w:autoSpaceDE w:val="0"/>
                        <w:autoSpaceDN w:val="0"/>
                        <w:spacing w:before="4" w:after="0"/>
                        <w:rPr>
                          <w:b/>
                          <w:bCs/>
                        </w:rPr>
                      </w:pPr>
                    </w:p>
                    <w:p w14:paraId="14DB6A07" w14:textId="5A3C1BA9" w:rsidR="00D52418" w:rsidRPr="00CB3F1A" w:rsidRDefault="00CC4951" w:rsidP="00D52418">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5350F0">
                        <w:rPr>
                          <w:b/>
                          <w:bCs/>
                          <w:color w:val="1294AE"/>
                          <w:sz w:val="72"/>
                          <w:szCs w:val="72"/>
                        </w:rPr>
                        <w:t>6</w:t>
                      </w:r>
                      <w:r>
                        <w:rPr>
                          <w:b/>
                          <w:bCs/>
                          <w:color w:val="1294AE"/>
                          <w:sz w:val="72"/>
                          <w:szCs w:val="72"/>
                        </w:rPr>
                        <w:t>-202</w:t>
                      </w:r>
                      <w:r w:rsidR="005350F0">
                        <w:rPr>
                          <w:b/>
                          <w:bCs/>
                          <w:color w:val="1294AE"/>
                          <w:sz w:val="72"/>
                          <w:szCs w:val="72"/>
                        </w:rPr>
                        <w:t>7</w:t>
                      </w:r>
                    </w:p>
                    <w:p w14:paraId="407F4AEF" w14:textId="77777777" w:rsidR="00D52418" w:rsidRDefault="00D52418" w:rsidP="00D52418">
                      <w:pPr>
                        <w:pStyle w:val="Title"/>
                        <w:widowControl w:val="0"/>
                        <w:pBdr>
                          <w:bottom w:val="single" w:sz="8" w:space="31" w:color="7F7F7F" w:themeColor="accent1"/>
                        </w:pBdr>
                        <w:autoSpaceDE w:val="0"/>
                        <w:autoSpaceDN w:val="0"/>
                        <w:spacing w:before="4" w:after="0"/>
                        <w:rPr>
                          <w:b/>
                          <w:bCs/>
                        </w:rPr>
                      </w:pPr>
                    </w:p>
                    <w:p w14:paraId="6E6A9C19" w14:textId="77777777"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0AF34CCB" w14:textId="49CBCEDB"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EA431A">
                        <w:rPr>
                          <w:b/>
                          <w:bCs/>
                          <w:sz w:val="36"/>
                          <w:szCs w:val="36"/>
                        </w:rPr>
                        <w:t xml:space="preserve"> – </w:t>
                      </w:r>
                      <w:r w:rsidR="005350F0">
                        <w:rPr>
                          <w:b/>
                          <w:bCs/>
                          <w:sz w:val="36"/>
                          <w:szCs w:val="36"/>
                        </w:rPr>
                        <w:t>June</w:t>
                      </w:r>
                      <w:r w:rsidR="00EA431A">
                        <w:rPr>
                          <w:b/>
                          <w:bCs/>
                          <w:sz w:val="36"/>
                          <w:szCs w:val="36"/>
                        </w:rPr>
                        <w:t xml:space="preserve"> 202</w:t>
                      </w:r>
                      <w:r w:rsidR="005350F0">
                        <w:rPr>
                          <w:b/>
                          <w:bCs/>
                          <w:sz w:val="36"/>
                          <w:szCs w:val="36"/>
                        </w:rPr>
                        <w:t>6</w:t>
                      </w:r>
                    </w:p>
                    <w:p w14:paraId="32D5B5D4" w14:textId="5025FA0C" w:rsidR="00D52418"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EA431A">
                        <w:rPr>
                          <w:b/>
                          <w:bCs/>
                          <w:sz w:val="36"/>
                          <w:szCs w:val="36"/>
                        </w:rPr>
                        <w:t xml:space="preserve"> – Ju</w:t>
                      </w:r>
                      <w:r w:rsidR="005350F0">
                        <w:rPr>
                          <w:b/>
                          <w:bCs/>
                          <w:sz w:val="36"/>
                          <w:szCs w:val="36"/>
                        </w:rPr>
                        <w:t>ne</w:t>
                      </w:r>
                      <w:r w:rsidR="00EA431A">
                        <w:rPr>
                          <w:b/>
                          <w:bCs/>
                          <w:sz w:val="36"/>
                          <w:szCs w:val="36"/>
                        </w:rPr>
                        <w:t xml:space="preserve"> 202</w:t>
                      </w:r>
                      <w:r w:rsidR="005350F0">
                        <w:rPr>
                          <w:b/>
                          <w:bCs/>
                          <w:sz w:val="36"/>
                          <w:szCs w:val="36"/>
                        </w:rPr>
                        <w:t>7</w:t>
                      </w:r>
                    </w:p>
                    <w:p w14:paraId="4BAD54B1" w14:textId="77777777"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5396D980" w14:textId="77777777" w:rsidR="00D52418" w:rsidRPr="000662A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5D22DD1D" w14:textId="77777777" w:rsidR="00D52418" w:rsidRPr="00160B1A" w:rsidRDefault="00D52418" w:rsidP="00D52418">
                      <w:pPr>
                        <w:pStyle w:val="Title"/>
                        <w:widowControl w:val="0"/>
                        <w:numPr>
                          <w:ilvl w:val="0"/>
                          <w:numId w:val="20"/>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79061546" w14:textId="77777777" w:rsidR="00D52418" w:rsidRDefault="00D52418" w:rsidP="00D52418">
      <w:pPr>
        <w:spacing w:after="200" w:line="276" w:lineRule="auto"/>
        <w:rPr>
          <w:rFonts w:cs="Arial"/>
          <w:b/>
          <w:bCs/>
          <w:color w:val="000000" w:themeColor="text1"/>
          <w:sz w:val="72"/>
          <w:szCs w:val="72"/>
        </w:rPr>
      </w:pPr>
    </w:p>
    <w:p w14:paraId="796B27C5" w14:textId="77777777" w:rsidR="00D52418" w:rsidRDefault="00D52418" w:rsidP="009B74D5">
      <w:pPr>
        <w:spacing w:after="200" w:line="276" w:lineRule="auto"/>
        <w:ind w:hanging="284"/>
        <w:rPr>
          <w:rFonts w:cs="Arial"/>
          <w:b/>
          <w:bCs/>
          <w:color w:val="000000" w:themeColor="text1"/>
          <w:sz w:val="72"/>
          <w:szCs w:val="72"/>
        </w:rPr>
      </w:pPr>
    </w:p>
    <w:p w14:paraId="1EE1AED3" w14:textId="77777777" w:rsidR="00D52418" w:rsidRDefault="00D52418" w:rsidP="00D52418">
      <w:pPr>
        <w:spacing w:after="200" w:line="276" w:lineRule="auto"/>
        <w:rPr>
          <w:rFonts w:cs="Arial"/>
          <w:b/>
          <w:bCs/>
          <w:color w:val="000000" w:themeColor="text1"/>
          <w:sz w:val="72"/>
          <w:szCs w:val="72"/>
        </w:rPr>
      </w:pPr>
    </w:p>
    <w:p w14:paraId="52FC8AAD" w14:textId="77777777" w:rsidR="00D52418" w:rsidRDefault="00D52418" w:rsidP="00D52418">
      <w:pPr>
        <w:spacing w:after="200" w:line="276" w:lineRule="auto"/>
        <w:rPr>
          <w:rFonts w:cs="Arial"/>
          <w:b/>
          <w:bCs/>
          <w:color w:val="000000" w:themeColor="text1"/>
          <w:sz w:val="72"/>
          <w:szCs w:val="72"/>
        </w:rPr>
      </w:pPr>
    </w:p>
    <w:p w14:paraId="3D60E743" w14:textId="77777777" w:rsidR="00D52418" w:rsidRDefault="00D52418" w:rsidP="00D52418">
      <w:pPr>
        <w:spacing w:after="200" w:line="276" w:lineRule="auto"/>
        <w:rPr>
          <w:rFonts w:cs="Arial"/>
          <w:b/>
          <w:bCs/>
          <w:color w:val="000000" w:themeColor="text1"/>
          <w:sz w:val="72"/>
          <w:szCs w:val="72"/>
        </w:rPr>
      </w:pPr>
    </w:p>
    <w:p w14:paraId="4994DC11" w14:textId="77777777" w:rsidR="00D52418" w:rsidRDefault="00D52418" w:rsidP="00D52418">
      <w:pPr>
        <w:spacing w:after="200" w:line="276" w:lineRule="auto"/>
        <w:rPr>
          <w:rFonts w:cs="Arial"/>
          <w:b/>
          <w:bCs/>
          <w:color w:val="000000" w:themeColor="text1"/>
          <w:sz w:val="72"/>
          <w:szCs w:val="72"/>
        </w:rPr>
      </w:pPr>
    </w:p>
    <w:p w14:paraId="6ECB5323" w14:textId="77777777" w:rsidR="00D52418" w:rsidRDefault="00D52418" w:rsidP="00D52418">
      <w:pPr>
        <w:spacing w:after="200" w:line="276" w:lineRule="auto"/>
        <w:rPr>
          <w:rFonts w:cs="Arial"/>
          <w:b/>
          <w:bCs/>
          <w:color w:val="000000" w:themeColor="text1"/>
          <w:sz w:val="72"/>
          <w:szCs w:val="72"/>
        </w:rPr>
      </w:pPr>
    </w:p>
    <w:p w14:paraId="5DECE0B7" w14:textId="77777777" w:rsidR="00160B1A" w:rsidRDefault="00160B1A" w:rsidP="002F081A">
      <w:pPr>
        <w:spacing w:after="200" w:line="276" w:lineRule="auto"/>
        <w:rPr>
          <w:rFonts w:cs="Arial"/>
          <w:b/>
          <w:bCs/>
          <w:color w:val="000000" w:themeColor="text1"/>
          <w:sz w:val="72"/>
          <w:szCs w:val="72"/>
        </w:rPr>
      </w:pPr>
    </w:p>
    <w:p w14:paraId="6D534887" w14:textId="77777777" w:rsidR="00160B1A" w:rsidRDefault="00160B1A" w:rsidP="002F081A">
      <w:pPr>
        <w:spacing w:after="200" w:line="276" w:lineRule="auto"/>
        <w:rPr>
          <w:rFonts w:cs="Arial"/>
          <w:b/>
          <w:bCs/>
          <w:color w:val="000000" w:themeColor="text1"/>
          <w:sz w:val="72"/>
          <w:szCs w:val="72"/>
        </w:rPr>
      </w:pPr>
    </w:p>
    <w:p w14:paraId="6D581B3F" w14:textId="77777777" w:rsidR="00E70A54" w:rsidRDefault="00E70A54" w:rsidP="00E70A54">
      <w:pPr>
        <w:pStyle w:val="Title"/>
        <w:rPr>
          <w:rFonts w:ascii="Perpetua" w:eastAsia="Calibri" w:hAnsi="Perpetua" w:cs="Calibri"/>
          <w:sz w:val="72"/>
          <w:szCs w:val="72"/>
        </w:rPr>
      </w:pPr>
    </w:p>
    <w:p w14:paraId="76381DD2" w14:textId="77777777" w:rsidR="00FB714C" w:rsidRDefault="00FB714C" w:rsidP="00FB714C">
      <w:pPr>
        <w:pStyle w:val="Title"/>
      </w:pPr>
      <w:r>
        <w:rPr>
          <w:color w:val="006FC0"/>
          <w:spacing w:val="-2"/>
          <w:u w:val="single" w:color="006FC0"/>
        </w:rPr>
        <w:t>CONTENTS</w:t>
      </w:r>
    </w:p>
    <w:p w14:paraId="61DCF37A" w14:textId="77777777" w:rsidR="00FB714C" w:rsidRPr="00FF3B21" w:rsidRDefault="00FB714C" w:rsidP="00FB714C">
      <w:pPr>
        <w:pStyle w:val="ListParagraph"/>
        <w:widowControl w:val="0"/>
        <w:numPr>
          <w:ilvl w:val="0"/>
          <w:numId w:val="27"/>
        </w:numPr>
        <w:tabs>
          <w:tab w:val="left" w:pos="1298"/>
        </w:tabs>
        <w:autoSpaceDE w:val="0"/>
        <w:autoSpaceDN w:val="0"/>
        <w:spacing w:before="224" w:after="0" w:line="240" w:lineRule="auto"/>
        <w:ind w:left="1298" w:hanging="358"/>
        <w:contextualSpacing w:val="0"/>
        <w:rPr>
          <w:rFonts w:ascii="Perpetua" w:hAnsi="Perpetua"/>
          <w:sz w:val="24"/>
          <w:szCs w:val="24"/>
        </w:rPr>
      </w:pPr>
      <w:r w:rsidRPr="00FF3B21">
        <w:rPr>
          <w:rFonts w:ascii="Perpetua" w:hAnsi="Perpetua"/>
          <w:sz w:val="24"/>
          <w:szCs w:val="24"/>
        </w:rPr>
        <w:t>Statement</w:t>
      </w:r>
      <w:r w:rsidRPr="00FF3B21">
        <w:rPr>
          <w:rFonts w:ascii="Perpetua" w:hAnsi="Perpetua"/>
          <w:spacing w:val="-13"/>
          <w:sz w:val="24"/>
          <w:szCs w:val="24"/>
        </w:rPr>
        <w:t xml:space="preserve"> </w:t>
      </w:r>
      <w:r w:rsidRPr="00FF3B21">
        <w:rPr>
          <w:rFonts w:ascii="Perpetua" w:hAnsi="Perpetua"/>
          <w:sz w:val="24"/>
          <w:szCs w:val="24"/>
        </w:rPr>
        <w:t>of</w:t>
      </w:r>
      <w:r w:rsidRPr="00FF3B21">
        <w:rPr>
          <w:rFonts w:ascii="Perpetua" w:hAnsi="Perpetua"/>
          <w:spacing w:val="-12"/>
          <w:sz w:val="24"/>
          <w:szCs w:val="24"/>
        </w:rPr>
        <w:t xml:space="preserve"> </w:t>
      </w:r>
      <w:r w:rsidRPr="00FF3B21">
        <w:rPr>
          <w:rFonts w:ascii="Perpetua" w:hAnsi="Perpetua"/>
          <w:spacing w:val="-4"/>
          <w:sz w:val="24"/>
          <w:szCs w:val="24"/>
        </w:rPr>
        <w:t>Aims</w:t>
      </w:r>
    </w:p>
    <w:p w14:paraId="747588A0" w14:textId="77777777" w:rsidR="00FB714C" w:rsidRPr="00FF3B21" w:rsidRDefault="00FB714C" w:rsidP="00FB714C">
      <w:pPr>
        <w:pStyle w:val="BodyText"/>
        <w:spacing w:before="135"/>
        <w:ind w:left="0"/>
        <w:rPr>
          <w:rFonts w:ascii="Perpetua" w:hAnsi="Perpetua"/>
        </w:rPr>
      </w:pPr>
    </w:p>
    <w:p w14:paraId="5C076540" w14:textId="77777777" w:rsidR="00FB714C" w:rsidRPr="00FF3B21"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Prioritize</w:t>
      </w:r>
      <w:r w:rsidRPr="00FF3B21">
        <w:rPr>
          <w:rFonts w:ascii="Perpetua" w:hAnsi="Perpetua"/>
          <w:spacing w:val="-3"/>
          <w:sz w:val="24"/>
          <w:szCs w:val="24"/>
        </w:rPr>
        <w:t xml:space="preserve"> </w:t>
      </w:r>
      <w:r w:rsidRPr="00FF3B21">
        <w:rPr>
          <w:rFonts w:ascii="Perpetua" w:hAnsi="Perpetua"/>
          <w:spacing w:val="-2"/>
          <w:sz w:val="24"/>
          <w:szCs w:val="24"/>
        </w:rPr>
        <w:t>‘disciplinary</w:t>
      </w:r>
      <w:r w:rsidRPr="00FF3B21">
        <w:rPr>
          <w:rFonts w:ascii="Perpetua" w:hAnsi="Perpetua"/>
          <w:sz w:val="24"/>
          <w:szCs w:val="24"/>
        </w:rPr>
        <w:t xml:space="preserve"> </w:t>
      </w:r>
      <w:r w:rsidRPr="00FF3B21">
        <w:rPr>
          <w:rFonts w:ascii="Perpetua" w:hAnsi="Perpetua"/>
          <w:spacing w:val="-2"/>
          <w:sz w:val="24"/>
          <w:szCs w:val="24"/>
        </w:rPr>
        <w:t>literacy’</w:t>
      </w:r>
      <w:r w:rsidRPr="00FF3B21">
        <w:rPr>
          <w:rFonts w:ascii="Perpetua" w:hAnsi="Perpetua"/>
          <w:sz w:val="24"/>
          <w:szCs w:val="24"/>
        </w:rPr>
        <w:t xml:space="preserve"> </w:t>
      </w:r>
      <w:r w:rsidRPr="00FF3B21">
        <w:rPr>
          <w:rFonts w:ascii="Perpetua" w:hAnsi="Perpetua"/>
          <w:spacing w:val="-2"/>
          <w:sz w:val="24"/>
          <w:szCs w:val="24"/>
        </w:rPr>
        <w:t>across</w:t>
      </w:r>
      <w:r w:rsidRPr="00FF3B21">
        <w:rPr>
          <w:rFonts w:ascii="Perpetua" w:hAnsi="Perpetua"/>
          <w:spacing w:val="-1"/>
          <w:sz w:val="24"/>
          <w:szCs w:val="24"/>
        </w:rPr>
        <w:t xml:space="preserve"> </w:t>
      </w:r>
      <w:r w:rsidRPr="00FF3B21">
        <w:rPr>
          <w:rFonts w:ascii="Perpetua" w:hAnsi="Perpetua"/>
          <w:spacing w:val="-2"/>
          <w:sz w:val="24"/>
          <w:szCs w:val="24"/>
        </w:rPr>
        <w:t>the</w:t>
      </w:r>
      <w:r w:rsidRPr="00FF3B21">
        <w:rPr>
          <w:rFonts w:ascii="Perpetua" w:hAnsi="Perpetua"/>
          <w:sz w:val="24"/>
          <w:szCs w:val="24"/>
        </w:rPr>
        <w:t xml:space="preserve"> </w:t>
      </w:r>
      <w:r w:rsidRPr="00FF3B21">
        <w:rPr>
          <w:rFonts w:ascii="Perpetua" w:hAnsi="Perpetua"/>
          <w:spacing w:val="-2"/>
          <w:sz w:val="24"/>
          <w:szCs w:val="24"/>
        </w:rPr>
        <w:t>curriculum</w:t>
      </w:r>
    </w:p>
    <w:p w14:paraId="22C41D4C" w14:textId="77777777" w:rsidR="00FB714C" w:rsidRPr="00FF3B21" w:rsidRDefault="00FB714C" w:rsidP="00FB714C">
      <w:pPr>
        <w:pStyle w:val="BodyText"/>
        <w:spacing w:before="132"/>
        <w:ind w:left="0"/>
        <w:rPr>
          <w:rFonts w:ascii="Perpetua" w:hAnsi="Perpetua"/>
        </w:rPr>
      </w:pPr>
    </w:p>
    <w:p w14:paraId="58A4A64E" w14:textId="77777777" w:rsidR="00FB714C" w:rsidRPr="00FF3B21"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Provide</w:t>
      </w:r>
      <w:r w:rsidRPr="00FF3B21">
        <w:rPr>
          <w:rFonts w:ascii="Perpetua" w:hAnsi="Perpetua"/>
          <w:spacing w:val="1"/>
          <w:sz w:val="24"/>
          <w:szCs w:val="24"/>
        </w:rPr>
        <w:t xml:space="preserve"> </w:t>
      </w:r>
      <w:r w:rsidRPr="00FF3B21">
        <w:rPr>
          <w:rFonts w:ascii="Perpetua" w:hAnsi="Perpetua"/>
          <w:spacing w:val="-2"/>
          <w:sz w:val="24"/>
          <w:szCs w:val="24"/>
        </w:rPr>
        <w:t>targeted vocabulary</w:t>
      </w:r>
      <w:r w:rsidRPr="00FF3B21">
        <w:rPr>
          <w:rFonts w:ascii="Perpetua" w:hAnsi="Perpetua"/>
          <w:spacing w:val="2"/>
          <w:sz w:val="24"/>
          <w:szCs w:val="24"/>
        </w:rPr>
        <w:t xml:space="preserve"> </w:t>
      </w:r>
      <w:r w:rsidRPr="00FF3B21">
        <w:rPr>
          <w:rFonts w:ascii="Perpetua" w:hAnsi="Perpetua"/>
          <w:spacing w:val="-2"/>
          <w:sz w:val="24"/>
          <w:szCs w:val="24"/>
        </w:rPr>
        <w:t>instruction in</w:t>
      </w:r>
      <w:r w:rsidRPr="00FF3B21">
        <w:rPr>
          <w:rFonts w:ascii="Perpetua" w:hAnsi="Perpetua"/>
          <w:spacing w:val="-1"/>
          <w:sz w:val="24"/>
          <w:szCs w:val="24"/>
        </w:rPr>
        <w:t xml:space="preserve"> </w:t>
      </w:r>
      <w:r w:rsidRPr="00FF3B21">
        <w:rPr>
          <w:rFonts w:ascii="Perpetua" w:hAnsi="Perpetua"/>
          <w:spacing w:val="-2"/>
          <w:sz w:val="24"/>
          <w:szCs w:val="24"/>
        </w:rPr>
        <w:t>every</w:t>
      </w:r>
      <w:r w:rsidRPr="00FF3B21">
        <w:rPr>
          <w:rFonts w:ascii="Perpetua" w:hAnsi="Perpetua"/>
          <w:spacing w:val="-1"/>
          <w:sz w:val="24"/>
          <w:szCs w:val="24"/>
        </w:rPr>
        <w:t xml:space="preserve"> </w:t>
      </w:r>
      <w:r w:rsidRPr="00FF3B21">
        <w:rPr>
          <w:rFonts w:ascii="Perpetua" w:hAnsi="Perpetua"/>
          <w:spacing w:val="-2"/>
          <w:sz w:val="24"/>
          <w:szCs w:val="24"/>
        </w:rPr>
        <w:t>subject</w:t>
      </w:r>
    </w:p>
    <w:p w14:paraId="3F8CD2EE" w14:textId="77777777" w:rsidR="00FB714C" w:rsidRPr="00FF3B21" w:rsidRDefault="00FB714C" w:rsidP="00FB714C">
      <w:pPr>
        <w:pStyle w:val="BodyText"/>
        <w:spacing w:before="135"/>
        <w:ind w:left="0"/>
        <w:rPr>
          <w:rFonts w:ascii="Perpetua" w:hAnsi="Perpetua"/>
        </w:rPr>
      </w:pPr>
    </w:p>
    <w:p w14:paraId="1884D113" w14:textId="77777777" w:rsidR="00FB714C" w:rsidRPr="00FF3B21"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Develop</w:t>
      </w:r>
      <w:r w:rsidRPr="00FF3B21">
        <w:rPr>
          <w:rFonts w:ascii="Perpetua" w:hAnsi="Perpetua"/>
          <w:spacing w:val="-3"/>
          <w:sz w:val="24"/>
          <w:szCs w:val="24"/>
        </w:rPr>
        <w:t xml:space="preserve"> </w:t>
      </w:r>
      <w:r w:rsidRPr="00FF3B21">
        <w:rPr>
          <w:rFonts w:ascii="Perpetua" w:hAnsi="Perpetua"/>
          <w:spacing w:val="-2"/>
          <w:sz w:val="24"/>
          <w:szCs w:val="24"/>
        </w:rPr>
        <w:t>students’</w:t>
      </w:r>
      <w:r w:rsidRPr="00FF3B21">
        <w:rPr>
          <w:rFonts w:ascii="Perpetua" w:hAnsi="Perpetua"/>
          <w:spacing w:val="-3"/>
          <w:sz w:val="24"/>
          <w:szCs w:val="24"/>
        </w:rPr>
        <w:t xml:space="preserve"> </w:t>
      </w:r>
      <w:r w:rsidRPr="00FF3B21">
        <w:rPr>
          <w:rFonts w:ascii="Perpetua" w:hAnsi="Perpetua"/>
          <w:spacing w:val="-2"/>
          <w:sz w:val="24"/>
          <w:szCs w:val="24"/>
        </w:rPr>
        <w:t>ability</w:t>
      </w:r>
      <w:r w:rsidRPr="00FF3B21">
        <w:rPr>
          <w:rFonts w:ascii="Perpetua" w:hAnsi="Perpetua"/>
          <w:spacing w:val="-1"/>
          <w:sz w:val="24"/>
          <w:szCs w:val="24"/>
        </w:rPr>
        <w:t xml:space="preserve"> </w:t>
      </w:r>
      <w:r w:rsidRPr="00FF3B21">
        <w:rPr>
          <w:rFonts w:ascii="Perpetua" w:hAnsi="Perpetua"/>
          <w:spacing w:val="-2"/>
          <w:sz w:val="24"/>
          <w:szCs w:val="24"/>
        </w:rPr>
        <w:t>to</w:t>
      </w:r>
      <w:r w:rsidRPr="00FF3B21">
        <w:rPr>
          <w:rFonts w:ascii="Perpetua" w:hAnsi="Perpetua"/>
          <w:spacing w:val="-3"/>
          <w:sz w:val="24"/>
          <w:szCs w:val="24"/>
        </w:rPr>
        <w:t xml:space="preserve"> </w:t>
      </w:r>
      <w:r w:rsidRPr="00FF3B21">
        <w:rPr>
          <w:rFonts w:ascii="Perpetua" w:hAnsi="Perpetua"/>
          <w:spacing w:val="-2"/>
          <w:sz w:val="24"/>
          <w:szCs w:val="24"/>
        </w:rPr>
        <w:t>read</w:t>
      </w:r>
      <w:r w:rsidRPr="00FF3B21">
        <w:rPr>
          <w:rFonts w:ascii="Perpetua" w:hAnsi="Perpetua"/>
          <w:spacing w:val="-1"/>
          <w:sz w:val="24"/>
          <w:szCs w:val="24"/>
        </w:rPr>
        <w:t xml:space="preserve"> </w:t>
      </w:r>
      <w:r w:rsidRPr="00FF3B21">
        <w:rPr>
          <w:rFonts w:ascii="Perpetua" w:hAnsi="Perpetua"/>
          <w:spacing w:val="-2"/>
          <w:sz w:val="24"/>
          <w:szCs w:val="24"/>
        </w:rPr>
        <w:t>complex</w:t>
      </w:r>
      <w:r w:rsidRPr="00FF3B21">
        <w:rPr>
          <w:rFonts w:ascii="Perpetua" w:hAnsi="Perpetua"/>
          <w:sz w:val="24"/>
          <w:szCs w:val="24"/>
        </w:rPr>
        <w:t xml:space="preserve"> </w:t>
      </w:r>
      <w:r w:rsidRPr="00FF3B21">
        <w:rPr>
          <w:rFonts w:ascii="Perpetua" w:hAnsi="Perpetua"/>
          <w:spacing w:val="-2"/>
          <w:sz w:val="24"/>
          <w:szCs w:val="24"/>
        </w:rPr>
        <w:t>academic</w:t>
      </w:r>
      <w:r w:rsidRPr="00FF3B21">
        <w:rPr>
          <w:rFonts w:ascii="Perpetua" w:hAnsi="Perpetua"/>
          <w:sz w:val="24"/>
          <w:szCs w:val="24"/>
        </w:rPr>
        <w:t xml:space="preserve"> </w:t>
      </w:r>
      <w:r w:rsidRPr="00FF3B21">
        <w:rPr>
          <w:rFonts w:ascii="Perpetua" w:hAnsi="Perpetua"/>
          <w:spacing w:val="-4"/>
          <w:sz w:val="24"/>
          <w:szCs w:val="24"/>
        </w:rPr>
        <w:t>texts</w:t>
      </w:r>
    </w:p>
    <w:p w14:paraId="3A558CDC" w14:textId="77777777" w:rsidR="00FB714C" w:rsidRPr="00FF3B21" w:rsidRDefault="00FB714C" w:rsidP="00FB714C">
      <w:pPr>
        <w:pStyle w:val="BodyText"/>
        <w:spacing w:before="135"/>
        <w:ind w:left="0"/>
        <w:rPr>
          <w:rFonts w:ascii="Perpetua" w:hAnsi="Perpetua"/>
        </w:rPr>
      </w:pPr>
    </w:p>
    <w:p w14:paraId="7F09AE48" w14:textId="77777777" w:rsidR="00FB714C" w:rsidRPr="00FF3B21"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Break</w:t>
      </w:r>
      <w:r w:rsidRPr="00FF3B21">
        <w:rPr>
          <w:rFonts w:ascii="Perpetua" w:hAnsi="Perpetua"/>
          <w:spacing w:val="-4"/>
          <w:sz w:val="24"/>
          <w:szCs w:val="24"/>
        </w:rPr>
        <w:t xml:space="preserve"> </w:t>
      </w:r>
      <w:r w:rsidRPr="00FF3B21">
        <w:rPr>
          <w:rFonts w:ascii="Perpetua" w:hAnsi="Perpetua"/>
          <w:spacing w:val="-2"/>
          <w:sz w:val="24"/>
          <w:szCs w:val="24"/>
        </w:rPr>
        <w:t>down</w:t>
      </w:r>
      <w:r w:rsidRPr="00FF3B21">
        <w:rPr>
          <w:rFonts w:ascii="Perpetua" w:hAnsi="Perpetua"/>
          <w:spacing w:val="-3"/>
          <w:sz w:val="24"/>
          <w:szCs w:val="24"/>
        </w:rPr>
        <w:t xml:space="preserve"> </w:t>
      </w:r>
      <w:r w:rsidRPr="00FF3B21">
        <w:rPr>
          <w:rFonts w:ascii="Perpetua" w:hAnsi="Perpetua"/>
          <w:spacing w:val="-2"/>
          <w:sz w:val="24"/>
          <w:szCs w:val="24"/>
        </w:rPr>
        <w:t>complex</w:t>
      </w:r>
      <w:r w:rsidRPr="00FF3B21">
        <w:rPr>
          <w:rFonts w:ascii="Perpetua" w:hAnsi="Perpetua"/>
          <w:spacing w:val="-1"/>
          <w:sz w:val="24"/>
          <w:szCs w:val="24"/>
        </w:rPr>
        <w:t xml:space="preserve"> </w:t>
      </w:r>
      <w:r w:rsidRPr="00FF3B21">
        <w:rPr>
          <w:rFonts w:ascii="Perpetua" w:hAnsi="Perpetua"/>
          <w:spacing w:val="-2"/>
          <w:sz w:val="24"/>
          <w:szCs w:val="24"/>
        </w:rPr>
        <w:t xml:space="preserve">writing </w:t>
      </w:r>
      <w:r w:rsidRPr="00FF3B21">
        <w:rPr>
          <w:rFonts w:ascii="Perpetua" w:hAnsi="Perpetua"/>
          <w:spacing w:val="-4"/>
          <w:sz w:val="24"/>
          <w:szCs w:val="24"/>
        </w:rPr>
        <w:t>tasks</w:t>
      </w:r>
    </w:p>
    <w:p w14:paraId="3170029C" w14:textId="77777777" w:rsidR="00FB714C" w:rsidRPr="00FF3B21" w:rsidRDefault="00FB714C" w:rsidP="00FB714C">
      <w:pPr>
        <w:pStyle w:val="BodyText"/>
        <w:spacing w:before="135"/>
        <w:ind w:left="0"/>
        <w:rPr>
          <w:rFonts w:ascii="Perpetua" w:hAnsi="Perpetua"/>
        </w:rPr>
      </w:pPr>
    </w:p>
    <w:p w14:paraId="3120D74A" w14:textId="77777777" w:rsidR="00FB714C" w:rsidRPr="00FF3B21"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Combine</w:t>
      </w:r>
      <w:r w:rsidRPr="00FF3B21">
        <w:rPr>
          <w:rFonts w:ascii="Perpetua" w:hAnsi="Perpetua"/>
          <w:spacing w:val="1"/>
          <w:sz w:val="24"/>
          <w:szCs w:val="24"/>
        </w:rPr>
        <w:t xml:space="preserve"> </w:t>
      </w:r>
      <w:r w:rsidRPr="00FF3B21">
        <w:rPr>
          <w:rFonts w:ascii="Perpetua" w:hAnsi="Perpetua"/>
          <w:spacing w:val="-2"/>
          <w:sz w:val="24"/>
          <w:szCs w:val="24"/>
        </w:rPr>
        <w:t>writing</w:t>
      </w:r>
      <w:r w:rsidRPr="00FF3B21">
        <w:rPr>
          <w:rFonts w:ascii="Perpetua" w:hAnsi="Perpetua"/>
          <w:spacing w:val="-3"/>
          <w:sz w:val="24"/>
          <w:szCs w:val="24"/>
        </w:rPr>
        <w:t xml:space="preserve"> </w:t>
      </w:r>
      <w:r w:rsidRPr="00FF3B21">
        <w:rPr>
          <w:rFonts w:ascii="Perpetua" w:hAnsi="Perpetua"/>
          <w:spacing w:val="-2"/>
          <w:sz w:val="24"/>
          <w:szCs w:val="24"/>
        </w:rPr>
        <w:t>instruction</w:t>
      </w:r>
      <w:r w:rsidRPr="00FF3B21">
        <w:rPr>
          <w:rFonts w:ascii="Perpetua" w:hAnsi="Perpetua"/>
          <w:spacing w:val="1"/>
          <w:sz w:val="24"/>
          <w:szCs w:val="24"/>
        </w:rPr>
        <w:t xml:space="preserve"> </w:t>
      </w:r>
      <w:r w:rsidRPr="00FF3B21">
        <w:rPr>
          <w:rFonts w:ascii="Perpetua" w:hAnsi="Perpetua"/>
          <w:spacing w:val="-2"/>
          <w:sz w:val="24"/>
          <w:szCs w:val="24"/>
        </w:rPr>
        <w:t>with</w:t>
      </w:r>
      <w:r w:rsidRPr="00FF3B21">
        <w:rPr>
          <w:rFonts w:ascii="Perpetua" w:hAnsi="Perpetua"/>
          <w:spacing w:val="1"/>
          <w:sz w:val="24"/>
          <w:szCs w:val="24"/>
        </w:rPr>
        <w:t xml:space="preserve"> </w:t>
      </w:r>
      <w:r w:rsidRPr="00FF3B21">
        <w:rPr>
          <w:rFonts w:ascii="Perpetua" w:hAnsi="Perpetua"/>
          <w:spacing w:val="-2"/>
          <w:sz w:val="24"/>
          <w:szCs w:val="24"/>
        </w:rPr>
        <w:t>reading in every</w:t>
      </w:r>
      <w:r w:rsidRPr="00FF3B21">
        <w:rPr>
          <w:rFonts w:ascii="Perpetua" w:hAnsi="Perpetua"/>
          <w:sz w:val="24"/>
          <w:szCs w:val="24"/>
        </w:rPr>
        <w:t xml:space="preserve"> </w:t>
      </w:r>
      <w:r w:rsidRPr="00FF3B21">
        <w:rPr>
          <w:rFonts w:ascii="Perpetua" w:hAnsi="Perpetua"/>
          <w:spacing w:val="-2"/>
          <w:sz w:val="24"/>
          <w:szCs w:val="24"/>
        </w:rPr>
        <w:t>subject</w:t>
      </w:r>
    </w:p>
    <w:p w14:paraId="53F009B3" w14:textId="77777777" w:rsidR="00FB714C" w:rsidRPr="00FF3B21" w:rsidRDefault="00FB714C" w:rsidP="00FB714C">
      <w:pPr>
        <w:pStyle w:val="BodyText"/>
        <w:spacing w:before="133"/>
        <w:ind w:left="0"/>
        <w:rPr>
          <w:rFonts w:ascii="Perpetua" w:hAnsi="Perpetua"/>
        </w:rPr>
      </w:pPr>
    </w:p>
    <w:p w14:paraId="3AB0ED5F" w14:textId="77777777" w:rsidR="00FB714C" w:rsidRPr="00FF3B21"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Provide</w:t>
      </w:r>
      <w:r w:rsidRPr="00FF3B21">
        <w:rPr>
          <w:rFonts w:ascii="Perpetua" w:hAnsi="Perpetua"/>
          <w:spacing w:val="2"/>
          <w:sz w:val="24"/>
          <w:szCs w:val="24"/>
        </w:rPr>
        <w:t xml:space="preserve"> </w:t>
      </w:r>
      <w:r w:rsidRPr="00FF3B21">
        <w:rPr>
          <w:rFonts w:ascii="Perpetua" w:hAnsi="Perpetua"/>
          <w:spacing w:val="-2"/>
          <w:sz w:val="24"/>
          <w:szCs w:val="24"/>
        </w:rPr>
        <w:t>opportunities</w:t>
      </w:r>
      <w:r w:rsidRPr="00FF3B21">
        <w:rPr>
          <w:rFonts w:ascii="Perpetua" w:hAnsi="Perpetua"/>
          <w:spacing w:val="-1"/>
          <w:sz w:val="24"/>
          <w:szCs w:val="24"/>
        </w:rPr>
        <w:t xml:space="preserve"> </w:t>
      </w:r>
      <w:r w:rsidRPr="00FF3B21">
        <w:rPr>
          <w:rFonts w:ascii="Perpetua" w:hAnsi="Perpetua"/>
          <w:spacing w:val="-2"/>
          <w:sz w:val="24"/>
          <w:szCs w:val="24"/>
        </w:rPr>
        <w:t>for</w:t>
      </w:r>
      <w:r w:rsidRPr="00FF3B21">
        <w:rPr>
          <w:rFonts w:ascii="Perpetua" w:hAnsi="Perpetua"/>
          <w:spacing w:val="-1"/>
          <w:sz w:val="24"/>
          <w:szCs w:val="24"/>
        </w:rPr>
        <w:t xml:space="preserve"> </w:t>
      </w:r>
      <w:r w:rsidRPr="00FF3B21">
        <w:rPr>
          <w:rFonts w:ascii="Perpetua" w:hAnsi="Perpetua"/>
          <w:spacing w:val="-2"/>
          <w:sz w:val="24"/>
          <w:szCs w:val="24"/>
        </w:rPr>
        <w:t>structured</w:t>
      </w:r>
      <w:r w:rsidRPr="00FF3B21">
        <w:rPr>
          <w:rFonts w:ascii="Perpetua" w:hAnsi="Perpetua"/>
          <w:spacing w:val="-1"/>
          <w:sz w:val="24"/>
          <w:szCs w:val="24"/>
        </w:rPr>
        <w:t xml:space="preserve"> </w:t>
      </w:r>
      <w:r w:rsidRPr="00FF3B21">
        <w:rPr>
          <w:rFonts w:ascii="Perpetua" w:hAnsi="Perpetua"/>
          <w:spacing w:val="-4"/>
          <w:sz w:val="24"/>
          <w:szCs w:val="24"/>
        </w:rPr>
        <w:t>talk</w:t>
      </w:r>
    </w:p>
    <w:p w14:paraId="308F2B15" w14:textId="77777777" w:rsidR="00FB714C" w:rsidRPr="00FF3B21" w:rsidRDefault="00FB714C" w:rsidP="00FB714C">
      <w:pPr>
        <w:pStyle w:val="BodyText"/>
        <w:spacing w:before="135"/>
        <w:ind w:left="0"/>
        <w:rPr>
          <w:rFonts w:ascii="Perpetua" w:hAnsi="Perpetua"/>
        </w:rPr>
      </w:pPr>
    </w:p>
    <w:p w14:paraId="140706D5" w14:textId="77777777" w:rsidR="00FB714C" w:rsidRPr="00221A5C" w:rsidRDefault="00FB714C" w:rsidP="00FB714C">
      <w:pPr>
        <w:pStyle w:val="ListParagraph"/>
        <w:widowControl w:val="0"/>
        <w:numPr>
          <w:ilvl w:val="0"/>
          <w:numId w:val="27"/>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pacing w:val="-2"/>
          <w:sz w:val="24"/>
          <w:szCs w:val="24"/>
        </w:rPr>
        <w:t>Provide</w:t>
      </w:r>
      <w:r w:rsidRPr="00FF3B21">
        <w:rPr>
          <w:rFonts w:ascii="Perpetua" w:hAnsi="Perpetua"/>
          <w:spacing w:val="1"/>
          <w:sz w:val="24"/>
          <w:szCs w:val="24"/>
        </w:rPr>
        <w:t xml:space="preserve"> </w:t>
      </w:r>
      <w:r w:rsidRPr="00FF3B21">
        <w:rPr>
          <w:rFonts w:ascii="Perpetua" w:hAnsi="Perpetua"/>
          <w:spacing w:val="-2"/>
          <w:sz w:val="24"/>
          <w:szCs w:val="24"/>
        </w:rPr>
        <w:t>high</w:t>
      </w:r>
      <w:r w:rsidRPr="00FF3B21">
        <w:rPr>
          <w:rFonts w:ascii="Perpetua" w:hAnsi="Perpetua"/>
          <w:spacing w:val="-3"/>
          <w:sz w:val="24"/>
          <w:szCs w:val="24"/>
        </w:rPr>
        <w:t xml:space="preserve"> </w:t>
      </w:r>
      <w:r w:rsidRPr="00FF3B21">
        <w:rPr>
          <w:rFonts w:ascii="Perpetua" w:hAnsi="Perpetua"/>
          <w:spacing w:val="-2"/>
          <w:sz w:val="24"/>
          <w:szCs w:val="24"/>
        </w:rPr>
        <w:t>quality</w:t>
      </w:r>
      <w:r w:rsidRPr="00FF3B21">
        <w:rPr>
          <w:rFonts w:ascii="Perpetua" w:hAnsi="Perpetua"/>
          <w:sz w:val="24"/>
          <w:szCs w:val="24"/>
        </w:rPr>
        <w:t xml:space="preserve"> </w:t>
      </w:r>
      <w:r w:rsidRPr="00FF3B21">
        <w:rPr>
          <w:rFonts w:ascii="Perpetua" w:hAnsi="Perpetua"/>
          <w:spacing w:val="-2"/>
          <w:sz w:val="24"/>
          <w:szCs w:val="24"/>
        </w:rPr>
        <w:t>literacy</w:t>
      </w:r>
      <w:r w:rsidRPr="00FF3B21">
        <w:rPr>
          <w:rFonts w:ascii="Perpetua" w:hAnsi="Perpetua"/>
          <w:spacing w:val="-1"/>
          <w:sz w:val="24"/>
          <w:szCs w:val="24"/>
        </w:rPr>
        <w:t xml:space="preserve"> </w:t>
      </w:r>
      <w:r w:rsidRPr="00FF3B21">
        <w:rPr>
          <w:rFonts w:ascii="Perpetua" w:hAnsi="Perpetua"/>
          <w:spacing w:val="-2"/>
          <w:sz w:val="24"/>
          <w:szCs w:val="24"/>
        </w:rPr>
        <w:t>interventions for struggling students</w:t>
      </w:r>
    </w:p>
    <w:p w14:paraId="34AE98C5" w14:textId="6BAAE655" w:rsidR="00221A5C" w:rsidRPr="00221A5C" w:rsidRDefault="00221A5C" w:rsidP="00221A5C">
      <w:pPr>
        <w:widowControl w:val="0"/>
        <w:tabs>
          <w:tab w:val="left" w:pos="1298"/>
        </w:tabs>
        <w:autoSpaceDE w:val="0"/>
        <w:autoSpaceDN w:val="0"/>
        <w:rPr>
          <w:rFonts w:ascii="Perpetua" w:hAnsi="Perpetua"/>
          <w:sz w:val="24"/>
          <w:szCs w:val="24"/>
        </w:rPr>
        <w:sectPr w:rsidR="00221A5C" w:rsidRPr="00221A5C" w:rsidSect="009B74D5">
          <w:headerReference w:type="default" r:id="rId9"/>
          <w:pgSz w:w="11910" w:h="16840"/>
          <w:pgMar w:top="960" w:right="428" w:bottom="280" w:left="426" w:header="749" w:footer="0" w:gutter="0"/>
          <w:cols w:space="720"/>
        </w:sectPr>
      </w:pPr>
    </w:p>
    <w:p w14:paraId="6FB73924" w14:textId="7F57AB5B" w:rsidR="00FB714C" w:rsidRPr="00FF3B21" w:rsidRDefault="00221A5C" w:rsidP="00221A5C">
      <w:pPr>
        <w:pStyle w:val="BodyText"/>
        <w:spacing w:before="1"/>
        <w:ind w:left="0"/>
        <w:rPr>
          <w:rFonts w:ascii="Perpetua" w:hAnsi="Perpetua"/>
        </w:rPr>
      </w:pPr>
      <w:r>
        <w:rPr>
          <w:rFonts w:ascii="Perpetua" w:hAnsi="Perpetua"/>
          <w:u w:val="single"/>
        </w:rPr>
        <w:lastRenderedPageBreak/>
        <w:t xml:space="preserve"> </w:t>
      </w:r>
      <w:r w:rsidR="00FB714C" w:rsidRPr="00FF3B21">
        <w:rPr>
          <w:rFonts w:ascii="Perpetua" w:hAnsi="Perpetua"/>
          <w:u w:val="single"/>
        </w:rPr>
        <w:t>Statement</w:t>
      </w:r>
      <w:r w:rsidR="00FB714C" w:rsidRPr="00FF3B21">
        <w:rPr>
          <w:rFonts w:ascii="Perpetua" w:hAnsi="Perpetua"/>
          <w:spacing w:val="-11"/>
          <w:u w:val="single"/>
        </w:rPr>
        <w:t xml:space="preserve"> </w:t>
      </w:r>
      <w:r w:rsidR="00FB714C" w:rsidRPr="00FF3B21">
        <w:rPr>
          <w:rFonts w:ascii="Perpetua" w:hAnsi="Perpetua"/>
          <w:u w:val="single"/>
        </w:rPr>
        <w:t>of</w:t>
      </w:r>
      <w:r w:rsidR="00FB714C" w:rsidRPr="00FF3B21">
        <w:rPr>
          <w:rFonts w:ascii="Perpetua" w:hAnsi="Perpetua"/>
          <w:spacing w:val="-10"/>
          <w:u w:val="single"/>
        </w:rPr>
        <w:t xml:space="preserve"> </w:t>
      </w:r>
      <w:r w:rsidR="00FB714C" w:rsidRPr="00FF3B21">
        <w:rPr>
          <w:rFonts w:ascii="Perpetua" w:hAnsi="Perpetua"/>
          <w:spacing w:val="-4"/>
          <w:u w:val="single"/>
        </w:rPr>
        <w:t>Aims</w:t>
      </w:r>
    </w:p>
    <w:p w14:paraId="6317FDA8" w14:textId="77777777" w:rsidR="00FB714C" w:rsidRPr="00FF3B21" w:rsidRDefault="00FB714C" w:rsidP="00FB714C">
      <w:pPr>
        <w:spacing w:before="200" w:line="276" w:lineRule="auto"/>
        <w:ind w:left="396" w:right="655"/>
        <w:jc w:val="center"/>
        <w:rPr>
          <w:rFonts w:ascii="Perpetua" w:hAnsi="Perpetua"/>
          <w:i/>
          <w:sz w:val="24"/>
          <w:szCs w:val="24"/>
        </w:rPr>
      </w:pPr>
      <w:r w:rsidRPr="00FF3B21">
        <w:rPr>
          <w:rFonts w:ascii="Perpetua" w:hAnsi="Perpetua"/>
          <w:i/>
          <w:color w:val="006FC0"/>
          <w:sz w:val="24"/>
          <w:szCs w:val="24"/>
        </w:rPr>
        <w:t>“Read</w:t>
      </w:r>
      <w:r w:rsidRPr="00FF3B21">
        <w:rPr>
          <w:rFonts w:ascii="Perpetua" w:hAnsi="Perpetua"/>
          <w:i/>
          <w:color w:val="006FC0"/>
          <w:spacing w:val="-9"/>
          <w:sz w:val="24"/>
          <w:szCs w:val="24"/>
        </w:rPr>
        <w:t xml:space="preserve"> </w:t>
      </w:r>
      <w:r w:rsidRPr="00FF3B21">
        <w:rPr>
          <w:rFonts w:ascii="Perpetua" w:hAnsi="Perpetua"/>
          <w:i/>
          <w:color w:val="006FC0"/>
          <w:sz w:val="24"/>
          <w:szCs w:val="24"/>
        </w:rPr>
        <w:t>in</w:t>
      </w:r>
      <w:r w:rsidRPr="00FF3B21">
        <w:rPr>
          <w:rFonts w:ascii="Perpetua" w:hAnsi="Perpetua"/>
          <w:i/>
          <w:color w:val="006FC0"/>
          <w:spacing w:val="-7"/>
          <w:sz w:val="24"/>
          <w:szCs w:val="24"/>
        </w:rPr>
        <w:t xml:space="preserve"> </w:t>
      </w:r>
      <w:r w:rsidRPr="00FF3B21">
        <w:rPr>
          <w:rFonts w:ascii="Perpetua" w:hAnsi="Perpetua"/>
          <w:i/>
          <w:color w:val="006FC0"/>
          <w:sz w:val="24"/>
          <w:szCs w:val="24"/>
        </w:rPr>
        <w:t>the</w:t>
      </w:r>
      <w:r w:rsidRPr="00FF3B21">
        <w:rPr>
          <w:rFonts w:ascii="Perpetua" w:hAnsi="Perpetua"/>
          <w:i/>
          <w:color w:val="006FC0"/>
          <w:spacing w:val="-10"/>
          <w:sz w:val="24"/>
          <w:szCs w:val="24"/>
        </w:rPr>
        <w:t xml:space="preserve"> </w:t>
      </w:r>
      <w:r w:rsidRPr="00FF3B21">
        <w:rPr>
          <w:rFonts w:ascii="Perpetua" w:hAnsi="Perpetua"/>
          <w:i/>
          <w:color w:val="006FC0"/>
          <w:sz w:val="24"/>
          <w:szCs w:val="24"/>
        </w:rPr>
        <w:t>name</w:t>
      </w:r>
      <w:r w:rsidRPr="00FF3B21">
        <w:rPr>
          <w:rFonts w:ascii="Perpetua" w:hAnsi="Perpetua"/>
          <w:i/>
          <w:color w:val="006FC0"/>
          <w:spacing w:val="-9"/>
          <w:sz w:val="24"/>
          <w:szCs w:val="24"/>
        </w:rPr>
        <w:t xml:space="preserve"> </w:t>
      </w:r>
      <w:r w:rsidRPr="00FF3B21">
        <w:rPr>
          <w:rFonts w:ascii="Perpetua" w:hAnsi="Perpetua"/>
          <w:i/>
          <w:color w:val="006FC0"/>
          <w:sz w:val="24"/>
          <w:szCs w:val="24"/>
        </w:rPr>
        <w:t>of</w:t>
      </w:r>
      <w:r w:rsidRPr="00FF3B21">
        <w:rPr>
          <w:rFonts w:ascii="Perpetua" w:hAnsi="Perpetua"/>
          <w:i/>
          <w:color w:val="006FC0"/>
          <w:spacing w:val="-7"/>
          <w:sz w:val="24"/>
          <w:szCs w:val="24"/>
        </w:rPr>
        <w:t xml:space="preserve"> </w:t>
      </w:r>
      <w:r w:rsidRPr="00FF3B21">
        <w:rPr>
          <w:rFonts w:ascii="Perpetua" w:hAnsi="Perpetua"/>
          <w:i/>
          <w:color w:val="006FC0"/>
          <w:sz w:val="24"/>
          <w:szCs w:val="24"/>
        </w:rPr>
        <w:t>thy</w:t>
      </w:r>
      <w:r w:rsidRPr="00FF3B21">
        <w:rPr>
          <w:rFonts w:ascii="Perpetua" w:hAnsi="Perpetua"/>
          <w:i/>
          <w:color w:val="006FC0"/>
          <w:spacing w:val="-8"/>
          <w:sz w:val="24"/>
          <w:szCs w:val="24"/>
        </w:rPr>
        <w:t xml:space="preserve"> </w:t>
      </w:r>
      <w:r w:rsidRPr="00FF3B21">
        <w:rPr>
          <w:rFonts w:ascii="Perpetua" w:hAnsi="Perpetua"/>
          <w:i/>
          <w:color w:val="006FC0"/>
          <w:sz w:val="24"/>
          <w:szCs w:val="24"/>
        </w:rPr>
        <w:t>Lord</w:t>
      </w:r>
      <w:r w:rsidRPr="00FF3B21">
        <w:rPr>
          <w:rFonts w:ascii="Perpetua" w:hAnsi="Perpetua"/>
          <w:i/>
          <w:color w:val="006FC0"/>
          <w:spacing w:val="-7"/>
          <w:sz w:val="24"/>
          <w:szCs w:val="24"/>
        </w:rPr>
        <w:t xml:space="preserve"> </w:t>
      </w:r>
      <w:r w:rsidRPr="00FF3B21">
        <w:rPr>
          <w:rFonts w:ascii="Perpetua" w:hAnsi="Perpetua"/>
          <w:i/>
          <w:color w:val="006FC0"/>
          <w:sz w:val="24"/>
          <w:szCs w:val="24"/>
        </w:rPr>
        <w:t>who</w:t>
      </w:r>
      <w:r w:rsidRPr="00FF3B21">
        <w:rPr>
          <w:rFonts w:ascii="Perpetua" w:hAnsi="Perpetua"/>
          <w:i/>
          <w:color w:val="006FC0"/>
          <w:spacing w:val="-7"/>
          <w:sz w:val="24"/>
          <w:szCs w:val="24"/>
        </w:rPr>
        <w:t xml:space="preserve"> </w:t>
      </w:r>
      <w:r w:rsidRPr="00FF3B21">
        <w:rPr>
          <w:rFonts w:ascii="Perpetua" w:hAnsi="Perpetua"/>
          <w:i/>
          <w:color w:val="006FC0"/>
          <w:sz w:val="24"/>
          <w:szCs w:val="24"/>
        </w:rPr>
        <w:t>created;</w:t>
      </w:r>
      <w:r w:rsidRPr="00FF3B21">
        <w:rPr>
          <w:rFonts w:ascii="Perpetua" w:hAnsi="Perpetua"/>
          <w:i/>
          <w:color w:val="006FC0"/>
          <w:spacing w:val="-8"/>
          <w:sz w:val="24"/>
          <w:szCs w:val="24"/>
        </w:rPr>
        <w:t xml:space="preserve"> </w:t>
      </w:r>
      <w:r w:rsidRPr="00FF3B21">
        <w:rPr>
          <w:rFonts w:ascii="Perpetua" w:hAnsi="Perpetua"/>
          <w:i/>
          <w:color w:val="006FC0"/>
          <w:sz w:val="24"/>
          <w:szCs w:val="24"/>
        </w:rPr>
        <w:t>[He]</w:t>
      </w:r>
      <w:r w:rsidRPr="00FF3B21">
        <w:rPr>
          <w:rFonts w:ascii="Perpetua" w:hAnsi="Perpetua"/>
          <w:i/>
          <w:color w:val="006FC0"/>
          <w:spacing w:val="-11"/>
          <w:sz w:val="24"/>
          <w:szCs w:val="24"/>
        </w:rPr>
        <w:t xml:space="preserve"> </w:t>
      </w:r>
      <w:r w:rsidRPr="00FF3B21">
        <w:rPr>
          <w:rFonts w:ascii="Perpetua" w:hAnsi="Perpetua"/>
          <w:i/>
          <w:color w:val="006FC0"/>
          <w:sz w:val="24"/>
          <w:szCs w:val="24"/>
        </w:rPr>
        <w:t>created</w:t>
      </w:r>
      <w:r w:rsidRPr="00FF3B21">
        <w:rPr>
          <w:rFonts w:ascii="Perpetua" w:hAnsi="Perpetua"/>
          <w:i/>
          <w:color w:val="006FC0"/>
          <w:spacing w:val="-8"/>
          <w:sz w:val="24"/>
          <w:szCs w:val="24"/>
        </w:rPr>
        <w:t xml:space="preserve"> </w:t>
      </w:r>
      <w:r w:rsidRPr="00FF3B21">
        <w:rPr>
          <w:rFonts w:ascii="Perpetua" w:hAnsi="Perpetua"/>
          <w:i/>
          <w:color w:val="006FC0"/>
          <w:sz w:val="24"/>
          <w:szCs w:val="24"/>
        </w:rPr>
        <w:t>the</w:t>
      </w:r>
      <w:r w:rsidRPr="00FF3B21">
        <w:rPr>
          <w:rFonts w:ascii="Perpetua" w:hAnsi="Perpetua"/>
          <w:i/>
          <w:color w:val="006FC0"/>
          <w:spacing w:val="-10"/>
          <w:sz w:val="24"/>
          <w:szCs w:val="24"/>
        </w:rPr>
        <w:t xml:space="preserve"> </w:t>
      </w:r>
      <w:r w:rsidRPr="00FF3B21">
        <w:rPr>
          <w:rFonts w:ascii="Perpetua" w:hAnsi="Perpetua"/>
          <w:i/>
          <w:color w:val="006FC0"/>
          <w:sz w:val="24"/>
          <w:szCs w:val="24"/>
        </w:rPr>
        <w:t>human</w:t>
      </w:r>
      <w:r w:rsidRPr="00FF3B21">
        <w:rPr>
          <w:rFonts w:ascii="Perpetua" w:hAnsi="Perpetua"/>
          <w:i/>
          <w:color w:val="006FC0"/>
          <w:spacing w:val="-10"/>
          <w:sz w:val="24"/>
          <w:szCs w:val="24"/>
        </w:rPr>
        <w:t xml:space="preserve"> </w:t>
      </w:r>
      <w:r w:rsidRPr="00FF3B21">
        <w:rPr>
          <w:rFonts w:ascii="Perpetua" w:hAnsi="Perpetua"/>
          <w:i/>
          <w:color w:val="006FC0"/>
          <w:sz w:val="24"/>
          <w:szCs w:val="24"/>
        </w:rPr>
        <w:t>being</w:t>
      </w:r>
      <w:r w:rsidRPr="00FF3B21">
        <w:rPr>
          <w:rFonts w:ascii="Perpetua" w:hAnsi="Perpetua"/>
          <w:i/>
          <w:color w:val="006FC0"/>
          <w:spacing w:val="-8"/>
          <w:sz w:val="24"/>
          <w:szCs w:val="24"/>
        </w:rPr>
        <w:t xml:space="preserve"> </w:t>
      </w:r>
      <w:r w:rsidRPr="00FF3B21">
        <w:rPr>
          <w:rFonts w:ascii="Perpetua" w:hAnsi="Perpetua"/>
          <w:i/>
          <w:color w:val="006FC0"/>
          <w:sz w:val="24"/>
          <w:szCs w:val="24"/>
        </w:rPr>
        <w:t>from</w:t>
      </w:r>
      <w:r w:rsidRPr="00FF3B21">
        <w:rPr>
          <w:rFonts w:ascii="Perpetua" w:hAnsi="Perpetua"/>
          <w:i/>
          <w:color w:val="006FC0"/>
          <w:spacing w:val="-10"/>
          <w:sz w:val="24"/>
          <w:szCs w:val="24"/>
        </w:rPr>
        <w:t xml:space="preserve"> </w:t>
      </w:r>
      <w:r w:rsidRPr="00FF3B21">
        <w:rPr>
          <w:rFonts w:ascii="Perpetua" w:hAnsi="Perpetua"/>
          <w:i/>
          <w:color w:val="006FC0"/>
          <w:sz w:val="24"/>
          <w:szCs w:val="24"/>
        </w:rPr>
        <w:t>blood</w:t>
      </w:r>
      <w:r w:rsidRPr="00FF3B21">
        <w:rPr>
          <w:rFonts w:ascii="Perpetua" w:hAnsi="Perpetua"/>
          <w:i/>
          <w:color w:val="006FC0"/>
          <w:spacing w:val="-10"/>
          <w:sz w:val="24"/>
          <w:szCs w:val="24"/>
        </w:rPr>
        <w:t xml:space="preserve"> </w:t>
      </w:r>
      <w:r w:rsidRPr="00FF3B21">
        <w:rPr>
          <w:rFonts w:ascii="Perpetua" w:hAnsi="Perpetua"/>
          <w:i/>
          <w:color w:val="006FC0"/>
          <w:sz w:val="24"/>
          <w:szCs w:val="24"/>
        </w:rPr>
        <w:t>clot.</w:t>
      </w:r>
      <w:r w:rsidRPr="00FF3B21">
        <w:rPr>
          <w:rFonts w:ascii="Perpetua" w:hAnsi="Perpetua"/>
          <w:i/>
          <w:color w:val="006FC0"/>
          <w:spacing w:val="-7"/>
          <w:sz w:val="24"/>
          <w:szCs w:val="24"/>
        </w:rPr>
        <w:t xml:space="preserve"> </w:t>
      </w:r>
      <w:r w:rsidRPr="00FF3B21">
        <w:rPr>
          <w:rFonts w:ascii="Perpetua" w:hAnsi="Perpetua"/>
          <w:i/>
          <w:color w:val="006FC0"/>
          <w:sz w:val="24"/>
          <w:szCs w:val="24"/>
        </w:rPr>
        <w:t>Read</w:t>
      </w:r>
      <w:r w:rsidRPr="00FF3B21">
        <w:rPr>
          <w:rFonts w:ascii="Perpetua" w:hAnsi="Perpetua"/>
          <w:i/>
          <w:color w:val="006FC0"/>
          <w:spacing w:val="-8"/>
          <w:sz w:val="24"/>
          <w:szCs w:val="24"/>
        </w:rPr>
        <w:t xml:space="preserve"> </w:t>
      </w:r>
      <w:r w:rsidRPr="00FF3B21">
        <w:rPr>
          <w:rFonts w:ascii="Perpetua" w:hAnsi="Perpetua"/>
          <w:i/>
          <w:color w:val="006FC0"/>
          <w:sz w:val="24"/>
          <w:szCs w:val="24"/>
        </w:rPr>
        <w:t>in</w:t>
      </w:r>
      <w:r w:rsidRPr="00FF3B21">
        <w:rPr>
          <w:rFonts w:ascii="Perpetua" w:hAnsi="Perpetua"/>
          <w:i/>
          <w:color w:val="006FC0"/>
          <w:spacing w:val="-10"/>
          <w:sz w:val="24"/>
          <w:szCs w:val="24"/>
        </w:rPr>
        <w:t xml:space="preserve"> </w:t>
      </w:r>
      <w:r w:rsidRPr="00FF3B21">
        <w:rPr>
          <w:rFonts w:ascii="Perpetua" w:hAnsi="Perpetua"/>
          <w:i/>
          <w:color w:val="006FC0"/>
          <w:sz w:val="24"/>
          <w:szCs w:val="24"/>
        </w:rPr>
        <w:t>the name</w:t>
      </w:r>
      <w:r w:rsidRPr="00FF3B21">
        <w:rPr>
          <w:rFonts w:ascii="Perpetua" w:hAnsi="Perpetua"/>
          <w:i/>
          <w:color w:val="006FC0"/>
          <w:spacing w:val="-3"/>
          <w:sz w:val="24"/>
          <w:szCs w:val="24"/>
        </w:rPr>
        <w:t xml:space="preserve"> </w:t>
      </w:r>
      <w:r w:rsidRPr="00FF3B21">
        <w:rPr>
          <w:rFonts w:ascii="Perpetua" w:hAnsi="Perpetua"/>
          <w:i/>
          <w:color w:val="006FC0"/>
          <w:sz w:val="24"/>
          <w:szCs w:val="24"/>
        </w:rPr>
        <w:t>of</w:t>
      </w:r>
      <w:r w:rsidRPr="00FF3B21">
        <w:rPr>
          <w:rFonts w:ascii="Perpetua" w:hAnsi="Perpetua"/>
          <w:i/>
          <w:color w:val="006FC0"/>
          <w:spacing w:val="-2"/>
          <w:sz w:val="24"/>
          <w:szCs w:val="24"/>
        </w:rPr>
        <w:t xml:space="preserve"> </w:t>
      </w:r>
      <w:r w:rsidRPr="00FF3B21">
        <w:rPr>
          <w:rFonts w:ascii="Perpetua" w:hAnsi="Perpetua"/>
          <w:i/>
          <w:color w:val="006FC0"/>
          <w:sz w:val="24"/>
          <w:szCs w:val="24"/>
        </w:rPr>
        <w:t>thy</w:t>
      </w:r>
      <w:r w:rsidRPr="00FF3B21">
        <w:rPr>
          <w:rFonts w:ascii="Perpetua" w:hAnsi="Perpetua"/>
          <w:i/>
          <w:color w:val="006FC0"/>
          <w:spacing w:val="-2"/>
          <w:sz w:val="24"/>
          <w:szCs w:val="24"/>
        </w:rPr>
        <w:t xml:space="preserve"> </w:t>
      </w:r>
      <w:r w:rsidRPr="00FF3B21">
        <w:rPr>
          <w:rFonts w:ascii="Perpetua" w:hAnsi="Perpetua"/>
          <w:i/>
          <w:color w:val="006FC0"/>
          <w:sz w:val="24"/>
          <w:szCs w:val="24"/>
        </w:rPr>
        <w:t>Lord who taught by the pen: [He]</w:t>
      </w:r>
      <w:r w:rsidRPr="00FF3B21">
        <w:rPr>
          <w:rFonts w:ascii="Perpetua" w:hAnsi="Perpetua"/>
          <w:i/>
          <w:color w:val="006FC0"/>
          <w:spacing w:val="-2"/>
          <w:sz w:val="24"/>
          <w:szCs w:val="24"/>
        </w:rPr>
        <w:t xml:space="preserve"> </w:t>
      </w:r>
      <w:r w:rsidRPr="00FF3B21">
        <w:rPr>
          <w:rFonts w:ascii="Perpetua" w:hAnsi="Perpetua"/>
          <w:i/>
          <w:color w:val="006FC0"/>
          <w:sz w:val="24"/>
          <w:szCs w:val="24"/>
        </w:rPr>
        <w:t>taught the human being what</w:t>
      </w:r>
      <w:r w:rsidRPr="00FF3B21">
        <w:rPr>
          <w:rFonts w:ascii="Perpetua" w:hAnsi="Perpetua"/>
          <w:i/>
          <w:color w:val="006FC0"/>
          <w:spacing w:val="-3"/>
          <w:sz w:val="24"/>
          <w:szCs w:val="24"/>
        </w:rPr>
        <w:t xml:space="preserve"> </w:t>
      </w:r>
      <w:r w:rsidRPr="00FF3B21">
        <w:rPr>
          <w:rFonts w:ascii="Perpetua" w:hAnsi="Perpetua"/>
          <w:i/>
          <w:color w:val="006FC0"/>
          <w:sz w:val="24"/>
          <w:szCs w:val="24"/>
        </w:rPr>
        <w:t>he did not know.”</w:t>
      </w:r>
    </w:p>
    <w:p w14:paraId="2A6AFF4F" w14:textId="77777777" w:rsidR="00FB714C" w:rsidRPr="00FF3B21" w:rsidRDefault="00FB714C" w:rsidP="00FB714C">
      <w:pPr>
        <w:pStyle w:val="BodyText"/>
        <w:spacing w:before="159"/>
        <w:ind w:left="404" w:right="655"/>
        <w:jc w:val="center"/>
        <w:rPr>
          <w:rFonts w:ascii="Perpetua" w:hAnsi="Perpetua"/>
        </w:rPr>
      </w:pPr>
      <w:r w:rsidRPr="00FF3B21">
        <w:rPr>
          <w:rFonts w:ascii="Perpetua" w:hAnsi="Perpetua"/>
          <w:color w:val="006FC0"/>
          <w:spacing w:val="-2"/>
        </w:rPr>
        <w:t>QURAN (96:1-</w:t>
      </w:r>
      <w:r w:rsidRPr="00FF3B21">
        <w:rPr>
          <w:rFonts w:ascii="Perpetua" w:hAnsi="Perpetua"/>
          <w:color w:val="006FC0"/>
          <w:spacing w:val="-5"/>
        </w:rPr>
        <w:t>5).</w:t>
      </w:r>
    </w:p>
    <w:p w14:paraId="65D1350A" w14:textId="792207FE" w:rsidR="00FB714C" w:rsidRPr="00FF3B21" w:rsidRDefault="00FB714C" w:rsidP="00FB714C">
      <w:pPr>
        <w:pStyle w:val="BodyText"/>
        <w:spacing w:before="202" w:line="276" w:lineRule="auto"/>
        <w:ind w:right="830"/>
        <w:rPr>
          <w:rFonts w:ascii="Perpetua" w:hAnsi="Perpetua"/>
        </w:rPr>
      </w:pPr>
      <w:r w:rsidRPr="00FF3B21">
        <w:rPr>
          <w:rFonts w:ascii="Perpetua" w:hAnsi="Perpetua"/>
        </w:rPr>
        <w:t>At</w:t>
      </w:r>
      <w:r w:rsidRPr="00FF3B21">
        <w:rPr>
          <w:rFonts w:ascii="Perpetua" w:hAnsi="Perpetua"/>
          <w:spacing w:val="-10"/>
        </w:rPr>
        <w:t xml:space="preserve"> </w:t>
      </w:r>
      <w:r w:rsidR="009B74D5" w:rsidRPr="00FF3B21">
        <w:rPr>
          <w:rFonts w:ascii="Perpetua" w:hAnsi="Perpetua"/>
        </w:rPr>
        <w:t xml:space="preserve">Islamiyah High School </w:t>
      </w:r>
      <w:r w:rsidRPr="00FF3B21">
        <w:rPr>
          <w:rFonts w:ascii="Perpetua" w:hAnsi="Perpetua"/>
        </w:rPr>
        <w:t>we</w:t>
      </w:r>
      <w:r w:rsidRPr="00FF3B21">
        <w:rPr>
          <w:rFonts w:ascii="Perpetua" w:hAnsi="Perpetua"/>
          <w:spacing w:val="-8"/>
        </w:rPr>
        <w:t xml:space="preserve"> </w:t>
      </w:r>
      <w:r w:rsidRPr="00FF3B21">
        <w:rPr>
          <w:rFonts w:ascii="Perpetua" w:hAnsi="Perpetua"/>
        </w:rPr>
        <w:t>believe</w:t>
      </w:r>
      <w:r w:rsidRPr="00FF3B21">
        <w:rPr>
          <w:rFonts w:ascii="Perpetua" w:hAnsi="Perpetua"/>
          <w:spacing w:val="-10"/>
        </w:rPr>
        <w:t xml:space="preserve"> </w:t>
      </w:r>
      <w:r w:rsidRPr="00FF3B21">
        <w:rPr>
          <w:rFonts w:ascii="Perpetua" w:hAnsi="Perpetua"/>
        </w:rPr>
        <w:t>it</w:t>
      </w:r>
      <w:r w:rsidRPr="00FF3B21">
        <w:rPr>
          <w:rFonts w:ascii="Perpetua" w:hAnsi="Perpetua"/>
          <w:spacing w:val="-11"/>
        </w:rPr>
        <w:t xml:space="preserve"> </w:t>
      </w:r>
      <w:r w:rsidRPr="00FF3B21">
        <w:rPr>
          <w:rFonts w:ascii="Perpetua" w:hAnsi="Perpetua"/>
        </w:rPr>
        <w:t>is</w:t>
      </w:r>
      <w:r w:rsidRPr="00FF3B21">
        <w:rPr>
          <w:rFonts w:ascii="Perpetua" w:hAnsi="Perpetua"/>
          <w:spacing w:val="-10"/>
        </w:rPr>
        <w:t xml:space="preserve"> </w:t>
      </w:r>
      <w:r w:rsidRPr="00FF3B21">
        <w:rPr>
          <w:rFonts w:ascii="Perpetua" w:hAnsi="Perpetua"/>
        </w:rPr>
        <w:t>imperative</w:t>
      </w:r>
      <w:r w:rsidRPr="00FF3B21">
        <w:rPr>
          <w:rFonts w:ascii="Perpetua" w:hAnsi="Perpetua"/>
          <w:spacing w:val="-10"/>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cultivate</w:t>
      </w:r>
      <w:r w:rsidRPr="00FF3B21">
        <w:rPr>
          <w:rFonts w:ascii="Perpetua" w:hAnsi="Perpetua"/>
          <w:spacing w:val="-12"/>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development</w:t>
      </w:r>
      <w:r w:rsidRPr="00FF3B21">
        <w:rPr>
          <w:rFonts w:ascii="Perpetua" w:hAnsi="Perpetua"/>
          <w:spacing w:val="-10"/>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our</w:t>
      </w:r>
      <w:r w:rsidRPr="00FF3B21">
        <w:rPr>
          <w:rFonts w:ascii="Perpetua" w:hAnsi="Perpetua"/>
          <w:spacing w:val="-11"/>
        </w:rPr>
        <w:t xml:space="preserve"> </w:t>
      </w:r>
      <w:r w:rsidRPr="00FF3B21">
        <w:rPr>
          <w:rFonts w:ascii="Perpetua" w:hAnsi="Perpetua"/>
        </w:rPr>
        <w:t>students reading</w:t>
      </w:r>
      <w:r w:rsidRPr="00FF3B21">
        <w:rPr>
          <w:rFonts w:ascii="Perpetua" w:hAnsi="Perpetua"/>
          <w:spacing w:val="-1"/>
        </w:rPr>
        <w:t xml:space="preserve"> </w:t>
      </w:r>
      <w:r w:rsidRPr="00FF3B21">
        <w:rPr>
          <w:rFonts w:ascii="Perpetua" w:hAnsi="Perpetua"/>
        </w:rPr>
        <w:t>skills and comprehension whilst nurturing a love of books and reading</w:t>
      </w:r>
      <w:r w:rsidRPr="00FF3B21">
        <w:rPr>
          <w:rFonts w:ascii="Perpetua" w:hAnsi="Perpetua"/>
          <w:spacing w:val="-1"/>
        </w:rPr>
        <w:t xml:space="preserve"> </w:t>
      </w:r>
      <w:r w:rsidRPr="00FF3B21">
        <w:rPr>
          <w:rFonts w:ascii="Perpetua" w:hAnsi="Perpetua"/>
        </w:rPr>
        <w:t>to create life-long readers.</w:t>
      </w:r>
      <w:r w:rsidRPr="00FF3B21">
        <w:rPr>
          <w:rFonts w:ascii="Perpetua" w:hAnsi="Perpetua"/>
          <w:spacing w:val="-3"/>
        </w:rPr>
        <w:t xml:space="preserve"> </w:t>
      </w:r>
      <w:r w:rsidRPr="00FF3B21">
        <w:rPr>
          <w:rFonts w:ascii="Perpetua" w:hAnsi="Perpetua"/>
        </w:rPr>
        <w:t>We</w:t>
      </w:r>
      <w:r w:rsidRPr="00FF3B21">
        <w:rPr>
          <w:rFonts w:ascii="Perpetua" w:hAnsi="Perpetua"/>
          <w:spacing w:val="-3"/>
        </w:rPr>
        <w:t xml:space="preserve"> </w:t>
      </w:r>
      <w:proofErr w:type="spellStart"/>
      <w:r w:rsidRPr="00FF3B21">
        <w:rPr>
          <w:rFonts w:ascii="Perpetua" w:hAnsi="Perpetua"/>
        </w:rPr>
        <w:t>recognise</w:t>
      </w:r>
      <w:proofErr w:type="spellEnd"/>
      <w:r w:rsidRPr="00FF3B21">
        <w:rPr>
          <w:rFonts w:ascii="Perpetua" w:hAnsi="Perpetua"/>
          <w:spacing w:val="-3"/>
        </w:rPr>
        <w:t xml:space="preserve"> </w:t>
      </w:r>
      <w:r w:rsidRPr="00FF3B21">
        <w:rPr>
          <w:rFonts w:ascii="Perpetua" w:hAnsi="Perpetua"/>
        </w:rPr>
        <w:t>that</w:t>
      </w:r>
      <w:r w:rsidRPr="00FF3B21">
        <w:rPr>
          <w:rFonts w:ascii="Perpetua" w:hAnsi="Perpetua"/>
          <w:spacing w:val="-7"/>
        </w:rPr>
        <w:t xml:space="preserve"> </w:t>
      </w:r>
      <w:r w:rsidRPr="00FF3B21">
        <w:rPr>
          <w:rFonts w:ascii="Perpetua" w:hAnsi="Perpetua"/>
        </w:rPr>
        <w:t>these</w:t>
      </w:r>
      <w:r w:rsidRPr="00FF3B21">
        <w:rPr>
          <w:rFonts w:ascii="Perpetua" w:hAnsi="Perpetua"/>
          <w:spacing w:val="-5"/>
        </w:rPr>
        <w:t xml:space="preserve"> </w:t>
      </w:r>
      <w:r w:rsidRPr="00FF3B21">
        <w:rPr>
          <w:rFonts w:ascii="Perpetua" w:hAnsi="Perpetua"/>
        </w:rPr>
        <w:t>elements</w:t>
      </w:r>
      <w:r w:rsidRPr="00FF3B21">
        <w:rPr>
          <w:rFonts w:ascii="Perpetua" w:hAnsi="Perpetua"/>
          <w:spacing w:val="-4"/>
        </w:rPr>
        <w:t xml:space="preserve"> </w:t>
      </w:r>
      <w:r w:rsidRPr="00FF3B21">
        <w:rPr>
          <w:rFonts w:ascii="Perpetua" w:hAnsi="Perpetua"/>
        </w:rPr>
        <w:t>are</w:t>
      </w:r>
      <w:r w:rsidRPr="00FF3B21">
        <w:rPr>
          <w:rFonts w:ascii="Perpetua" w:hAnsi="Perpetua"/>
          <w:spacing w:val="-3"/>
        </w:rPr>
        <w:t xml:space="preserve"> </w:t>
      </w:r>
      <w:r w:rsidRPr="00FF3B21">
        <w:rPr>
          <w:rFonts w:ascii="Perpetua" w:hAnsi="Perpetua"/>
        </w:rPr>
        <w:t>not</w:t>
      </w:r>
      <w:r w:rsidRPr="00FF3B21">
        <w:rPr>
          <w:rFonts w:ascii="Perpetua" w:hAnsi="Perpetua"/>
          <w:spacing w:val="-4"/>
        </w:rPr>
        <w:t xml:space="preserve"> </w:t>
      </w:r>
      <w:r w:rsidRPr="00FF3B21">
        <w:rPr>
          <w:rFonts w:ascii="Perpetua" w:hAnsi="Perpetua"/>
        </w:rPr>
        <w:t>mutually</w:t>
      </w:r>
      <w:r w:rsidRPr="00FF3B21">
        <w:rPr>
          <w:rFonts w:ascii="Perpetua" w:hAnsi="Perpetua"/>
          <w:spacing w:val="-3"/>
        </w:rPr>
        <w:t xml:space="preserve"> </w:t>
      </w:r>
      <w:r w:rsidRPr="00FF3B21">
        <w:rPr>
          <w:rFonts w:ascii="Perpetua" w:hAnsi="Perpetua"/>
        </w:rPr>
        <w:t>exclusive</w:t>
      </w:r>
      <w:r w:rsidRPr="00FF3B21">
        <w:rPr>
          <w:rFonts w:ascii="Perpetua" w:hAnsi="Perpetua"/>
          <w:spacing w:val="-3"/>
        </w:rPr>
        <w:t xml:space="preserve"> </w:t>
      </w:r>
      <w:r w:rsidRPr="00FF3B21">
        <w:rPr>
          <w:rFonts w:ascii="Perpetua" w:hAnsi="Perpetua"/>
        </w:rPr>
        <w:t>but</w:t>
      </w:r>
      <w:r w:rsidRPr="00FF3B21">
        <w:rPr>
          <w:rFonts w:ascii="Perpetua" w:hAnsi="Perpetua"/>
          <w:spacing w:val="-4"/>
        </w:rPr>
        <w:t xml:space="preserve"> </w:t>
      </w:r>
      <w:r w:rsidRPr="00FF3B21">
        <w:rPr>
          <w:rFonts w:ascii="Perpetua" w:hAnsi="Perpetua"/>
        </w:rPr>
        <w:t>rather</w:t>
      </w:r>
      <w:r w:rsidRPr="00FF3B21">
        <w:rPr>
          <w:rFonts w:ascii="Perpetua" w:hAnsi="Perpetua"/>
          <w:spacing w:val="-6"/>
        </w:rPr>
        <w:t xml:space="preserve"> </w:t>
      </w:r>
      <w:r w:rsidRPr="00FF3B21">
        <w:rPr>
          <w:rFonts w:ascii="Perpetua" w:hAnsi="Perpetua"/>
        </w:rPr>
        <w:t>intertwined,</w:t>
      </w:r>
      <w:r w:rsidRPr="00FF3B21">
        <w:rPr>
          <w:rFonts w:ascii="Perpetua" w:hAnsi="Perpetua"/>
          <w:spacing w:val="-3"/>
        </w:rPr>
        <w:t xml:space="preserve"> </w:t>
      </w:r>
      <w:r w:rsidRPr="00FF3B21">
        <w:rPr>
          <w:rFonts w:ascii="Perpetua" w:hAnsi="Perpetua"/>
        </w:rPr>
        <w:t>and even interdependent to becoming life-long readers.</w:t>
      </w:r>
    </w:p>
    <w:p w14:paraId="25ECBB71" w14:textId="77777777" w:rsidR="00FB714C" w:rsidRPr="00FF3B21" w:rsidRDefault="00FB714C" w:rsidP="00FB714C">
      <w:pPr>
        <w:pStyle w:val="BodyText"/>
        <w:spacing w:before="159" w:line="276" w:lineRule="auto"/>
        <w:ind w:right="830"/>
        <w:rPr>
          <w:rFonts w:ascii="Perpetua" w:hAnsi="Perpetua"/>
        </w:rPr>
      </w:pPr>
      <w:r w:rsidRPr="00FF3B21">
        <w:rPr>
          <w:rFonts w:ascii="Perpetua" w:hAnsi="Perpetua"/>
        </w:rPr>
        <w:t>School</w:t>
      </w:r>
      <w:r w:rsidRPr="00FF3B21">
        <w:rPr>
          <w:rFonts w:ascii="Perpetua" w:hAnsi="Perpetua"/>
          <w:spacing w:val="-2"/>
        </w:rPr>
        <w:t xml:space="preserve"> </w:t>
      </w:r>
      <w:r w:rsidRPr="00FF3B21">
        <w:rPr>
          <w:rFonts w:ascii="Perpetua" w:hAnsi="Perpetua"/>
        </w:rPr>
        <w:t>leaders</w:t>
      </w:r>
      <w:r w:rsidRPr="00FF3B21">
        <w:rPr>
          <w:rFonts w:ascii="Perpetua" w:hAnsi="Perpetua"/>
          <w:spacing w:val="-2"/>
        </w:rPr>
        <w:t xml:space="preserve"> </w:t>
      </w:r>
      <w:r w:rsidRPr="00FF3B21">
        <w:rPr>
          <w:rFonts w:ascii="Perpetua" w:hAnsi="Perpetua"/>
        </w:rPr>
        <w:t>have</w:t>
      </w:r>
      <w:r w:rsidRPr="00FF3B21">
        <w:rPr>
          <w:rFonts w:ascii="Perpetua" w:hAnsi="Perpetua"/>
          <w:spacing w:val="-2"/>
        </w:rPr>
        <w:t xml:space="preserve"> </w:t>
      </w:r>
      <w:r w:rsidRPr="00FF3B21">
        <w:rPr>
          <w:rFonts w:ascii="Perpetua" w:hAnsi="Perpetua"/>
        </w:rPr>
        <w:t>developed</w:t>
      </w:r>
      <w:r w:rsidRPr="00FF3B21">
        <w:rPr>
          <w:rFonts w:ascii="Perpetua" w:hAnsi="Perpetua"/>
          <w:spacing w:val="40"/>
        </w:rPr>
        <w:t xml:space="preserve"> </w:t>
      </w:r>
      <w:r w:rsidRPr="00FF3B21">
        <w:rPr>
          <w:rFonts w:ascii="Perpetua" w:hAnsi="Perpetua"/>
        </w:rPr>
        <w:t>a</w:t>
      </w:r>
      <w:r w:rsidRPr="00FF3B21">
        <w:rPr>
          <w:rFonts w:ascii="Perpetua" w:hAnsi="Perpetua"/>
          <w:spacing w:val="-3"/>
        </w:rPr>
        <w:t xml:space="preserve"> </w:t>
      </w:r>
      <w:r w:rsidRPr="00FF3B21">
        <w:rPr>
          <w:rFonts w:ascii="Perpetua" w:hAnsi="Perpetua"/>
        </w:rPr>
        <w:t>comprehensive</w:t>
      </w:r>
      <w:r w:rsidRPr="00FF3B21">
        <w:rPr>
          <w:rFonts w:ascii="Perpetua" w:hAnsi="Perpetua"/>
          <w:spacing w:val="-2"/>
        </w:rPr>
        <w:t xml:space="preserve"> </w:t>
      </w:r>
      <w:r w:rsidRPr="00FF3B21">
        <w:rPr>
          <w:rFonts w:ascii="Perpetua" w:hAnsi="Perpetua"/>
        </w:rPr>
        <w:t>whole-school</w:t>
      </w:r>
      <w:r w:rsidRPr="00FF3B21">
        <w:rPr>
          <w:rFonts w:ascii="Perpetua" w:hAnsi="Perpetua"/>
          <w:spacing w:val="-3"/>
        </w:rPr>
        <w:t xml:space="preserve"> </w:t>
      </w:r>
      <w:r w:rsidRPr="00FF3B21">
        <w:rPr>
          <w:rFonts w:ascii="Perpetua" w:hAnsi="Perpetua"/>
        </w:rPr>
        <w:t>literacy</w:t>
      </w:r>
      <w:r w:rsidRPr="00FF3B21">
        <w:rPr>
          <w:rFonts w:ascii="Perpetua" w:hAnsi="Perpetua"/>
          <w:spacing w:val="-4"/>
        </w:rPr>
        <w:t xml:space="preserve"> </w:t>
      </w:r>
      <w:proofErr w:type="spellStart"/>
      <w:r w:rsidRPr="00FF3B21">
        <w:rPr>
          <w:rFonts w:ascii="Perpetua" w:hAnsi="Perpetua"/>
        </w:rPr>
        <w:t>programme</w:t>
      </w:r>
      <w:proofErr w:type="spellEnd"/>
      <w:r w:rsidRPr="00FF3B21">
        <w:rPr>
          <w:rFonts w:ascii="Perpetua" w:hAnsi="Perpetua"/>
          <w:spacing w:val="-2"/>
        </w:rPr>
        <w:t xml:space="preserve"> </w:t>
      </w:r>
      <w:r w:rsidRPr="00FF3B21">
        <w:rPr>
          <w:rFonts w:ascii="Perpetua" w:hAnsi="Perpetua"/>
        </w:rPr>
        <w:t>by</w:t>
      </w:r>
      <w:r w:rsidRPr="00FF3B21">
        <w:rPr>
          <w:rFonts w:ascii="Perpetua" w:hAnsi="Perpetua"/>
          <w:spacing w:val="-3"/>
        </w:rPr>
        <w:t xml:space="preserve"> </w:t>
      </w:r>
      <w:r w:rsidRPr="00FF3B21">
        <w:rPr>
          <w:rFonts w:ascii="Perpetua" w:hAnsi="Perpetua"/>
        </w:rPr>
        <w:t>reflecting</w:t>
      </w:r>
      <w:r w:rsidRPr="00FF3B21">
        <w:rPr>
          <w:rFonts w:ascii="Perpetua" w:hAnsi="Perpetua"/>
          <w:spacing w:val="-5"/>
        </w:rPr>
        <w:t xml:space="preserve"> </w:t>
      </w:r>
      <w:r w:rsidRPr="00FF3B21">
        <w:rPr>
          <w:rFonts w:ascii="Perpetua" w:hAnsi="Perpetua"/>
        </w:rPr>
        <w:t>on the</w:t>
      </w:r>
      <w:r w:rsidRPr="00FF3B21">
        <w:rPr>
          <w:rFonts w:ascii="Perpetua" w:hAnsi="Perpetua"/>
          <w:spacing w:val="-10"/>
        </w:rPr>
        <w:t xml:space="preserve"> </w:t>
      </w:r>
      <w:r w:rsidRPr="00FF3B21">
        <w:rPr>
          <w:rFonts w:ascii="Perpetua" w:hAnsi="Perpetua"/>
        </w:rPr>
        <w:t>very</w:t>
      </w:r>
      <w:r w:rsidRPr="00FF3B21">
        <w:rPr>
          <w:rFonts w:ascii="Perpetua" w:hAnsi="Perpetua"/>
          <w:spacing w:val="-8"/>
        </w:rPr>
        <w:t xml:space="preserve"> </w:t>
      </w:r>
      <w:r w:rsidRPr="00FF3B21">
        <w:rPr>
          <w:rFonts w:ascii="Perpetua" w:hAnsi="Perpetua"/>
        </w:rPr>
        <w:t>first</w:t>
      </w:r>
      <w:r w:rsidRPr="00FF3B21">
        <w:rPr>
          <w:rFonts w:ascii="Perpetua" w:hAnsi="Perpetua"/>
          <w:spacing w:val="-11"/>
        </w:rPr>
        <w:t xml:space="preserve"> </w:t>
      </w:r>
      <w:r w:rsidRPr="00FF3B21">
        <w:rPr>
          <w:rFonts w:ascii="Perpetua" w:hAnsi="Perpetua"/>
        </w:rPr>
        <w:t>verse</w:t>
      </w:r>
      <w:r w:rsidRPr="00FF3B21">
        <w:rPr>
          <w:rFonts w:ascii="Perpetua" w:hAnsi="Perpetua"/>
          <w:spacing w:val="-10"/>
        </w:rPr>
        <w:t xml:space="preserve"> </w:t>
      </w:r>
      <w:r w:rsidRPr="00FF3B21">
        <w:rPr>
          <w:rFonts w:ascii="Perpetua" w:hAnsi="Perpetua"/>
        </w:rPr>
        <w:t>revealed</w:t>
      </w:r>
      <w:r w:rsidRPr="00FF3B21">
        <w:rPr>
          <w:rFonts w:ascii="Perpetua" w:hAnsi="Perpetua"/>
          <w:spacing w:val="-9"/>
        </w:rPr>
        <w:t xml:space="preserve"> </w:t>
      </w:r>
      <w:r w:rsidRPr="00FF3B21">
        <w:rPr>
          <w:rFonts w:ascii="Perpetua" w:hAnsi="Perpetua"/>
        </w:rPr>
        <w:t>in</w:t>
      </w:r>
      <w:r w:rsidRPr="00FF3B21">
        <w:rPr>
          <w:rFonts w:ascii="Perpetua" w:hAnsi="Perpetua"/>
          <w:spacing w:val="-9"/>
        </w:rPr>
        <w:t xml:space="preserve"> </w:t>
      </w:r>
      <w:r w:rsidRPr="00FF3B21">
        <w:rPr>
          <w:rFonts w:ascii="Perpetua" w:hAnsi="Perpetua"/>
        </w:rPr>
        <w:t>holy</w:t>
      </w:r>
      <w:r w:rsidRPr="00FF3B21">
        <w:rPr>
          <w:rFonts w:ascii="Perpetua" w:hAnsi="Perpetua"/>
          <w:spacing w:val="-10"/>
        </w:rPr>
        <w:t xml:space="preserve"> </w:t>
      </w:r>
      <w:r w:rsidRPr="00FF3B21">
        <w:rPr>
          <w:rFonts w:ascii="Perpetua" w:hAnsi="Perpetua"/>
        </w:rPr>
        <w:t>scripture,</w:t>
      </w:r>
      <w:r w:rsidRPr="00FF3B21">
        <w:rPr>
          <w:rFonts w:ascii="Perpetua" w:hAnsi="Perpetua"/>
          <w:spacing w:val="-10"/>
        </w:rPr>
        <w:t xml:space="preserve"> </w:t>
      </w:r>
      <w:r w:rsidRPr="00FF3B21">
        <w:rPr>
          <w:rFonts w:ascii="Perpetua" w:hAnsi="Perpetua"/>
        </w:rPr>
        <w:t>“Read”.</w:t>
      </w:r>
      <w:r w:rsidRPr="00FF3B21">
        <w:rPr>
          <w:rFonts w:ascii="Perpetua" w:hAnsi="Perpetua"/>
          <w:spacing w:val="-10"/>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most</w:t>
      </w:r>
      <w:r w:rsidRPr="00FF3B21">
        <w:rPr>
          <w:rFonts w:ascii="Perpetua" w:hAnsi="Perpetua"/>
          <w:spacing w:val="-11"/>
        </w:rPr>
        <w:t xml:space="preserve"> </w:t>
      </w:r>
      <w:r w:rsidRPr="00FF3B21">
        <w:rPr>
          <w:rFonts w:ascii="Perpetua" w:hAnsi="Perpetua"/>
        </w:rPr>
        <w:t>powerful</w:t>
      </w:r>
      <w:r w:rsidRPr="00FF3B21">
        <w:rPr>
          <w:rFonts w:ascii="Perpetua" w:hAnsi="Perpetua"/>
          <w:spacing w:val="-9"/>
        </w:rPr>
        <w:t xml:space="preserve"> </w:t>
      </w:r>
      <w:r w:rsidRPr="00FF3B21">
        <w:rPr>
          <w:rFonts w:ascii="Perpetua" w:hAnsi="Perpetua"/>
        </w:rPr>
        <w:t>and</w:t>
      </w:r>
      <w:r w:rsidRPr="00FF3B21">
        <w:rPr>
          <w:rFonts w:ascii="Perpetua" w:hAnsi="Perpetua"/>
          <w:spacing w:val="-9"/>
        </w:rPr>
        <w:t xml:space="preserve"> </w:t>
      </w:r>
      <w:r w:rsidRPr="00FF3B21">
        <w:rPr>
          <w:rFonts w:ascii="Perpetua" w:hAnsi="Perpetua"/>
        </w:rPr>
        <w:t>timeless</w:t>
      </w:r>
      <w:r w:rsidRPr="00FF3B21">
        <w:rPr>
          <w:rFonts w:ascii="Perpetua" w:hAnsi="Perpetua"/>
          <w:spacing w:val="-10"/>
        </w:rPr>
        <w:t xml:space="preserve"> </w:t>
      </w:r>
      <w:r w:rsidRPr="00FF3B21">
        <w:rPr>
          <w:rFonts w:ascii="Perpetua" w:hAnsi="Perpetua"/>
        </w:rPr>
        <w:t>tool</w:t>
      </w:r>
      <w:r w:rsidRPr="00FF3B21">
        <w:rPr>
          <w:rFonts w:ascii="Perpetua" w:hAnsi="Perpetua"/>
          <w:spacing w:val="-9"/>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 xml:space="preserve">ensure academic, social, cultural, moral, and spiritual success. Therefore, we have developed a holistic literacy </w:t>
      </w:r>
      <w:proofErr w:type="spellStart"/>
      <w:r w:rsidRPr="00FF3B21">
        <w:rPr>
          <w:rFonts w:ascii="Perpetua" w:hAnsi="Perpetua"/>
        </w:rPr>
        <w:t>programme</w:t>
      </w:r>
      <w:proofErr w:type="spellEnd"/>
      <w:r w:rsidRPr="00FF3B21">
        <w:rPr>
          <w:rFonts w:ascii="Perpetua" w:hAnsi="Perpetua"/>
        </w:rPr>
        <w:t xml:space="preserve"> emulating the revelation which has both spiritual and academic significance.</w:t>
      </w:r>
    </w:p>
    <w:p w14:paraId="05DFACBB" w14:textId="77EDDEB3" w:rsidR="00FB714C" w:rsidRPr="00FF3B21" w:rsidRDefault="00FB714C" w:rsidP="00FB714C">
      <w:pPr>
        <w:pStyle w:val="BodyText"/>
        <w:spacing w:before="160"/>
        <w:rPr>
          <w:rFonts w:ascii="Perpetua" w:hAnsi="Perpetua"/>
        </w:rPr>
      </w:pPr>
      <w:r w:rsidRPr="00FF3B21">
        <w:rPr>
          <w:rFonts w:ascii="Perpetua" w:hAnsi="Perpetua"/>
        </w:rPr>
        <w:t>Our</w:t>
      </w:r>
      <w:r w:rsidRPr="00FF3B21">
        <w:rPr>
          <w:rFonts w:ascii="Perpetua" w:hAnsi="Perpetua"/>
          <w:spacing w:val="-8"/>
        </w:rPr>
        <w:t xml:space="preserve"> </w:t>
      </w:r>
      <w:r w:rsidRPr="00FF3B21">
        <w:rPr>
          <w:rFonts w:ascii="Perpetua" w:hAnsi="Perpetua"/>
        </w:rPr>
        <w:t>literacy</w:t>
      </w:r>
      <w:r w:rsidRPr="00FF3B21">
        <w:rPr>
          <w:rFonts w:ascii="Perpetua" w:hAnsi="Perpetua"/>
          <w:spacing w:val="-10"/>
        </w:rPr>
        <w:t xml:space="preserve"> </w:t>
      </w:r>
      <w:r w:rsidRPr="00FF3B21">
        <w:rPr>
          <w:rFonts w:ascii="Perpetua" w:hAnsi="Perpetua"/>
        </w:rPr>
        <w:t>policy</w:t>
      </w:r>
      <w:r w:rsidRPr="00FF3B21">
        <w:rPr>
          <w:rFonts w:ascii="Perpetua" w:hAnsi="Perpetua"/>
          <w:spacing w:val="-9"/>
        </w:rPr>
        <w:t xml:space="preserve"> </w:t>
      </w:r>
      <w:r w:rsidRPr="00FF3B21">
        <w:rPr>
          <w:rFonts w:ascii="Perpetua" w:hAnsi="Perpetua"/>
        </w:rPr>
        <w:t>aims</w:t>
      </w:r>
      <w:r w:rsidRPr="00FF3B21">
        <w:rPr>
          <w:rFonts w:ascii="Perpetua" w:hAnsi="Perpetua"/>
          <w:spacing w:val="-8"/>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develop</w:t>
      </w:r>
      <w:r w:rsidRPr="00FF3B21">
        <w:rPr>
          <w:rFonts w:ascii="Perpetua" w:hAnsi="Perpetua"/>
          <w:spacing w:val="-8"/>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positive</w:t>
      </w:r>
      <w:r w:rsidRPr="00FF3B21">
        <w:rPr>
          <w:rFonts w:ascii="Perpetua" w:hAnsi="Perpetua"/>
          <w:spacing w:val="-8"/>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rich</w:t>
      </w:r>
      <w:r w:rsidRPr="00FF3B21">
        <w:rPr>
          <w:rFonts w:ascii="Perpetua" w:hAnsi="Perpetua"/>
          <w:spacing w:val="-10"/>
        </w:rPr>
        <w:t xml:space="preserve"> </w:t>
      </w:r>
      <w:r w:rsidRPr="00FF3B21">
        <w:rPr>
          <w:rFonts w:ascii="Perpetua" w:hAnsi="Perpetua"/>
        </w:rPr>
        <w:t>reading</w:t>
      </w:r>
      <w:r w:rsidRPr="00FF3B21">
        <w:rPr>
          <w:rFonts w:ascii="Perpetua" w:hAnsi="Perpetua"/>
          <w:spacing w:val="-11"/>
        </w:rPr>
        <w:t xml:space="preserve"> </w:t>
      </w:r>
      <w:r w:rsidRPr="00FF3B21">
        <w:rPr>
          <w:rFonts w:ascii="Perpetua" w:hAnsi="Perpetua"/>
        </w:rPr>
        <w:t>culture,</w:t>
      </w:r>
      <w:r w:rsidRPr="00FF3B21">
        <w:rPr>
          <w:rFonts w:ascii="Perpetua" w:hAnsi="Perpetua"/>
          <w:spacing w:val="-7"/>
        </w:rPr>
        <w:t xml:space="preserve"> </w:t>
      </w:r>
      <w:r w:rsidRPr="00FF3B21">
        <w:rPr>
          <w:rFonts w:ascii="Perpetua" w:hAnsi="Perpetua"/>
        </w:rPr>
        <w:t>at</w:t>
      </w:r>
      <w:r w:rsidRPr="00FF3B21">
        <w:rPr>
          <w:rFonts w:ascii="Perpetua" w:hAnsi="Perpetua"/>
          <w:spacing w:val="-11"/>
        </w:rPr>
        <w:t xml:space="preserve"> </w:t>
      </w:r>
      <w:r w:rsidR="00DF3FA5" w:rsidRPr="00FF3B21">
        <w:rPr>
          <w:rFonts w:ascii="Perpetua" w:hAnsi="Perpetua"/>
        </w:rPr>
        <w:t>IGHS</w:t>
      </w:r>
      <w:r w:rsidRPr="00FF3B21">
        <w:rPr>
          <w:rFonts w:ascii="Perpetua" w:hAnsi="Perpetua"/>
          <w:spacing w:val="-10"/>
        </w:rPr>
        <w:t xml:space="preserve"> </w:t>
      </w:r>
      <w:r w:rsidRPr="00FF3B21">
        <w:rPr>
          <w:rFonts w:ascii="Perpetua" w:hAnsi="Perpetua"/>
          <w:spacing w:val="-5"/>
        </w:rPr>
        <w:t>we-</w:t>
      </w:r>
    </w:p>
    <w:p w14:paraId="70F22AC4" w14:textId="77777777" w:rsidR="00FB714C" w:rsidRPr="00FF3B21" w:rsidRDefault="00FB714C" w:rsidP="00FB714C">
      <w:pPr>
        <w:pStyle w:val="ListParagraph"/>
        <w:widowControl w:val="0"/>
        <w:numPr>
          <w:ilvl w:val="0"/>
          <w:numId w:val="26"/>
        </w:numPr>
        <w:tabs>
          <w:tab w:val="left" w:pos="1298"/>
        </w:tabs>
        <w:autoSpaceDE w:val="0"/>
        <w:autoSpaceDN w:val="0"/>
        <w:spacing w:before="202" w:after="0" w:line="240" w:lineRule="auto"/>
        <w:ind w:left="1298" w:hanging="358"/>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1"/>
          <w:sz w:val="24"/>
          <w:szCs w:val="24"/>
        </w:rPr>
        <w:t xml:space="preserve"> </w:t>
      </w:r>
      <w:r w:rsidRPr="00FF3B21">
        <w:rPr>
          <w:rFonts w:ascii="Perpetua" w:hAnsi="Perpetua"/>
          <w:sz w:val="24"/>
          <w:szCs w:val="24"/>
        </w:rPr>
        <w:t>understand</w:t>
      </w:r>
      <w:r w:rsidRPr="00FF3B21">
        <w:rPr>
          <w:rFonts w:ascii="Perpetua" w:hAnsi="Perpetua"/>
          <w:spacing w:val="-11"/>
          <w:sz w:val="24"/>
          <w:szCs w:val="24"/>
        </w:rPr>
        <w:t xml:space="preserve"> </w:t>
      </w:r>
      <w:r w:rsidRPr="00FF3B21">
        <w:rPr>
          <w:rFonts w:ascii="Perpetua" w:hAnsi="Perpetua"/>
          <w:sz w:val="24"/>
          <w:szCs w:val="24"/>
        </w:rPr>
        <w:t>the</w:t>
      </w:r>
      <w:r w:rsidRPr="00FF3B21">
        <w:rPr>
          <w:rFonts w:ascii="Perpetua" w:hAnsi="Perpetua"/>
          <w:spacing w:val="-8"/>
          <w:sz w:val="24"/>
          <w:szCs w:val="24"/>
        </w:rPr>
        <w:t xml:space="preserve"> </w:t>
      </w:r>
      <w:r w:rsidRPr="00FF3B21">
        <w:rPr>
          <w:rFonts w:ascii="Perpetua" w:hAnsi="Perpetua"/>
          <w:sz w:val="24"/>
          <w:szCs w:val="24"/>
        </w:rPr>
        <w:t>importance</w:t>
      </w:r>
      <w:r w:rsidRPr="00FF3B21">
        <w:rPr>
          <w:rFonts w:ascii="Perpetua" w:hAnsi="Perpetua"/>
          <w:spacing w:val="-9"/>
          <w:sz w:val="24"/>
          <w:szCs w:val="24"/>
        </w:rPr>
        <w:t xml:space="preserve"> </w:t>
      </w:r>
      <w:r w:rsidRPr="00FF3B21">
        <w:rPr>
          <w:rFonts w:ascii="Perpetua" w:hAnsi="Perpetua"/>
          <w:sz w:val="24"/>
          <w:szCs w:val="24"/>
        </w:rPr>
        <w:t>of</w:t>
      </w:r>
      <w:r w:rsidRPr="00FF3B21">
        <w:rPr>
          <w:rFonts w:ascii="Perpetua" w:hAnsi="Perpetua"/>
          <w:spacing w:val="-8"/>
          <w:sz w:val="24"/>
          <w:szCs w:val="24"/>
        </w:rPr>
        <w:t xml:space="preserve"> </w:t>
      </w:r>
      <w:r w:rsidRPr="00FF3B21">
        <w:rPr>
          <w:rFonts w:ascii="Perpetua" w:hAnsi="Perpetua"/>
          <w:sz w:val="24"/>
          <w:szCs w:val="24"/>
        </w:rPr>
        <w:t>placing</w:t>
      </w:r>
      <w:r w:rsidRPr="00FF3B21">
        <w:rPr>
          <w:rFonts w:ascii="Perpetua" w:hAnsi="Perpetua"/>
          <w:spacing w:val="-9"/>
          <w:sz w:val="24"/>
          <w:szCs w:val="24"/>
        </w:rPr>
        <w:t xml:space="preserve"> </w:t>
      </w:r>
      <w:r w:rsidRPr="00FF3B21">
        <w:rPr>
          <w:rFonts w:ascii="Perpetua" w:hAnsi="Perpetua"/>
          <w:sz w:val="24"/>
          <w:szCs w:val="24"/>
        </w:rPr>
        <w:t>reading</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books</w:t>
      </w:r>
      <w:r w:rsidRPr="00FF3B21">
        <w:rPr>
          <w:rFonts w:ascii="Perpetua" w:hAnsi="Perpetua"/>
          <w:spacing w:val="-9"/>
          <w:sz w:val="24"/>
          <w:szCs w:val="24"/>
        </w:rPr>
        <w:t xml:space="preserve"> </w:t>
      </w:r>
      <w:r w:rsidRPr="00FF3B21">
        <w:rPr>
          <w:rFonts w:ascii="Perpetua" w:hAnsi="Perpetua"/>
          <w:sz w:val="24"/>
          <w:szCs w:val="24"/>
        </w:rPr>
        <w:t>at</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1"/>
          <w:sz w:val="24"/>
          <w:szCs w:val="24"/>
        </w:rPr>
        <w:t xml:space="preserve"> </w:t>
      </w:r>
      <w:r w:rsidRPr="00FF3B21">
        <w:rPr>
          <w:rFonts w:ascii="Perpetua" w:hAnsi="Perpetua"/>
          <w:sz w:val="24"/>
          <w:szCs w:val="24"/>
        </w:rPr>
        <w:t>centre</w:t>
      </w:r>
      <w:r w:rsidRPr="00FF3B21">
        <w:rPr>
          <w:rFonts w:ascii="Perpetua" w:hAnsi="Perpetua"/>
          <w:spacing w:val="-8"/>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pacing w:val="-2"/>
          <w:sz w:val="24"/>
          <w:szCs w:val="24"/>
        </w:rPr>
        <w:t>curriculum</w:t>
      </w:r>
    </w:p>
    <w:p w14:paraId="155FA12F" w14:textId="77777777" w:rsidR="00FB714C" w:rsidRPr="00FF3B21" w:rsidRDefault="00FB714C" w:rsidP="00FB714C">
      <w:pPr>
        <w:pStyle w:val="ListParagraph"/>
        <w:widowControl w:val="0"/>
        <w:numPr>
          <w:ilvl w:val="0"/>
          <w:numId w:val="26"/>
        </w:numPr>
        <w:tabs>
          <w:tab w:val="left" w:pos="1298"/>
        </w:tabs>
        <w:autoSpaceDE w:val="0"/>
        <w:autoSpaceDN w:val="0"/>
        <w:spacing w:before="38" w:after="0" w:line="240" w:lineRule="auto"/>
        <w:ind w:left="1298" w:hanging="358"/>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1"/>
          <w:sz w:val="24"/>
          <w:szCs w:val="24"/>
        </w:rPr>
        <w:t xml:space="preserve"> </w:t>
      </w:r>
      <w:r w:rsidRPr="00FF3B21">
        <w:rPr>
          <w:rFonts w:ascii="Perpetua" w:hAnsi="Perpetua"/>
          <w:sz w:val="24"/>
          <w:szCs w:val="24"/>
        </w:rPr>
        <w:t>believe</w:t>
      </w:r>
      <w:r w:rsidRPr="00FF3B21">
        <w:rPr>
          <w:rFonts w:ascii="Perpetua" w:hAnsi="Perpetua"/>
          <w:spacing w:val="-11"/>
          <w:sz w:val="24"/>
          <w:szCs w:val="24"/>
        </w:rPr>
        <w:t xml:space="preserve"> </w:t>
      </w:r>
      <w:r w:rsidRPr="00FF3B21">
        <w:rPr>
          <w:rFonts w:ascii="Perpetua" w:hAnsi="Perpetua"/>
          <w:sz w:val="24"/>
          <w:szCs w:val="24"/>
        </w:rPr>
        <w:t>every</w:t>
      </w:r>
      <w:r w:rsidRPr="00FF3B21">
        <w:rPr>
          <w:rFonts w:ascii="Perpetua" w:hAnsi="Perpetua"/>
          <w:spacing w:val="-10"/>
          <w:sz w:val="24"/>
          <w:szCs w:val="24"/>
        </w:rPr>
        <w:t xml:space="preserve"> </w:t>
      </w:r>
      <w:r w:rsidRPr="00FF3B21">
        <w:rPr>
          <w:rFonts w:ascii="Perpetua" w:hAnsi="Perpetua"/>
          <w:sz w:val="24"/>
          <w:szCs w:val="24"/>
        </w:rPr>
        <w:t>student</w:t>
      </w:r>
      <w:r w:rsidRPr="00FF3B21">
        <w:rPr>
          <w:rFonts w:ascii="Perpetua" w:hAnsi="Perpetua"/>
          <w:spacing w:val="-11"/>
          <w:sz w:val="24"/>
          <w:szCs w:val="24"/>
        </w:rPr>
        <w:t xml:space="preserve"> </w:t>
      </w:r>
      <w:r w:rsidRPr="00FF3B21">
        <w:rPr>
          <w:rFonts w:ascii="Perpetua" w:hAnsi="Perpetua"/>
          <w:sz w:val="24"/>
          <w:szCs w:val="24"/>
        </w:rPr>
        <w:t>with</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correct</w:t>
      </w:r>
      <w:r w:rsidRPr="00FF3B21">
        <w:rPr>
          <w:rFonts w:ascii="Perpetua" w:hAnsi="Perpetua"/>
          <w:spacing w:val="-10"/>
          <w:sz w:val="24"/>
          <w:szCs w:val="24"/>
        </w:rPr>
        <w:t xml:space="preserve"> </w:t>
      </w:r>
      <w:r w:rsidRPr="00FF3B21">
        <w:rPr>
          <w:rFonts w:ascii="Perpetua" w:hAnsi="Perpetua"/>
          <w:sz w:val="24"/>
          <w:szCs w:val="24"/>
        </w:rPr>
        <w:t>teaching</w:t>
      </w:r>
      <w:r w:rsidRPr="00FF3B21">
        <w:rPr>
          <w:rFonts w:ascii="Perpetua" w:hAnsi="Perpetua"/>
          <w:spacing w:val="-13"/>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support</w:t>
      </w:r>
      <w:r w:rsidRPr="00FF3B21">
        <w:rPr>
          <w:rFonts w:ascii="Perpetua" w:hAnsi="Perpetua"/>
          <w:spacing w:val="-10"/>
          <w:sz w:val="24"/>
          <w:szCs w:val="24"/>
        </w:rPr>
        <w:t xml:space="preserve"> </w:t>
      </w:r>
      <w:r w:rsidRPr="00FF3B21">
        <w:rPr>
          <w:rFonts w:ascii="Perpetua" w:hAnsi="Perpetua"/>
          <w:sz w:val="24"/>
          <w:szCs w:val="24"/>
        </w:rPr>
        <w:t>can</w:t>
      </w:r>
      <w:r w:rsidRPr="00FF3B21">
        <w:rPr>
          <w:rFonts w:ascii="Perpetua" w:hAnsi="Perpetua"/>
          <w:spacing w:val="-9"/>
          <w:sz w:val="24"/>
          <w:szCs w:val="24"/>
        </w:rPr>
        <w:t xml:space="preserve"> </w:t>
      </w:r>
      <w:r w:rsidRPr="00FF3B21">
        <w:rPr>
          <w:rFonts w:ascii="Perpetua" w:hAnsi="Perpetua"/>
          <w:sz w:val="24"/>
          <w:szCs w:val="24"/>
        </w:rPr>
        <w:t>read</w:t>
      </w:r>
      <w:r w:rsidRPr="00FF3B21">
        <w:rPr>
          <w:rFonts w:ascii="Perpetua" w:hAnsi="Perpetua"/>
          <w:spacing w:val="-12"/>
          <w:sz w:val="24"/>
          <w:szCs w:val="24"/>
        </w:rPr>
        <w:t xml:space="preserve"> </w:t>
      </w:r>
      <w:r w:rsidRPr="00FF3B21">
        <w:rPr>
          <w:rFonts w:ascii="Perpetua" w:hAnsi="Perpetua"/>
          <w:spacing w:val="-4"/>
          <w:sz w:val="24"/>
          <w:szCs w:val="24"/>
        </w:rPr>
        <w:t>well</w:t>
      </w:r>
    </w:p>
    <w:p w14:paraId="10B744D8" w14:textId="77777777" w:rsidR="00FB714C" w:rsidRPr="00FF3B21" w:rsidRDefault="00FB714C" w:rsidP="00FB714C">
      <w:pPr>
        <w:pStyle w:val="ListParagraph"/>
        <w:widowControl w:val="0"/>
        <w:numPr>
          <w:ilvl w:val="0"/>
          <w:numId w:val="26"/>
        </w:numPr>
        <w:tabs>
          <w:tab w:val="left" w:pos="1298"/>
        </w:tabs>
        <w:autoSpaceDE w:val="0"/>
        <w:autoSpaceDN w:val="0"/>
        <w:spacing w:before="42" w:after="0" w:line="240" w:lineRule="auto"/>
        <w:ind w:left="1298" w:hanging="358"/>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9"/>
          <w:sz w:val="24"/>
          <w:szCs w:val="24"/>
        </w:rPr>
        <w:t xml:space="preserve"> </w:t>
      </w:r>
      <w:r w:rsidRPr="00FF3B21">
        <w:rPr>
          <w:rFonts w:ascii="Perpetua" w:hAnsi="Perpetua"/>
          <w:sz w:val="24"/>
          <w:szCs w:val="24"/>
        </w:rPr>
        <w:t>recognise</w:t>
      </w:r>
      <w:r w:rsidRPr="00FF3B21">
        <w:rPr>
          <w:rFonts w:ascii="Perpetua" w:hAnsi="Perpetua"/>
          <w:spacing w:val="-7"/>
          <w:sz w:val="24"/>
          <w:szCs w:val="24"/>
        </w:rPr>
        <w:t xml:space="preserve"> </w:t>
      </w:r>
      <w:r w:rsidRPr="00FF3B21">
        <w:rPr>
          <w:rFonts w:ascii="Perpetua" w:hAnsi="Perpetua"/>
          <w:sz w:val="24"/>
          <w:szCs w:val="24"/>
        </w:rPr>
        <w:t>the</w:t>
      </w:r>
      <w:r w:rsidRPr="00FF3B21">
        <w:rPr>
          <w:rFonts w:ascii="Perpetua" w:hAnsi="Perpetua"/>
          <w:spacing w:val="-8"/>
          <w:sz w:val="24"/>
          <w:szCs w:val="24"/>
        </w:rPr>
        <w:t xml:space="preserve"> </w:t>
      </w:r>
      <w:r w:rsidRPr="00FF3B21">
        <w:rPr>
          <w:rFonts w:ascii="Perpetua" w:hAnsi="Perpetua"/>
          <w:sz w:val="24"/>
          <w:szCs w:val="24"/>
        </w:rPr>
        <w:t>ability</w:t>
      </w:r>
      <w:r w:rsidRPr="00FF3B21">
        <w:rPr>
          <w:rFonts w:ascii="Perpetua" w:hAnsi="Perpetua"/>
          <w:spacing w:val="-8"/>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read</w:t>
      </w:r>
      <w:r w:rsidRPr="00FF3B21">
        <w:rPr>
          <w:rFonts w:ascii="Perpetua" w:hAnsi="Perpetua"/>
          <w:spacing w:val="-10"/>
          <w:sz w:val="24"/>
          <w:szCs w:val="24"/>
        </w:rPr>
        <w:t xml:space="preserve"> </w:t>
      </w:r>
      <w:r w:rsidRPr="00FF3B21">
        <w:rPr>
          <w:rFonts w:ascii="Perpetua" w:hAnsi="Perpetua"/>
          <w:sz w:val="24"/>
          <w:szCs w:val="24"/>
        </w:rPr>
        <w:t>is</w:t>
      </w:r>
      <w:r w:rsidRPr="00FF3B21">
        <w:rPr>
          <w:rFonts w:ascii="Perpetua" w:hAnsi="Perpetua"/>
          <w:spacing w:val="-7"/>
          <w:sz w:val="24"/>
          <w:szCs w:val="24"/>
        </w:rPr>
        <w:t xml:space="preserve"> </w:t>
      </w:r>
      <w:r w:rsidRPr="00FF3B21">
        <w:rPr>
          <w:rFonts w:ascii="Perpetua" w:hAnsi="Perpetua"/>
          <w:sz w:val="24"/>
          <w:szCs w:val="24"/>
        </w:rPr>
        <w:t>a</w:t>
      </w:r>
      <w:r w:rsidRPr="00FF3B21">
        <w:rPr>
          <w:rFonts w:ascii="Perpetua" w:hAnsi="Perpetua"/>
          <w:spacing w:val="-10"/>
          <w:sz w:val="24"/>
          <w:szCs w:val="24"/>
        </w:rPr>
        <w:t xml:space="preserve"> </w:t>
      </w:r>
      <w:r w:rsidRPr="00FF3B21">
        <w:rPr>
          <w:rFonts w:ascii="Perpetua" w:hAnsi="Perpetua"/>
          <w:sz w:val="24"/>
          <w:szCs w:val="24"/>
        </w:rPr>
        <w:t>key</w:t>
      </w:r>
      <w:r w:rsidRPr="00FF3B21">
        <w:rPr>
          <w:rFonts w:ascii="Perpetua" w:hAnsi="Perpetua"/>
          <w:spacing w:val="-7"/>
          <w:sz w:val="24"/>
          <w:szCs w:val="24"/>
        </w:rPr>
        <w:t xml:space="preserve"> </w:t>
      </w:r>
      <w:r w:rsidRPr="00FF3B21">
        <w:rPr>
          <w:rFonts w:ascii="Perpetua" w:hAnsi="Perpetua"/>
          <w:sz w:val="24"/>
          <w:szCs w:val="24"/>
        </w:rPr>
        <w:t>life</w:t>
      </w:r>
      <w:r w:rsidRPr="00FF3B21">
        <w:rPr>
          <w:rFonts w:ascii="Perpetua" w:hAnsi="Perpetua"/>
          <w:spacing w:val="-9"/>
          <w:sz w:val="24"/>
          <w:szCs w:val="24"/>
        </w:rPr>
        <w:t xml:space="preserve"> </w:t>
      </w:r>
      <w:r w:rsidRPr="00FF3B21">
        <w:rPr>
          <w:rFonts w:ascii="Perpetua" w:hAnsi="Perpetua"/>
          <w:sz w:val="24"/>
          <w:szCs w:val="24"/>
        </w:rPr>
        <w:t>skill</w:t>
      </w:r>
      <w:r w:rsidRPr="00FF3B21">
        <w:rPr>
          <w:rFonts w:ascii="Perpetua" w:hAnsi="Perpetua"/>
          <w:spacing w:val="-9"/>
          <w:sz w:val="24"/>
          <w:szCs w:val="24"/>
        </w:rPr>
        <w:t xml:space="preserve"> </w:t>
      </w:r>
      <w:r w:rsidRPr="00FF3B21">
        <w:rPr>
          <w:rFonts w:ascii="Perpetua" w:hAnsi="Perpetua"/>
          <w:sz w:val="24"/>
          <w:szCs w:val="24"/>
        </w:rPr>
        <w:t>for</w:t>
      </w:r>
      <w:r w:rsidRPr="00FF3B21">
        <w:rPr>
          <w:rFonts w:ascii="Perpetua" w:hAnsi="Perpetua"/>
          <w:spacing w:val="-10"/>
          <w:sz w:val="24"/>
          <w:szCs w:val="24"/>
        </w:rPr>
        <w:t xml:space="preserve"> </w:t>
      </w:r>
      <w:r w:rsidRPr="00FF3B21">
        <w:rPr>
          <w:rFonts w:ascii="Perpetua" w:hAnsi="Perpetua"/>
          <w:sz w:val="24"/>
          <w:szCs w:val="24"/>
        </w:rPr>
        <w:t>all</w:t>
      </w:r>
      <w:r w:rsidRPr="00FF3B21">
        <w:rPr>
          <w:rFonts w:ascii="Perpetua" w:hAnsi="Perpetua"/>
          <w:spacing w:val="-4"/>
          <w:sz w:val="24"/>
          <w:szCs w:val="24"/>
        </w:rPr>
        <w:t xml:space="preserve"> </w:t>
      </w:r>
      <w:r w:rsidRPr="00FF3B21">
        <w:rPr>
          <w:rFonts w:ascii="Perpetua" w:hAnsi="Perpetua"/>
          <w:spacing w:val="-2"/>
          <w:sz w:val="24"/>
          <w:szCs w:val="24"/>
        </w:rPr>
        <w:t>students</w:t>
      </w:r>
    </w:p>
    <w:p w14:paraId="61D8D1DB" w14:textId="77777777" w:rsidR="00FB714C" w:rsidRPr="00FF3B21" w:rsidRDefault="00FB714C" w:rsidP="00FB714C">
      <w:pPr>
        <w:pStyle w:val="ListParagraph"/>
        <w:widowControl w:val="0"/>
        <w:numPr>
          <w:ilvl w:val="0"/>
          <w:numId w:val="26"/>
        </w:numPr>
        <w:tabs>
          <w:tab w:val="left" w:pos="1298"/>
          <w:tab w:val="left" w:pos="1300"/>
        </w:tabs>
        <w:autoSpaceDE w:val="0"/>
        <w:autoSpaceDN w:val="0"/>
        <w:spacing w:before="41" w:after="0"/>
        <w:ind w:right="886"/>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8"/>
          <w:sz w:val="24"/>
          <w:szCs w:val="24"/>
        </w:rPr>
        <w:t xml:space="preserve"> </w:t>
      </w:r>
      <w:r w:rsidRPr="00FF3B21">
        <w:rPr>
          <w:rFonts w:ascii="Perpetua" w:hAnsi="Perpetua"/>
          <w:sz w:val="24"/>
          <w:szCs w:val="24"/>
        </w:rPr>
        <w:t>acknowledge</w:t>
      </w:r>
      <w:r w:rsidRPr="00FF3B21">
        <w:rPr>
          <w:rFonts w:ascii="Perpetua" w:hAnsi="Perpetua"/>
          <w:spacing w:val="-8"/>
          <w:sz w:val="24"/>
          <w:szCs w:val="24"/>
        </w:rPr>
        <w:t xml:space="preserve"> </w:t>
      </w:r>
      <w:r w:rsidRPr="00FF3B21">
        <w:rPr>
          <w:rFonts w:ascii="Perpetua" w:hAnsi="Perpetua"/>
          <w:sz w:val="24"/>
          <w:szCs w:val="24"/>
        </w:rPr>
        <w:t>not</w:t>
      </w:r>
      <w:r w:rsidRPr="00FF3B21">
        <w:rPr>
          <w:rFonts w:ascii="Perpetua" w:hAnsi="Perpetua"/>
          <w:spacing w:val="-9"/>
          <w:sz w:val="24"/>
          <w:szCs w:val="24"/>
        </w:rPr>
        <w:t xml:space="preserve"> </w:t>
      </w:r>
      <w:r w:rsidRPr="00FF3B21">
        <w:rPr>
          <w:rFonts w:ascii="Perpetua" w:hAnsi="Perpetua"/>
          <w:sz w:val="24"/>
          <w:szCs w:val="24"/>
        </w:rPr>
        <w:t>all</w:t>
      </w:r>
      <w:r w:rsidRPr="00FF3B21">
        <w:rPr>
          <w:rFonts w:ascii="Perpetua" w:hAnsi="Perpetua"/>
          <w:spacing w:val="-10"/>
          <w:sz w:val="24"/>
          <w:szCs w:val="24"/>
        </w:rPr>
        <w:t xml:space="preserve"> </w:t>
      </w: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have</w:t>
      </w:r>
      <w:r w:rsidRPr="00FF3B21">
        <w:rPr>
          <w:rFonts w:ascii="Perpetua" w:hAnsi="Perpetua"/>
          <w:spacing w:val="-8"/>
          <w:sz w:val="24"/>
          <w:szCs w:val="24"/>
        </w:rPr>
        <w:t xml:space="preserve"> </w:t>
      </w:r>
      <w:r w:rsidRPr="00FF3B21">
        <w:rPr>
          <w:rFonts w:ascii="Perpetua" w:hAnsi="Perpetua"/>
          <w:sz w:val="24"/>
          <w:szCs w:val="24"/>
        </w:rPr>
        <w:t>the</w:t>
      </w:r>
      <w:r w:rsidRPr="00FF3B21">
        <w:rPr>
          <w:rFonts w:ascii="Perpetua" w:hAnsi="Perpetua"/>
          <w:spacing w:val="-8"/>
          <w:sz w:val="24"/>
          <w:szCs w:val="24"/>
        </w:rPr>
        <w:t xml:space="preserve"> </w:t>
      </w:r>
      <w:r w:rsidRPr="00FF3B21">
        <w:rPr>
          <w:rFonts w:ascii="Perpetua" w:hAnsi="Perpetua"/>
          <w:sz w:val="24"/>
          <w:szCs w:val="24"/>
        </w:rPr>
        <w:t>opportunity</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read</w:t>
      </w:r>
      <w:r w:rsidRPr="00FF3B21">
        <w:rPr>
          <w:rFonts w:ascii="Perpetua" w:hAnsi="Perpetua"/>
          <w:spacing w:val="-9"/>
          <w:sz w:val="24"/>
          <w:szCs w:val="24"/>
        </w:rPr>
        <w:t xml:space="preserve"> </w:t>
      </w:r>
      <w:r w:rsidRPr="00FF3B21">
        <w:rPr>
          <w:rFonts w:ascii="Perpetua" w:hAnsi="Perpetua"/>
          <w:sz w:val="24"/>
          <w:szCs w:val="24"/>
        </w:rPr>
        <w:t>or</w:t>
      </w:r>
      <w:r w:rsidRPr="00FF3B21">
        <w:rPr>
          <w:rFonts w:ascii="Perpetua" w:hAnsi="Perpetua"/>
          <w:spacing w:val="-8"/>
          <w:sz w:val="24"/>
          <w:szCs w:val="24"/>
        </w:rPr>
        <w:t xml:space="preserve"> </w:t>
      </w:r>
      <w:r w:rsidRPr="00FF3B21">
        <w:rPr>
          <w:rFonts w:ascii="Perpetua" w:hAnsi="Perpetua"/>
          <w:sz w:val="24"/>
          <w:szCs w:val="24"/>
        </w:rPr>
        <w:t>develop</w:t>
      </w:r>
      <w:r w:rsidRPr="00FF3B21">
        <w:rPr>
          <w:rFonts w:ascii="Perpetua" w:hAnsi="Perpetua"/>
          <w:spacing w:val="-8"/>
          <w:sz w:val="24"/>
          <w:szCs w:val="24"/>
        </w:rPr>
        <w:t xml:space="preserve"> </w:t>
      </w:r>
      <w:r w:rsidRPr="00FF3B21">
        <w:rPr>
          <w:rFonts w:ascii="Perpetua" w:hAnsi="Perpetua"/>
          <w:sz w:val="24"/>
          <w:szCs w:val="24"/>
        </w:rPr>
        <w:t>a</w:t>
      </w:r>
      <w:r w:rsidRPr="00FF3B21">
        <w:rPr>
          <w:rFonts w:ascii="Perpetua" w:hAnsi="Perpetua"/>
          <w:spacing w:val="-10"/>
          <w:sz w:val="24"/>
          <w:szCs w:val="24"/>
        </w:rPr>
        <w:t xml:space="preserve"> </w:t>
      </w:r>
      <w:r w:rsidRPr="00FF3B21">
        <w:rPr>
          <w:rFonts w:ascii="Perpetua" w:hAnsi="Perpetua"/>
          <w:sz w:val="24"/>
          <w:szCs w:val="24"/>
        </w:rPr>
        <w:t>love</w:t>
      </w:r>
      <w:r w:rsidRPr="00FF3B21">
        <w:rPr>
          <w:rFonts w:ascii="Perpetua" w:hAnsi="Perpetua"/>
          <w:spacing w:val="-8"/>
          <w:sz w:val="24"/>
          <w:szCs w:val="24"/>
        </w:rPr>
        <w:t xml:space="preserve"> </w:t>
      </w:r>
      <w:r w:rsidRPr="00FF3B21">
        <w:rPr>
          <w:rFonts w:ascii="Perpetua" w:hAnsi="Perpetua"/>
          <w:sz w:val="24"/>
          <w:szCs w:val="24"/>
        </w:rPr>
        <w:t>of</w:t>
      </w:r>
      <w:r w:rsidRPr="00FF3B21">
        <w:rPr>
          <w:rFonts w:ascii="Perpetua" w:hAnsi="Perpetua"/>
          <w:spacing w:val="-8"/>
          <w:sz w:val="24"/>
          <w:szCs w:val="24"/>
        </w:rPr>
        <w:t xml:space="preserve"> </w:t>
      </w:r>
      <w:r w:rsidRPr="00FF3B21">
        <w:rPr>
          <w:rFonts w:ascii="Perpetua" w:hAnsi="Perpetua"/>
          <w:sz w:val="24"/>
          <w:szCs w:val="24"/>
        </w:rPr>
        <w:t>reading</w:t>
      </w:r>
      <w:r w:rsidRPr="00FF3B21">
        <w:rPr>
          <w:rFonts w:ascii="Perpetua" w:hAnsi="Perpetua"/>
          <w:spacing w:val="-12"/>
          <w:sz w:val="24"/>
          <w:szCs w:val="24"/>
        </w:rPr>
        <w:t xml:space="preserve"> </w:t>
      </w:r>
      <w:r w:rsidRPr="00FF3B21">
        <w:rPr>
          <w:rFonts w:ascii="Perpetua" w:hAnsi="Perpetua"/>
          <w:sz w:val="24"/>
          <w:szCs w:val="24"/>
        </w:rPr>
        <w:t>at home. Hence, school plays an essential role to</w:t>
      </w:r>
      <w:r w:rsidRPr="00FF3B21">
        <w:rPr>
          <w:rFonts w:ascii="Perpetua" w:hAnsi="Perpetua"/>
          <w:spacing w:val="-1"/>
          <w:sz w:val="24"/>
          <w:szCs w:val="24"/>
        </w:rPr>
        <w:t xml:space="preserve"> </w:t>
      </w:r>
      <w:r w:rsidRPr="00FF3B21">
        <w:rPr>
          <w:rFonts w:ascii="Perpetua" w:hAnsi="Perpetua"/>
          <w:sz w:val="24"/>
          <w:szCs w:val="24"/>
        </w:rPr>
        <w:t>not just</w:t>
      </w:r>
      <w:r w:rsidRPr="00FF3B21">
        <w:rPr>
          <w:rFonts w:ascii="Perpetua" w:hAnsi="Perpetua"/>
          <w:spacing w:val="-1"/>
          <w:sz w:val="24"/>
          <w:szCs w:val="24"/>
        </w:rPr>
        <w:t xml:space="preserve"> </w:t>
      </w:r>
      <w:r w:rsidRPr="00FF3B21">
        <w:rPr>
          <w:rFonts w:ascii="Perpetua" w:hAnsi="Perpetua"/>
          <w:sz w:val="24"/>
          <w:szCs w:val="24"/>
        </w:rPr>
        <w:t>teach but also</w:t>
      </w:r>
      <w:r w:rsidRPr="00FF3B21">
        <w:rPr>
          <w:rFonts w:ascii="Perpetua" w:hAnsi="Perpetua"/>
          <w:spacing w:val="-1"/>
          <w:sz w:val="24"/>
          <w:szCs w:val="24"/>
        </w:rPr>
        <w:t xml:space="preserve"> </w:t>
      </w:r>
      <w:r w:rsidRPr="00FF3B21">
        <w:rPr>
          <w:rFonts w:ascii="Perpetua" w:hAnsi="Perpetua"/>
          <w:sz w:val="24"/>
          <w:szCs w:val="24"/>
        </w:rPr>
        <w:t>encourage students to learn how to read, just like any other subject.</w:t>
      </w:r>
    </w:p>
    <w:p w14:paraId="55F7B206" w14:textId="77777777" w:rsidR="00FB714C" w:rsidRPr="00FF3B21" w:rsidRDefault="00FB714C" w:rsidP="00FB714C">
      <w:pPr>
        <w:pStyle w:val="ListParagraph"/>
        <w:widowControl w:val="0"/>
        <w:numPr>
          <w:ilvl w:val="0"/>
          <w:numId w:val="26"/>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3"/>
          <w:sz w:val="24"/>
          <w:szCs w:val="24"/>
        </w:rPr>
        <w:t xml:space="preserve"> </w:t>
      </w:r>
      <w:r w:rsidRPr="00FF3B21">
        <w:rPr>
          <w:rFonts w:ascii="Perpetua" w:hAnsi="Perpetua"/>
          <w:sz w:val="24"/>
          <w:szCs w:val="24"/>
        </w:rPr>
        <w:t>understand</w:t>
      </w:r>
      <w:r w:rsidRPr="00FF3B21">
        <w:rPr>
          <w:rFonts w:ascii="Perpetua" w:hAnsi="Perpetua"/>
          <w:spacing w:val="-12"/>
          <w:sz w:val="24"/>
          <w:szCs w:val="24"/>
        </w:rPr>
        <w:t xml:space="preserve"> </w:t>
      </w:r>
      <w:r w:rsidRPr="00FF3B21">
        <w:rPr>
          <w:rFonts w:ascii="Perpetua" w:hAnsi="Perpetua"/>
          <w:sz w:val="24"/>
          <w:szCs w:val="24"/>
        </w:rPr>
        <w:t>it</w:t>
      </w:r>
      <w:r w:rsidRPr="00FF3B21">
        <w:rPr>
          <w:rFonts w:ascii="Perpetua" w:hAnsi="Perpetua"/>
          <w:spacing w:val="-13"/>
          <w:sz w:val="24"/>
          <w:szCs w:val="24"/>
        </w:rPr>
        <w:t xml:space="preserve"> </w:t>
      </w:r>
      <w:r w:rsidRPr="00FF3B21">
        <w:rPr>
          <w:rFonts w:ascii="Perpetua" w:hAnsi="Perpetua"/>
          <w:sz w:val="24"/>
          <w:szCs w:val="24"/>
        </w:rPr>
        <w:t>takes</w:t>
      </w:r>
      <w:r w:rsidRPr="00FF3B21">
        <w:rPr>
          <w:rFonts w:ascii="Perpetua" w:hAnsi="Perpetua"/>
          <w:spacing w:val="-12"/>
          <w:sz w:val="24"/>
          <w:szCs w:val="24"/>
        </w:rPr>
        <w:t xml:space="preserve"> </w:t>
      </w:r>
      <w:r w:rsidRPr="00FF3B21">
        <w:rPr>
          <w:rFonts w:ascii="Perpetua" w:hAnsi="Perpetua"/>
          <w:sz w:val="24"/>
          <w:szCs w:val="24"/>
        </w:rPr>
        <w:t>time</w:t>
      </w:r>
      <w:r w:rsidRPr="00FF3B21">
        <w:rPr>
          <w:rFonts w:ascii="Perpetua" w:hAnsi="Perpetua"/>
          <w:spacing w:val="-13"/>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become</w:t>
      </w:r>
      <w:r w:rsidRPr="00FF3B21">
        <w:rPr>
          <w:rFonts w:ascii="Perpetua" w:hAnsi="Perpetua"/>
          <w:spacing w:val="-11"/>
          <w:sz w:val="24"/>
          <w:szCs w:val="24"/>
        </w:rPr>
        <w:t xml:space="preserve"> </w:t>
      </w:r>
      <w:r w:rsidRPr="00FF3B21">
        <w:rPr>
          <w:rFonts w:ascii="Perpetua" w:hAnsi="Perpetua"/>
          <w:sz w:val="24"/>
          <w:szCs w:val="24"/>
        </w:rPr>
        <w:t>independent</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3"/>
          <w:sz w:val="24"/>
          <w:szCs w:val="24"/>
        </w:rPr>
        <w:t xml:space="preserve"> </w:t>
      </w:r>
      <w:r w:rsidRPr="00FF3B21">
        <w:rPr>
          <w:rFonts w:ascii="Perpetua" w:hAnsi="Perpetua"/>
          <w:sz w:val="24"/>
          <w:szCs w:val="24"/>
        </w:rPr>
        <w:t>voluntary</w:t>
      </w:r>
      <w:r w:rsidRPr="00FF3B21">
        <w:rPr>
          <w:rFonts w:ascii="Perpetua" w:hAnsi="Perpetua"/>
          <w:spacing w:val="-12"/>
          <w:sz w:val="24"/>
          <w:szCs w:val="24"/>
        </w:rPr>
        <w:t xml:space="preserve"> </w:t>
      </w:r>
      <w:r w:rsidRPr="00FF3B21">
        <w:rPr>
          <w:rFonts w:ascii="Perpetua" w:hAnsi="Perpetua"/>
          <w:spacing w:val="-2"/>
          <w:sz w:val="24"/>
          <w:szCs w:val="24"/>
        </w:rPr>
        <w:t>readers</w:t>
      </w:r>
    </w:p>
    <w:p w14:paraId="1A756680" w14:textId="77777777" w:rsidR="00FB714C" w:rsidRPr="00FF3B21" w:rsidRDefault="00FB714C" w:rsidP="00FB714C">
      <w:pPr>
        <w:pStyle w:val="ListParagraph"/>
        <w:widowControl w:val="0"/>
        <w:numPr>
          <w:ilvl w:val="0"/>
          <w:numId w:val="26"/>
        </w:numPr>
        <w:tabs>
          <w:tab w:val="left" w:pos="1298"/>
          <w:tab w:val="left" w:pos="1300"/>
        </w:tabs>
        <w:autoSpaceDE w:val="0"/>
        <w:autoSpaceDN w:val="0"/>
        <w:spacing w:before="38" w:after="0"/>
        <w:ind w:right="1059"/>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3"/>
          <w:sz w:val="24"/>
          <w:szCs w:val="24"/>
        </w:rPr>
        <w:t xml:space="preserve"> </w:t>
      </w:r>
      <w:r w:rsidRPr="00FF3B21">
        <w:rPr>
          <w:rFonts w:ascii="Perpetua" w:hAnsi="Perpetua"/>
          <w:sz w:val="24"/>
          <w:szCs w:val="24"/>
        </w:rPr>
        <w:t>understand</w:t>
      </w:r>
      <w:r w:rsidRPr="00FF3B21">
        <w:rPr>
          <w:rFonts w:ascii="Perpetua" w:hAnsi="Perpetua"/>
          <w:spacing w:val="-12"/>
          <w:sz w:val="24"/>
          <w:szCs w:val="24"/>
        </w:rPr>
        <w:t xml:space="preserve"> </w:t>
      </w:r>
      <w:r w:rsidRPr="00FF3B21">
        <w:rPr>
          <w:rFonts w:ascii="Perpetua" w:hAnsi="Perpetua"/>
          <w:sz w:val="24"/>
          <w:szCs w:val="24"/>
        </w:rPr>
        <w:t>the</w:t>
      </w:r>
      <w:r w:rsidRPr="00FF3B21">
        <w:rPr>
          <w:rFonts w:ascii="Perpetua" w:hAnsi="Perpetua"/>
          <w:spacing w:val="-13"/>
          <w:sz w:val="24"/>
          <w:szCs w:val="24"/>
        </w:rPr>
        <w:t xml:space="preserve"> </w:t>
      </w:r>
      <w:r w:rsidRPr="00FF3B21">
        <w:rPr>
          <w:rFonts w:ascii="Perpetua" w:hAnsi="Perpetua"/>
          <w:sz w:val="24"/>
          <w:szCs w:val="24"/>
        </w:rPr>
        <w:t>importance</w:t>
      </w:r>
      <w:r w:rsidRPr="00FF3B21">
        <w:rPr>
          <w:rFonts w:ascii="Perpetua" w:hAnsi="Perpetua"/>
          <w:spacing w:val="-10"/>
          <w:sz w:val="24"/>
          <w:szCs w:val="24"/>
        </w:rPr>
        <w:t xml:space="preserve"> </w:t>
      </w:r>
      <w:r w:rsidRPr="00FF3B21">
        <w:rPr>
          <w:rFonts w:ascii="Perpetua" w:hAnsi="Perpetua"/>
          <w:sz w:val="24"/>
          <w:szCs w:val="24"/>
        </w:rPr>
        <w:t>of</w:t>
      </w:r>
      <w:r w:rsidRPr="00FF3B21">
        <w:rPr>
          <w:rFonts w:ascii="Perpetua" w:hAnsi="Perpetua"/>
          <w:spacing w:val="-11"/>
          <w:sz w:val="24"/>
          <w:szCs w:val="24"/>
        </w:rPr>
        <w:t xml:space="preserve"> </w:t>
      </w:r>
      <w:r w:rsidRPr="00FF3B21">
        <w:rPr>
          <w:rFonts w:ascii="Perpetua" w:hAnsi="Perpetua"/>
          <w:sz w:val="24"/>
          <w:szCs w:val="24"/>
        </w:rPr>
        <w:t>implementing</w:t>
      </w:r>
      <w:r w:rsidRPr="00FF3B21">
        <w:rPr>
          <w:rFonts w:ascii="Perpetua" w:hAnsi="Perpetua"/>
          <w:spacing w:val="-13"/>
          <w:sz w:val="24"/>
          <w:szCs w:val="24"/>
        </w:rPr>
        <w:t xml:space="preserve"> </w:t>
      </w:r>
      <w:r w:rsidRPr="00FF3B21">
        <w:rPr>
          <w:rFonts w:ascii="Perpetua" w:hAnsi="Perpetua"/>
          <w:sz w:val="24"/>
          <w:szCs w:val="24"/>
        </w:rPr>
        <w:t>effective</w:t>
      </w:r>
      <w:r w:rsidRPr="00FF3B21">
        <w:rPr>
          <w:rFonts w:ascii="Perpetua" w:hAnsi="Perpetua"/>
          <w:spacing w:val="-12"/>
          <w:sz w:val="24"/>
          <w:szCs w:val="24"/>
        </w:rPr>
        <w:t xml:space="preserve"> </w:t>
      </w:r>
      <w:r w:rsidRPr="00FF3B21">
        <w:rPr>
          <w:rFonts w:ascii="Perpetua" w:hAnsi="Perpetua"/>
          <w:sz w:val="24"/>
          <w:szCs w:val="24"/>
        </w:rPr>
        <w:t>strategies</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3"/>
          <w:sz w:val="24"/>
          <w:szCs w:val="24"/>
        </w:rPr>
        <w:t xml:space="preserve"> </w:t>
      </w:r>
      <w:r w:rsidRPr="00FF3B21">
        <w:rPr>
          <w:rFonts w:ascii="Perpetua" w:hAnsi="Perpetua"/>
          <w:sz w:val="24"/>
          <w:szCs w:val="24"/>
        </w:rPr>
        <w:t>promote</w:t>
      </w:r>
      <w:r w:rsidRPr="00FF3B21">
        <w:rPr>
          <w:rFonts w:ascii="Perpetua" w:hAnsi="Perpetua"/>
          <w:spacing w:val="-12"/>
          <w:sz w:val="24"/>
          <w:szCs w:val="24"/>
        </w:rPr>
        <w:t xml:space="preserve"> </w:t>
      </w:r>
      <w:r w:rsidRPr="00FF3B21">
        <w:rPr>
          <w:rFonts w:ascii="Perpetua" w:hAnsi="Perpetua"/>
          <w:sz w:val="24"/>
          <w:szCs w:val="24"/>
        </w:rPr>
        <w:t>reading</w:t>
      </w:r>
      <w:r w:rsidRPr="00FF3B21">
        <w:rPr>
          <w:rFonts w:ascii="Perpetua" w:hAnsi="Perpetua"/>
          <w:spacing w:val="-12"/>
          <w:sz w:val="24"/>
          <w:szCs w:val="24"/>
        </w:rPr>
        <w:t xml:space="preserve"> </w:t>
      </w:r>
      <w:r w:rsidRPr="00FF3B21">
        <w:rPr>
          <w:rFonts w:ascii="Perpetua" w:hAnsi="Perpetua"/>
          <w:sz w:val="24"/>
          <w:szCs w:val="24"/>
        </w:rPr>
        <w:t xml:space="preserve">for </w:t>
      </w:r>
      <w:r w:rsidRPr="00FF3B21">
        <w:rPr>
          <w:rFonts w:ascii="Perpetua" w:hAnsi="Perpetua"/>
          <w:spacing w:val="-2"/>
          <w:sz w:val="24"/>
          <w:szCs w:val="24"/>
        </w:rPr>
        <w:t>pleasure.</w:t>
      </w:r>
    </w:p>
    <w:p w14:paraId="24E9F992" w14:textId="77777777" w:rsidR="00FB714C" w:rsidRPr="00FF3B21" w:rsidRDefault="00FB714C" w:rsidP="00FB714C">
      <w:pPr>
        <w:pStyle w:val="ListParagraph"/>
        <w:widowControl w:val="0"/>
        <w:numPr>
          <w:ilvl w:val="0"/>
          <w:numId w:val="26"/>
        </w:numPr>
        <w:tabs>
          <w:tab w:val="left" w:pos="1298"/>
          <w:tab w:val="left" w:pos="1300"/>
        </w:tabs>
        <w:autoSpaceDE w:val="0"/>
        <w:autoSpaceDN w:val="0"/>
        <w:spacing w:before="2" w:after="0"/>
        <w:ind w:right="974"/>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0"/>
          <w:sz w:val="24"/>
          <w:szCs w:val="24"/>
        </w:rPr>
        <w:t xml:space="preserve"> </w:t>
      </w:r>
      <w:r w:rsidRPr="00FF3B21">
        <w:rPr>
          <w:rFonts w:ascii="Perpetua" w:hAnsi="Perpetua"/>
          <w:sz w:val="24"/>
          <w:szCs w:val="24"/>
        </w:rPr>
        <w:t>understand</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encourage</w:t>
      </w:r>
      <w:r w:rsidRPr="00FF3B21">
        <w:rPr>
          <w:rFonts w:ascii="Perpetua" w:hAnsi="Perpetua"/>
          <w:spacing w:val="-9"/>
          <w:sz w:val="24"/>
          <w:szCs w:val="24"/>
        </w:rPr>
        <w:t xml:space="preserve"> </w:t>
      </w:r>
      <w:r w:rsidRPr="00FF3B21">
        <w:rPr>
          <w:rFonts w:ascii="Perpetua" w:hAnsi="Perpetua"/>
          <w:sz w:val="24"/>
          <w:szCs w:val="24"/>
        </w:rPr>
        <w:t>reading</w:t>
      </w:r>
      <w:r w:rsidRPr="00FF3B21">
        <w:rPr>
          <w:rFonts w:ascii="Perpetua" w:hAnsi="Perpetua"/>
          <w:spacing w:val="-11"/>
          <w:sz w:val="24"/>
          <w:szCs w:val="24"/>
        </w:rPr>
        <w:t xml:space="preserve"> </w:t>
      </w:r>
      <w:r w:rsidRPr="00FF3B21">
        <w:rPr>
          <w:rFonts w:ascii="Perpetua" w:hAnsi="Perpetua"/>
          <w:sz w:val="24"/>
          <w:szCs w:val="24"/>
        </w:rPr>
        <w:t>we</w:t>
      </w:r>
      <w:r w:rsidRPr="00FF3B21">
        <w:rPr>
          <w:rFonts w:ascii="Perpetua" w:hAnsi="Perpetua"/>
          <w:spacing w:val="-10"/>
          <w:sz w:val="24"/>
          <w:szCs w:val="24"/>
        </w:rPr>
        <w:t xml:space="preserve"> </w:t>
      </w:r>
      <w:r w:rsidRPr="00FF3B21">
        <w:rPr>
          <w:rFonts w:ascii="Perpetua" w:hAnsi="Perpetua"/>
          <w:sz w:val="24"/>
          <w:szCs w:val="24"/>
        </w:rPr>
        <w:t>need</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establish</w:t>
      </w:r>
      <w:r w:rsidRPr="00FF3B21">
        <w:rPr>
          <w:rFonts w:ascii="Perpetua" w:hAnsi="Perpetua"/>
          <w:spacing w:val="-9"/>
          <w:sz w:val="24"/>
          <w:szCs w:val="24"/>
        </w:rPr>
        <w:t xml:space="preserve"> </w:t>
      </w:r>
      <w:r w:rsidRPr="00FF3B21">
        <w:rPr>
          <w:rFonts w:ascii="Perpetua" w:hAnsi="Perpetua"/>
          <w:sz w:val="24"/>
          <w:szCs w:val="24"/>
        </w:rPr>
        <w:t>and</w:t>
      </w:r>
      <w:r w:rsidRPr="00FF3B21">
        <w:rPr>
          <w:rFonts w:ascii="Perpetua" w:hAnsi="Perpetua"/>
          <w:spacing w:val="-9"/>
          <w:sz w:val="24"/>
          <w:szCs w:val="24"/>
        </w:rPr>
        <w:t xml:space="preserve"> </w:t>
      </w:r>
      <w:r w:rsidRPr="00FF3B21">
        <w:rPr>
          <w:rFonts w:ascii="Perpetua" w:hAnsi="Perpetua"/>
          <w:sz w:val="24"/>
          <w:szCs w:val="24"/>
        </w:rPr>
        <w:t>create</w:t>
      </w:r>
      <w:r w:rsidRPr="00FF3B21">
        <w:rPr>
          <w:rFonts w:ascii="Perpetua" w:hAnsi="Perpetua"/>
          <w:spacing w:val="-8"/>
          <w:sz w:val="24"/>
          <w:szCs w:val="24"/>
        </w:rPr>
        <w:t xml:space="preserve"> </w:t>
      </w:r>
      <w:r w:rsidRPr="00FF3B21">
        <w:rPr>
          <w:rFonts w:ascii="Perpetua" w:hAnsi="Perpetua"/>
          <w:sz w:val="24"/>
          <w:szCs w:val="24"/>
        </w:rPr>
        <w:t>a</w:t>
      </w:r>
      <w:r w:rsidRPr="00FF3B21">
        <w:rPr>
          <w:rFonts w:ascii="Perpetua" w:hAnsi="Perpetua"/>
          <w:spacing w:val="-9"/>
          <w:sz w:val="24"/>
          <w:szCs w:val="24"/>
        </w:rPr>
        <w:t xml:space="preserve"> </w:t>
      </w:r>
      <w:r w:rsidRPr="00FF3B21">
        <w:rPr>
          <w:rFonts w:ascii="Perpetua" w:hAnsi="Perpetua"/>
          <w:sz w:val="24"/>
          <w:szCs w:val="24"/>
        </w:rPr>
        <w:t>comfortable</w:t>
      </w:r>
      <w:r w:rsidRPr="00FF3B21">
        <w:rPr>
          <w:rFonts w:ascii="Perpetua" w:hAnsi="Perpetua"/>
          <w:spacing w:val="-10"/>
          <w:sz w:val="24"/>
          <w:szCs w:val="24"/>
        </w:rPr>
        <w:t xml:space="preserve"> </w:t>
      </w:r>
      <w:r w:rsidRPr="00FF3B21">
        <w:rPr>
          <w:rFonts w:ascii="Perpetua" w:hAnsi="Perpetua"/>
          <w:sz w:val="24"/>
          <w:szCs w:val="24"/>
        </w:rPr>
        <w:t>reading environment, including reading spaces.</w:t>
      </w:r>
    </w:p>
    <w:p w14:paraId="3F180AF0" w14:textId="77777777" w:rsidR="00FB714C" w:rsidRPr="00FF3B21" w:rsidRDefault="00FB714C" w:rsidP="00FB714C">
      <w:pPr>
        <w:pStyle w:val="ListParagraph"/>
        <w:widowControl w:val="0"/>
        <w:numPr>
          <w:ilvl w:val="0"/>
          <w:numId w:val="26"/>
        </w:numPr>
        <w:tabs>
          <w:tab w:val="left" w:pos="1298"/>
        </w:tabs>
        <w:autoSpaceDE w:val="0"/>
        <w:autoSpaceDN w:val="0"/>
        <w:spacing w:after="0" w:line="268" w:lineRule="exact"/>
        <w:ind w:left="1298" w:hanging="358"/>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1"/>
          <w:sz w:val="24"/>
          <w:szCs w:val="24"/>
        </w:rPr>
        <w:t xml:space="preserve"> </w:t>
      </w:r>
      <w:r w:rsidRPr="00FF3B21">
        <w:rPr>
          <w:rFonts w:ascii="Perpetua" w:hAnsi="Perpetua"/>
          <w:sz w:val="24"/>
          <w:szCs w:val="24"/>
        </w:rPr>
        <w:t>believe</w:t>
      </w:r>
      <w:r w:rsidRPr="00FF3B21">
        <w:rPr>
          <w:rFonts w:ascii="Perpetua" w:hAnsi="Perpetua"/>
          <w:spacing w:val="-10"/>
          <w:sz w:val="24"/>
          <w:szCs w:val="24"/>
        </w:rPr>
        <w:t xml:space="preserve"> </w:t>
      </w:r>
      <w:r w:rsidRPr="00FF3B21">
        <w:rPr>
          <w:rFonts w:ascii="Perpetua" w:hAnsi="Perpetua"/>
          <w:sz w:val="24"/>
          <w:szCs w:val="24"/>
        </w:rPr>
        <w:t>every</w:t>
      </w:r>
      <w:r w:rsidRPr="00FF3B21">
        <w:rPr>
          <w:rFonts w:ascii="Perpetua" w:hAnsi="Perpetua"/>
          <w:spacing w:val="-9"/>
          <w:sz w:val="24"/>
          <w:szCs w:val="24"/>
        </w:rPr>
        <w:t xml:space="preserve"> </w:t>
      </w:r>
      <w:r w:rsidRPr="00FF3B21">
        <w:rPr>
          <w:rFonts w:ascii="Perpetua" w:hAnsi="Perpetua"/>
          <w:sz w:val="24"/>
          <w:szCs w:val="24"/>
        </w:rPr>
        <w:t>teacher</w:t>
      </w:r>
      <w:r w:rsidRPr="00FF3B21">
        <w:rPr>
          <w:rFonts w:ascii="Perpetua" w:hAnsi="Perpetua"/>
          <w:spacing w:val="-11"/>
          <w:sz w:val="24"/>
          <w:szCs w:val="24"/>
        </w:rPr>
        <w:t xml:space="preserve"> </w:t>
      </w:r>
      <w:r w:rsidRPr="00FF3B21">
        <w:rPr>
          <w:rFonts w:ascii="Perpetua" w:hAnsi="Perpetua"/>
          <w:sz w:val="24"/>
          <w:szCs w:val="24"/>
        </w:rPr>
        <w:t>should</w:t>
      </w:r>
      <w:r w:rsidRPr="00FF3B21">
        <w:rPr>
          <w:rFonts w:ascii="Perpetua" w:hAnsi="Perpetua"/>
          <w:spacing w:val="-11"/>
          <w:sz w:val="24"/>
          <w:szCs w:val="24"/>
        </w:rPr>
        <w:t xml:space="preserve"> </w:t>
      </w:r>
      <w:r w:rsidRPr="00FF3B21">
        <w:rPr>
          <w:rFonts w:ascii="Perpetua" w:hAnsi="Perpetua"/>
          <w:sz w:val="24"/>
          <w:szCs w:val="24"/>
        </w:rPr>
        <w:t>be</w:t>
      </w:r>
      <w:r w:rsidRPr="00FF3B21">
        <w:rPr>
          <w:rFonts w:ascii="Perpetua" w:hAnsi="Perpetua"/>
          <w:spacing w:val="-11"/>
          <w:sz w:val="24"/>
          <w:szCs w:val="24"/>
        </w:rPr>
        <w:t xml:space="preserve"> </w:t>
      </w:r>
      <w:r w:rsidRPr="00FF3B21">
        <w:rPr>
          <w:rFonts w:ascii="Perpetua" w:hAnsi="Perpetua"/>
          <w:sz w:val="24"/>
          <w:szCs w:val="24"/>
        </w:rPr>
        <w:t>an</w:t>
      </w:r>
      <w:r w:rsidRPr="00FF3B21">
        <w:rPr>
          <w:rFonts w:ascii="Perpetua" w:hAnsi="Perpetua"/>
          <w:spacing w:val="-9"/>
          <w:sz w:val="24"/>
          <w:szCs w:val="24"/>
        </w:rPr>
        <w:t xml:space="preserve"> </w:t>
      </w:r>
      <w:r w:rsidRPr="00FF3B21">
        <w:rPr>
          <w:rFonts w:ascii="Perpetua" w:hAnsi="Perpetua"/>
          <w:sz w:val="24"/>
          <w:szCs w:val="24"/>
        </w:rPr>
        <w:t>advocate</w:t>
      </w:r>
      <w:r w:rsidRPr="00FF3B21">
        <w:rPr>
          <w:rFonts w:ascii="Perpetua" w:hAnsi="Perpetua"/>
          <w:spacing w:val="-11"/>
          <w:sz w:val="24"/>
          <w:szCs w:val="24"/>
        </w:rPr>
        <w:t xml:space="preserve"> </w:t>
      </w:r>
      <w:r w:rsidRPr="00FF3B21">
        <w:rPr>
          <w:rFonts w:ascii="Perpetua" w:hAnsi="Perpetua"/>
          <w:sz w:val="24"/>
          <w:szCs w:val="24"/>
        </w:rPr>
        <w:t>for</w:t>
      </w:r>
      <w:r w:rsidRPr="00FF3B21">
        <w:rPr>
          <w:rFonts w:ascii="Perpetua" w:hAnsi="Perpetua"/>
          <w:spacing w:val="-11"/>
          <w:sz w:val="24"/>
          <w:szCs w:val="24"/>
        </w:rPr>
        <w:t xml:space="preserve"> </w:t>
      </w:r>
      <w:r w:rsidRPr="00FF3B21">
        <w:rPr>
          <w:rFonts w:ascii="Perpetua" w:hAnsi="Perpetua"/>
          <w:spacing w:val="-2"/>
          <w:sz w:val="24"/>
          <w:szCs w:val="24"/>
        </w:rPr>
        <w:t>reading.</w:t>
      </w:r>
    </w:p>
    <w:p w14:paraId="18687C2C" w14:textId="77777777" w:rsidR="00FB714C" w:rsidRPr="00FF3B21" w:rsidRDefault="00FB714C" w:rsidP="00FB714C">
      <w:pPr>
        <w:pStyle w:val="ListParagraph"/>
        <w:widowControl w:val="0"/>
        <w:numPr>
          <w:ilvl w:val="0"/>
          <w:numId w:val="26"/>
        </w:numPr>
        <w:tabs>
          <w:tab w:val="left" w:pos="1298"/>
          <w:tab w:val="left" w:pos="1300"/>
        </w:tabs>
        <w:autoSpaceDE w:val="0"/>
        <w:autoSpaceDN w:val="0"/>
        <w:spacing w:before="41" w:after="0"/>
        <w:ind w:right="1353"/>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1"/>
          <w:sz w:val="24"/>
          <w:szCs w:val="24"/>
        </w:rPr>
        <w:t xml:space="preserve"> </w:t>
      </w:r>
      <w:r w:rsidRPr="00FF3B21">
        <w:rPr>
          <w:rFonts w:ascii="Perpetua" w:hAnsi="Perpetua"/>
          <w:sz w:val="24"/>
          <w:szCs w:val="24"/>
        </w:rPr>
        <w:t>recognise</w:t>
      </w:r>
      <w:r w:rsidRPr="00FF3B21">
        <w:rPr>
          <w:rFonts w:ascii="Perpetua" w:hAnsi="Perpetua"/>
          <w:spacing w:val="-10"/>
          <w:sz w:val="24"/>
          <w:szCs w:val="24"/>
        </w:rPr>
        <w:t xml:space="preserve"> </w:t>
      </w:r>
      <w:r w:rsidRPr="00FF3B21">
        <w:rPr>
          <w:rFonts w:ascii="Perpetua" w:hAnsi="Perpetua"/>
          <w:sz w:val="24"/>
          <w:szCs w:val="24"/>
        </w:rPr>
        <w:t>staff</w:t>
      </w:r>
      <w:r w:rsidRPr="00FF3B21">
        <w:rPr>
          <w:rFonts w:ascii="Perpetua" w:hAnsi="Perpetua"/>
          <w:spacing w:val="-9"/>
          <w:sz w:val="24"/>
          <w:szCs w:val="24"/>
        </w:rPr>
        <w:t xml:space="preserve"> </w:t>
      </w:r>
      <w:r w:rsidRPr="00FF3B21">
        <w:rPr>
          <w:rFonts w:ascii="Perpetua" w:hAnsi="Perpetua"/>
          <w:sz w:val="24"/>
          <w:szCs w:val="24"/>
        </w:rPr>
        <w:t>training</w:t>
      </w:r>
      <w:r w:rsidRPr="00FF3B21">
        <w:rPr>
          <w:rFonts w:ascii="Perpetua" w:hAnsi="Perpetua"/>
          <w:spacing w:val="-13"/>
          <w:sz w:val="24"/>
          <w:szCs w:val="24"/>
        </w:rPr>
        <w:t xml:space="preserve"> </w:t>
      </w:r>
      <w:r w:rsidRPr="00FF3B21">
        <w:rPr>
          <w:rFonts w:ascii="Perpetua" w:hAnsi="Perpetua"/>
          <w:sz w:val="24"/>
          <w:szCs w:val="24"/>
        </w:rPr>
        <w:t>is</w:t>
      </w:r>
      <w:r w:rsidRPr="00FF3B21">
        <w:rPr>
          <w:rFonts w:ascii="Perpetua" w:hAnsi="Perpetua"/>
          <w:spacing w:val="-9"/>
          <w:sz w:val="24"/>
          <w:szCs w:val="24"/>
        </w:rPr>
        <w:t xml:space="preserve"> </w:t>
      </w:r>
      <w:r w:rsidRPr="00FF3B21">
        <w:rPr>
          <w:rFonts w:ascii="Perpetua" w:hAnsi="Perpetua"/>
          <w:sz w:val="24"/>
          <w:szCs w:val="24"/>
        </w:rPr>
        <w:t>imperative</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support</w:t>
      </w:r>
      <w:r w:rsidRPr="00FF3B21">
        <w:rPr>
          <w:rFonts w:ascii="Perpetua" w:hAnsi="Perpetua"/>
          <w:spacing w:val="-12"/>
          <w:sz w:val="24"/>
          <w:szCs w:val="24"/>
        </w:rPr>
        <w:t xml:space="preserve"> </w:t>
      </w:r>
      <w:r w:rsidRPr="00FF3B21">
        <w:rPr>
          <w:rFonts w:ascii="Perpetua" w:hAnsi="Perpetua"/>
          <w:sz w:val="24"/>
          <w:szCs w:val="24"/>
        </w:rPr>
        <w:t>reading</w:t>
      </w:r>
      <w:r w:rsidRPr="00FF3B21">
        <w:rPr>
          <w:rFonts w:ascii="Perpetua" w:hAnsi="Perpetua"/>
          <w:spacing w:val="-9"/>
          <w:sz w:val="24"/>
          <w:szCs w:val="24"/>
        </w:rPr>
        <w:t xml:space="preserve"> </w:t>
      </w:r>
      <w:r w:rsidRPr="00FF3B21">
        <w:rPr>
          <w:rFonts w:ascii="Perpetua" w:hAnsi="Perpetua"/>
          <w:sz w:val="24"/>
          <w:szCs w:val="24"/>
        </w:rPr>
        <w:t>for</w:t>
      </w:r>
      <w:r w:rsidRPr="00FF3B21">
        <w:rPr>
          <w:rFonts w:ascii="Perpetua" w:hAnsi="Perpetua"/>
          <w:spacing w:val="-11"/>
          <w:sz w:val="24"/>
          <w:szCs w:val="24"/>
        </w:rPr>
        <w:t xml:space="preserve"> </w:t>
      </w:r>
      <w:r w:rsidRPr="00FF3B21">
        <w:rPr>
          <w:rFonts w:ascii="Perpetua" w:hAnsi="Perpetua"/>
          <w:sz w:val="24"/>
          <w:szCs w:val="24"/>
        </w:rPr>
        <w:t>skills</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for</w:t>
      </w:r>
      <w:r w:rsidRPr="00FF3B21">
        <w:rPr>
          <w:rFonts w:ascii="Perpetua" w:hAnsi="Perpetua"/>
          <w:spacing w:val="-9"/>
          <w:sz w:val="24"/>
          <w:szCs w:val="24"/>
        </w:rPr>
        <w:t xml:space="preserve"> </w:t>
      </w:r>
      <w:r w:rsidRPr="00FF3B21">
        <w:rPr>
          <w:rFonts w:ascii="Perpetua" w:hAnsi="Perpetua"/>
          <w:sz w:val="24"/>
          <w:szCs w:val="24"/>
        </w:rPr>
        <w:t>pleasure,</w:t>
      </w:r>
      <w:r w:rsidRPr="00FF3B21">
        <w:rPr>
          <w:rFonts w:ascii="Perpetua" w:hAnsi="Perpetua"/>
          <w:spacing w:val="-9"/>
          <w:sz w:val="24"/>
          <w:szCs w:val="24"/>
        </w:rPr>
        <w:t xml:space="preserve"> </w:t>
      </w:r>
      <w:r w:rsidRPr="00FF3B21">
        <w:rPr>
          <w:rFonts w:ascii="Perpetua" w:hAnsi="Perpetua"/>
          <w:sz w:val="24"/>
          <w:szCs w:val="24"/>
        </w:rPr>
        <w:t>to create consistency as well as reiterate the value of reading across curriculums.</w:t>
      </w:r>
    </w:p>
    <w:p w14:paraId="7B70556F" w14:textId="77777777" w:rsidR="00FB714C" w:rsidRPr="00FF3B21" w:rsidRDefault="00FB714C" w:rsidP="00FB714C">
      <w:pPr>
        <w:pStyle w:val="ListParagraph"/>
        <w:widowControl w:val="0"/>
        <w:numPr>
          <w:ilvl w:val="0"/>
          <w:numId w:val="26"/>
        </w:numPr>
        <w:tabs>
          <w:tab w:val="left" w:pos="1298"/>
          <w:tab w:val="left" w:pos="1300"/>
        </w:tabs>
        <w:autoSpaceDE w:val="0"/>
        <w:autoSpaceDN w:val="0"/>
        <w:spacing w:after="0"/>
        <w:ind w:right="1626"/>
        <w:contextualSpacing w:val="0"/>
        <w:rPr>
          <w:rFonts w:ascii="Perpetua" w:hAnsi="Perpetua"/>
          <w:sz w:val="24"/>
          <w:szCs w:val="24"/>
        </w:rPr>
      </w:pPr>
      <w:r w:rsidRPr="00FF3B21">
        <w:rPr>
          <w:rFonts w:ascii="Perpetua" w:hAnsi="Perpetua"/>
          <w:sz w:val="24"/>
          <w:szCs w:val="24"/>
        </w:rPr>
        <w:t>We acknowledge we must build the bridge of reading between home and school by communicating</w:t>
      </w:r>
      <w:r w:rsidRPr="00FF3B21">
        <w:rPr>
          <w:rFonts w:ascii="Perpetua" w:hAnsi="Perpetua"/>
          <w:spacing w:val="-13"/>
          <w:sz w:val="24"/>
          <w:szCs w:val="24"/>
        </w:rPr>
        <w:t xml:space="preserve"> </w:t>
      </w:r>
      <w:r w:rsidRPr="00FF3B21">
        <w:rPr>
          <w:rFonts w:ascii="Perpetua" w:hAnsi="Perpetua"/>
          <w:sz w:val="24"/>
          <w:szCs w:val="24"/>
        </w:rPr>
        <w:t>with</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involving</w:t>
      </w:r>
      <w:r w:rsidRPr="00FF3B21">
        <w:rPr>
          <w:rFonts w:ascii="Perpetua" w:hAnsi="Perpetua"/>
          <w:spacing w:val="-13"/>
          <w:sz w:val="24"/>
          <w:szCs w:val="24"/>
        </w:rPr>
        <w:t xml:space="preserve"> </w:t>
      </w:r>
      <w:r w:rsidRPr="00FF3B21">
        <w:rPr>
          <w:rFonts w:ascii="Perpetua" w:hAnsi="Perpetua"/>
          <w:sz w:val="24"/>
          <w:szCs w:val="24"/>
        </w:rPr>
        <w:t>parents</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3"/>
          <w:sz w:val="24"/>
          <w:szCs w:val="24"/>
        </w:rPr>
        <w:t xml:space="preserve"> </w:t>
      </w:r>
      <w:r w:rsidRPr="00FF3B21">
        <w:rPr>
          <w:rFonts w:ascii="Perpetua" w:hAnsi="Perpetua"/>
          <w:sz w:val="24"/>
          <w:szCs w:val="24"/>
        </w:rPr>
        <w:t>extend</w:t>
      </w:r>
      <w:r w:rsidRPr="00FF3B21">
        <w:rPr>
          <w:rFonts w:ascii="Perpetua" w:hAnsi="Perpetua"/>
          <w:spacing w:val="-12"/>
          <w:sz w:val="24"/>
          <w:szCs w:val="24"/>
        </w:rPr>
        <w:t xml:space="preserve"> </w:t>
      </w:r>
      <w:r w:rsidRPr="00FF3B21">
        <w:rPr>
          <w:rFonts w:ascii="Perpetua" w:hAnsi="Perpetua"/>
          <w:sz w:val="24"/>
          <w:szCs w:val="24"/>
        </w:rPr>
        <w:t>reading</w:t>
      </w:r>
      <w:r w:rsidRPr="00FF3B21">
        <w:rPr>
          <w:rFonts w:ascii="Perpetua" w:hAnsi="Perpetua"/>
          <w:spacing w:val="-12"/>
          <w:sz w:val="24"/>
          <w:szCs w:val="24"/>
        </w:rPr>
        <w:t xml:space="preserve"> </w:t>
      </w:r>
      <w:r w:rsidRPr="00FF3B21">
        <w:rPr>
          <w:rFonts w:ascii="Perpetua" w:hAnsi="Perpetua"/>
          <w:sz w:val="24"/>
          <w:szCs w:val="24"/>
        </w:rPr>
        <w:t>into</w:t>
      </w:r>
      <w:r w:rsidRPr="00FF3B21">
        <w:rPr>
          <w:rFonts w:ascii="Perpetua" w:hAnsi="Perpetua"/>
          <w:spacing w:val="-12"/>
          <w:sz w:val="24"/>
          <w:szCs w:val="24"/>
        </w:rPr>
        <w:t xml:space="preserve"> </w:t>
      </w:r>
      <w:r w:rsidRPr="00FF3B21">
        <w:rPr>
          <w:rFonts w:ascii="Perpetua" w:hAnsi="Perpetua"/>
          <w:sz w:val="24"/>
          <w:szCs w:val="24"/>
        </w:rPr>
        <w:t>the</w:t>
      </w:r>
      <w:r w:rsidRPr="00FF3B21">
        <w:rPr>
          <w:rFonts w:ascii="Perpetua" w:hAnsi="Perpetua"/>
          <w:spacing w:val="-13"/>
          <w:sz w:val="24"/>
          <w:szCs w:val="24"/>
        </w:rPr>
        <w:t xml:space="preserve"> </w:t>
      </w:r>
      <w:proofErr w:type="gramStart"/>
      <w:r w:rsidRPr="00FF3B21">
        <w:rPr>
          <w:rFonts w:ascii="Perpetua" w:hAnsi="Perpetua"/>
          <w:sz w:val="24"/>
          <w:szCs w:val="24"/>
        </w:rPr>
        <w:t>students</w:t>
      </w:r>
      <w:proofErr w:type="gramEnd"/>
      <w:r w:rsidRPr="00FF3B21">
        <w:rPr>
          <w:rFonts w:ascii="Perpetua" w:hAnsi="Perpetua"/>
          <w:spacing w:val="-11"/>
          <w:sz w:val="24"/>
          <w:szCs w:val="24"/>
        </w:rPr>
        <w:t xml:space="preserve"> </w:t>
      </w:r>
      <w:r w:rsidRPr="00FF3B21">
        <w:rPr>
          <w:rFonts w:ascii="Perpetua" w:hAnsi="Perpetua"/>
          <w:sz w:val="24"/>
          <w:szCs w:val="24"/>
        </w:rPr>
        <w:t>home.</w:t>
      </w:r>
    </w:p>
    <w:p w14:paraId="1F8A7F08" w14:textId="77777777" w:rsidR="00FB714C" w:rsidRPr="00FF3B21" w:rsidRDefault="00FB714C" w:rsidP="00FB714C">
      <w:pPr>
        <w:pStyle w:val="ListParagraph"/>
        <w:widowControl w:val="0"/>
        <w:numPr>
          <w:ilvl w:val="0"/>
          <w:numId w:val="26"/>
        </w:numPr>
        <w:tabs>
          <w:tab w:val="left" w:pos="1298"/>
        </w:tabs>
        <w:autoSpaceDE w:val="0"/>
        <w:autoSpaceDN w:val="0"/>
        <w:spacing w:after="0" w:line="240" w:lineRule="auto"/>
        <w:ind w:left="1298" w:hanging="358"/>
        <w:contextualSpacing w:val="0"/>
        <w:rPr>
          <w:rFonts w:ascii="Perpetua" w:hAnsi="Perpetua"/>
          <w:sz w:val="24"/>
          <w:szCs w:val="24"/>
        </w:rPr>
      </w:pPr>
      <w:r w:rsidRPr="00FF3B21">
        <w:rPr>
          <w:rFonts w:ascii="Perpetua" w:hAnsi="Perpetua"/>
          <w:sz w:val="24"/>
          <w:szCs w:val="24"/>
        </w:rPr>
        <w:t>We</w:t>
      </w:r>
      <w:r w:rsidRPr="00FF3B21">
        <w:rPr>
          <w:rFonts w:ascii="Perpetua" w:hAnsi="Perpetua"/>
          <w:spacing w:val="-12"/>
          <w:sz w:val="24"/>
          <w:szCs w:val="24"/>
        </w:rPr>
        <w:t xml:space="preserve"> </w:t>
      </w:r>
      <w:r w:rsidRPr="00FF3B21">
        <w:rPr>
          <w:rFonts w:ascii="Perpetua" w:hAnsi="Perpetua"/>
          <w:sz w:val="24"/>
          <w:szCs w:val="24"/>
        </w:rPr>
        <w:t>want</w:t>
      </w:r>
      <w:r w:rsidRPr="00FF3B21">
        <w:rPr>
          <w:rFonts w:ascii="Perpetua" w:hAnsi="Perpetua"/>
          <w:spacing w:val="-12"/>
          <w:sz w:val="24"/>
          <w:szCs w:val="24"/>
        </w:rPr>
        <w:t xml:space="preserve"> </w:t>
      </w:r>
      <w:r w:rsidRPr="00FF3B21">
        <w:rPr>
          <w:rFonts w:ascii="Perpetua" w:hAnsi="Perpetua"/>
          <w:sz w:val="24"/>
          <w:szCs w:val="24"/>
        </w:rPr>
        <w:t>all</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genuinely</w:t>
      </w:r>
      <w:r w:rsidRPr="00FF3B21">
        <w:rPr>
          <w:rFonts w:ascii="Perpetua" w:hAnsi="Perpetua"/>
          <w:spacing w:val="-12"/>
          <w:sz w:val="24"/>
          <w:szCs w:val="24"/>
        </w:rPr>
        <w:t xml:space="preserve"> </w:t>
      </w:r>
      <w:r w:rsidRPr="00FF3B21">
        <w:rPr>
          <w:rFonts w:ascii="Perpetua" w:hAnsi="Perpetua"/>
          <w:sz w:val="24"/>
          <w:szCs w:val="24"/>
        </w:rPr>
        <w:t>enjoy</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love</w:t>
      </w:r>
      <w:r w:rsidRPr="00FF3B21">
        <w:rPr>
          <w:rFonts w:ascii="Perpetua" w:hAnsi="Perpetua"/>
          <w:spacing w:val="-12"/>
          <w:sz w:val="24"/>
          <w:szCs w:val="24"/>
        </w:rPr>
        <w:t xml:space="preserve"> </w:t>
      </w:r>
      <w:r w:rsidRPr="00FF3B21">
        <w:rPr>
          <w:rFonts w:ascii="Perpetua" w:hAnsi="Perpetua"/>
          <w:sz w:val="24"/>
          <w:szCs w:val="24"/>
        </w:rPr>
        <w:t>reading</w:t>
      </w:r>
      <w:r w:rsidRPr="00FF3B21">
        <w:rPr>
          <w:rFonts w:ascii="Perpetua" w:hAnsi="Perpetua"/>
          <w:spacing w:val="-11"/>
          <w:sz w:val="24"/>
          <w:szCs w:val="24"/>
        </w:rPr>
        <w:t xml:space="preserve"> </w:t>
      </w:r>
      <w:r w:rsidRPr="00FF3B21">
        <w:rPr>
          <w:rFonts w:ascii="Perpetua" w:hAnsi="Perpetua"/>
          <w:sz w:val="24"/>
          <w:szCs w:val="24"/>
        </w:rPr>
        <w:t>with</w:t>
      </w:r>
      <w:r w:rsidRPr="00FF3B21">
        <w:rPr>
          <w:rFonts w:ascii="Perpetua" w:hAnsi="Perpetua"/>
          <w:spacing w:val="-11"/>
          <w:sz w:val="24"/>
          <w:szCs w:val="24"/>
        </w:rPr>
        <w:t xml:space="preserve"> </w:t>
      </w:r>
      <w:r w:rsidRPr="00FF3B21">
        <w:rPr>
          <w:rFonts w:ascii="Perpetua" w:hAnsi="Perpetua"/>
          <w:spacing w:val="-2"/>
          <w:sz w:val="24"/>
          <w:szCs w:val="24"/>
        </w:rPr>
        <w:t>passion.</w:t>
      </w:r>
    </w:p>
    <w:p w14:paraId="1F382B8D" w14:textId="77777777" w:rsidR="00FB714C" w:rsidRPr="00FF3B21" w:rsidRDefault="00FB714C" w:rsidP="00FB714C">
      <w:pPr>
        <w:pStyle w:val="BodyText"/>
        <w:spacing w:before="241"/>
        <w:ind w:left="0"/>
        <w:rPr>
          <w:rFonts w:ascii="Perpetua" w:hAnsi="Perpetua"/>
        </w:rPr>
      </w:pPr>
    </w:p>
    <w:p w14:paraId="48EB8B4D" w14:textId="77777777" w:rsidR="00FB714C" w:rsidRPr="00FF3B21" w:rsidRDefault="00FB714C" w:rsidP="00FB714C">
      <w:pPr>
        <w:pStyle w:val="BodyText"/>
        <w:rPr>
          <w:rFonts w:ascii="Perpetua" w:hAnsi="Perpetua"/>
        </w:rPr>
      </w:pPr>
      <w:r w:rsidRPr="00FF3B21">
        <w:rPr>
          <w:rFonts w:ascii="Perpetua" w:hAnsi="Perpetua"/>
        </w:rPr>
        <w:t>Why</w:t>
      </w:r>
      <w:r w:rsidRPr="00FF3B21">
        <w:rPr>
          <w:rFonts w:ascii="Perpetua" w:hAnsi="Perpetua"/>
          <w:spacing w:val="-11"/>
        </w:rPr>
        <w:t xml:space="preserve"> </w:t>
      </w:r>
      <w:r w:rsidRPr="00FF3B21">
        <w:rPr>
          <w:rFonts w:ascii="Perpetua" w:hAnsi="Perpetua"/>
        </w:rPr>
        <w:t>literacy</w:t>
      </w:r>
      <w:r w:rsidRPr="00FF3B21">
        <w:rPr>
          <w:rFonts w:ascii="Perpetua" w:hAnsi="Perpetua"/>
          <w:spacing w:val="-12"/>
        </w:rPr>
        <w:t xml:space="preserve"> </w:t>
      </w:r>
      <w:r w:rsidRPr="00FF3B21">
        <w:rPr>
          <w:rFonts w:ascii="Perpetua" w:hAnsi="Perpetua"/>
          <w:spacing w:val="-2"/>
        </w:rPr>
        <w:t>matters</w:t>
      </w:r>
    </w:p>
    <w:p w14:paraId="0F4BE2F7" w14:textId="77777777" w:rsidR="00FB714C" w:rsidRPr="00FF3B21" w:rsidRDefault="00FB714C" w:rsidP="00FB714C">
      <w:pPr>
        <w:pStyle w:val="BodyText"/>
        <w:spacing w:before="199" w:line="276" w:lineRule="auto"/>
        <w:ind w:right="830" w:firstLine="50"/>
        <w:rPr>
          <w:rFonts w:ascii="Perpetua" w:hAnsi="Perpetua"/>
        </w:rPr>
      </w:pPr>
      <w:r w:rsidRPr="00FF3B21">
        <w:rPr>
          <w:rFonts w:ascii="Perpetua" w:hAnsi="Perpetua"/>
        </w:rPr>
        <w:t>Literacy is</w:t>
      </w:r>
      <w:r w:rsidRPr="00FF3B21">
        <w:rPr>
          <w:rFonts w:ascii="Perpetua" w:hAnsi="Perpetua"/>
          <w:spacing w:val="-1"/>
        </w:rPr>
        <w:t xml:space="preserve"> </w:t>
      </w:r>
      <w:r w:rsidRPr="00FF3B21">
        <w:rPr>
          <w:rFonts w:ascii="Perpetua" w:hAnsi="Perpetua"/>
        </w:rPr>
        <w:t>fundamental for</w:t>
      </w:r>
      <w:r w:rsidRPr="00FF3B21">
        <w:rPr>
          <w:rFonts w:ascii="Perpetua" w:hAnsi="Perpetua"/>
          <w:spacing w:val="-1"/>
        </w:rPr>
        <w:t xml:space="preserve"> </w:t>
      </w:r>
      <w:r w:rsidRPr="00FF3B21">
        <w:rPr>
          <w:rFonts w:ascii="Perpetua" w:hAnsi="Perpetua"/>
        </w:rPr>
        <w:t>success in</w:t>
      </w:r>
      <w:r w:rsidRPr="00FF3B21">
        <w:rPr>
          <w:rFonts w:ascii="Perpetua" w:hAnsi="Perpetua"/>
          <w:spacing w:val="-1"/>
        </w:rPr>
        <w:t xml:space="preserve"> </w:t>
      </w:r>
      <w:r w:rsidRPr="00FF3B21">
        <w:rPr>
          <w:rFonts w:ascii="Perpetua" w:hAnsi="Perpetua"/>
        </w:rPr>
        <w:t>school and later</w:t>
      </w:r>
      <w:r w:rsidRPr="00FF3B21">
        <w:rPr>
          <w:rFonts w:ascii="Perpetua" w:hAnsi="Perpetua"/>
          <w:spacing w:val="-1"/>
        </w:rPr>
        <w:t xml:space="preserve"> </w:t>
      </w:r>
      <w:r w:rsidRPr="00FF3B21">
        <w:rPr>
          <w:rFonts w:ascii="Perpetua" w:hAnsi="Perpetua"/>
        </w:rPr>
        <w:t>life.</w:t>
      </w:r>
      <w:r w:rsidRPr="00FF3B21">
        <w:rPr>
          <w:rFonts w:ascii="Perpetua" w:hAnsi="Perpetua"/>
          <w:spacing w:val="-1"/>
        </w:rPr>
        <w:t xml:space="preserve"> </w:t>
      </w:r>
      <w:r w:rsidRPr="00FF3B21">
        <w:rPr>
          <w:rFonts w:ascii="Perpetua" w:hAnsi="Perpetua"/>
        </w:rPr>
        <w:t>Students</w:t>
      </w:r>
      <w:r w:rsidRPr="00FF3B21">
        <w:rPr>
          <w:rFonts w:ascii="Perpetua" w:hAnsi="Perpetua"/>
          <w:spacing w:val="-1"/>
        </w:rPr>
        <w:t xml:space="preserve"> </w:t>
      </w:r>
      <w:r w:rsidRPr="00FF3B21">
        <w:rPr>
          <w:rFonts w:ascii="Perpetua" w:hAnsi="Perpetua"/>
        </w:rPr>
        <w:t>who cannot</w:t>
      </w:r>
      <w:r w:rsidRPr="00FF3B21">
        <w:rPr>
          <w:rFonts w:ascii="Perpetua" w:hAnsi="Perpetua"/>
          <w:spacing w:val="-2"/>
        </w:rPr>
        <w:t xml:space="preserve"> </w:t>
      </w:r>
      <w:r w:rsidRPr="00FF3B21">
        <w:rPr>
          <w:rFonts w:ascii="Perpetua" w:hAnsi="Perpetua"/>
        </w:rPr>
        <w:t>read, write, and communicate effectively are highly unlikely to access the challenging academic curriculum in secondary school and are</w:t>
      </w:r>
      <w:r w:rsidRPr="00FF3B21">
        <w:rPr>
          <w:rFonts w:ascii="Perpetua" w:hAnsi="Perpetua"/>
          <w:spacing w:val="-1"/>
        </w:rPr>
        <w:t xml:space="preserve"> </w:t>
      </w:r>
      <w:r w:rsidRPr="00FF3B21">
        <w:rPr>
          <w:rFonts w:ascii="Perpetua" w:hAnsi="Perpetua"/>
        </w:rPr>
        <w:t>more likely to have poor educational outcomes across all subjects. The academic challenges faced</w:t>
      </w:r>
      <w:r w:rsidRPr="00FF3B21">
        <w:rPr>
          <w:rFonts w:ascii="Perpetua" w:hAnsi="Perpetua"/>
          <w:spacing w:val="-1"/>
        </w:rPr>
        <w:t xml:space="preserve"> </w:t>
      </w:r>
      <w:r w:rsidRPr="00FF3B21">
        <w:rPr>
          <w:rFonts w:ascii="Perpetua" w:hAnsi="Perpetua"/>
        </w:rPr>
        <w:t>by students moving from primary to secondary education are often underestimated.</w:t>
      </w:r>
      <w:r w:rsidRPr="00FF3B21">
        <w:rPr>
          <w:rFonts w:ascii="Perpetua" w:hAnsi="Perpetua"/>
          <w:spacing w:val="-4"/>
        </w:rPr>
        <w:t xml:space="preserve"> </w:t>
      </w:r>
      <w:r w:rsidRPr="00FF3B21">
        <w:rPr>
          <w:rFonts w:ascii="Perpetua" w:hAnsi="Perpetua"/>
        </w:rPr>
        <w:t>For</w:t>
      </w:r>
      <w:r w:rsidRPr="00FF3B21">
        <w:rPr>
          <w:rFonts w:ascii="Perpetua" w:hAnsi="Perpetua"/>
          <w:spacing w:val="-7"/>
        </w:rPr>
        <w:t xml:space="preserve"> </w:t>
      </w:r>
      <w:r w:rsidRPr="00FF3B21">
        <w:rPr>
          <w:rFonts w:ascii="Perpetua" w:hAnsi="Perpetua"/>
        </w:rPr>
        <w:t>example,</w:t>
      </w:r>
      <w:r w:rsidRPr="00FF3B21">
        <w:rPr>
          <w:rFonts w:ascii="Perpetua" w:hAnsi="Perpetua"/>
          <w:spacing w:val="-6"/>
        </w:rPr>
        <w:t xml:space="preserve"> </w:t>
      </w:r>
      <w:r w:rsidRPr="00FF3B21">
        <w:rPr>
          <w:rFonts w:ascii="Perpetua" w:hAnsi="Perpetua"/>
        </w:rPr>
        <w:t>students</w:t>
      </w:r>
      <w:r w:rsidRPr="00FF3B21">
        <w:rPr>
          <w:rFonts w:ascii="Perpetua" w:hAnsi="Perpetua"/>
          <w:spacing w:val="-5"/>
        </w:rPr>
        <w:t xml:space="preserve"> </w:t>
      </w:r>
      <w:r w:rsidRPr="00FF3B21">
        <w:rPr>
          <w:rFonts w:ascii="Perpetua" w:hAnsi="Perpetua"/>
        </w:rPr>
        <w:t>in</w:t>
      </w:r>
      <w:r w:rsidRPr="00FF3B21">
        <w:rPr>
          <w:rFonts w:ascii="Perpetua" w:hAnsi="Perpetua"/>
          <w:spacing w:val="-7"/>
        </w:rPr>
        <w:t xml:space="preserve"> </w:t>
      </w:r>
      <w:r w:rsidRPr="00FF3B21">
        <w:rPr>
          <w:rFonts w:ascii="Perpetua" w:hAnsi="Perpetua"/>
        </w:rPr>
        <w:t>Year</w:t>
      </w:r>
      <w:r w:rsidRPr="00FF3B21">
        <w:rPr>
          <w:rFonts w:ascii="Perpetua" w:hAnsi="Perpetua"/>
          <w:spacing w:val="-4"/>
        </w:rPr>
        <w:t xml:space="preserve"> </w:t>
      </w:r>
      <w:r w:rsidRPr="00FF3B21">
        <w:rPr>
          <w:rFonts w:ascii="Perpetua" w:hAnsi="Perpetua"/>
        </w:rPr>
        <w:t>7</w:t>
      </w:r>
      <w:r w:rsidRPr="00FF3B21">
        <w:rPr>
          <w:rFonts w:ascii="Perpetua" w:hAnsi="Perpetua"/>
          <w:spacing w:val="-7"/>
        </w:rPr>
        <w:t xml:space="preserve"> </w:t>
      </w:r>
      <w:r w:rsidRPr="00FF3B21">
        <w:rPr>
          <w:rFonts w:ascii="Perpetua" w:hAnsi="Perpetua"/>
        </w:rPr>
        <w:t>must</w:t>
      </w:r>
      <w:r w:rsidRPr="00FF3B21">
        <w:rPr>
          <w:rFonts w:ascii="Perpetua" w:hAnsi="Perpetua"/>
          <w:spacing w:val="-8"/>
        </w:rPr>
        <w:t xml:space="preserve"> </w:t>
      </w:r>
      <w:r w:rsidRPr="00FF3B21">
        <w:rPr>
          <w:rFonts w:ascii="Perpetua" w:hAnsi="Perpetua"/>
        </w:rPr>
        <w:t>adjust</w:t>
      </w:r>
      <w:r w:rsidRPr="00FF3B21">
        <w:rPr>
          <w:rFonts w:ascii="Perpetua" w:hAnsi="Perpetua"/>
          <w:spacing w:val="-5"/>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being</w:t>
      </w:r>
      <w:r w:rsidRPr="00FF3B21">
        <w:rPr>
          <w:rFonts w:ascii="Perpetua" w:hAnsi="Perpetua"/>
          <w:spacing w:val="-5"/>
        </w:rPr>
        <w:t xml:space="preserve"> </w:t>
      </w:r>
      <w:r w:rsidRPr="00FF3B21">
        <w:rPr>
          <w:rFonts w:ascii="Perpetua" w:hAnsi="Perpetua"/>
        </w:rPr>
        <w:t>taught</w:t>
      </w:r>
      <w:r w:rsidRPr="00FF3B21">
        <w:rPr>
          <w:rFonts w:ascii="Perpetua" w:hAnsi="Perpetua"/>
          <w:spacing w:val="-5"/>
        </w:rPr>
        <w:t xml:space="preserve"> </w:t>
      </w:r>
      <w:r w:rsidRPr="00FF3B21">
        <w:rPr>
          <w:rFonts w:ascii="Perpetua" w:hAnsi="Perpetua"/>
        </w:rPr>
        <w:t>by</w:t>
      </w:r>
      <w:r w:rsidRPr="00FF3B21">
        <w:rPr>
          <w:rFonts w:ascii="Perpetua" w:hAnsi="Perpetua"/>
          <w:spacing w:val="-4"/>
        </w:rPr>
        <w:t xml:space="preserve"> </w:t>
      </w:r>
      <w:r w:rsidRPr="00FF3B21">
        <w:rPr>
          <w:rFonts w:ascii="Perpetua" w:hAnsi="Perpetua"/>
        </w:rPr>
        <w:t>a</w:t>
      </w:r>
      <w:r w:rsidRPr="00FF3B21">
        <w:rPr>
          <w:rFonts w:ascii="Perpetua" w:hAnsi="Perpetua"/>
          <w:spacing w:val="-7"/>
        </w:rPr>
        <w:t xml:space="preserve"> </w:t>
      </w:r>
      <w:r w:rsidRPr="00FF3B21">
        <w:rPr>
          <w:rFonts w:ascii="Perpetua" w:hAnsi="Perpetua"/>
        </w:rPr>
        <w:t>range</w:t>
      </w:r>
      <w:r w:rsidRPr="00FF3B21">
        <w:rPr>
          <w:rFonts w:ascii="Perpetua" w:hAnsi="Perpetua"/>
          <w:spacing w:val="-7"/>
        </w:rPr>
        <w:t xml:space="preserve"> </w:t>
      </w:r>
      <w:r w:rsidRPr="00FF3B21">
        <w:rPr>
          <w:rFonts w:ascii="Perpetua" w:hAnsi="Perpetua"/>
        </w:rPr>
        <w:t>of</w:t>
      </w:r>
      <w:r w:rsidRPr="00FF3B21">
        <w:rPr>
          <w:rFonts w:ascii="Perpetua" w:hAnsi="Perpetua"/>
          <w:spacing w:val="-5"/>
        </w:rPr>
        <w:t xml:space="preserve"> </w:t>
      </w:r>
      <w:r w:rsidRPr="00FF3B21">
        <w:rPr>
          <w:rFonts w:ascii="Perpetua" w:hAnsi="Perpetua"/>
        </w:rPr>
        <w:t>teachers— often undertrained in the literacy demands of their subject —using</w:t>
      </w:r>
      <w:r w:rsidRPr="00FF3B21">
        <w:rPr>
          <w:rFonts w:ascii="Perpetua" w:hAnsi="Perpetua"/>
          <w:spacing w:val="-1"/>
        </w:rPr>
        <w:t xml:space="preserve"> </w:t>
      </w:r>
      <w:r w:rsidRPr="00FF3B21">
        <w:rPr>
          <w:rFonts w:ascii="Perpetua" w:hAnsi="Perpetua"/>
        </w:rPr>
        <w:t>a range of new types of texts, which</w:t>
      </w:r>
      <w:r w:rsidRPr="00FF3B21">
        <w:rPr>
          <w:rFonts w:ascii="Perpetua" w:hAnsi="Perpetua"/>
          <w:spacing w:val="-5"/>
        </w:rPr>
        <w:t xml:space="preserve"> </w:t>
      </w:r>
      <w:r w:rsidRPr="00FF3B21">
        <w:rPr>
          <w:rFonts w:ascii="Perpetua" w:hAnsi="Perpetua"/>
        </w:rPr>
        <w:t>are</w:t>
      </w:r>
      <w:r w:rsidRPr="00FF3B21">
        <w:rPr>
          <w:rFonts w:ascii="Perpetua" w:hAnsi="Perpetua"/>
          <w:spacing w:val="-4"/>
        </w:rPr>
        <w:t xml:space="preserve"> </w:t>
      </w:r>
      <w:r w:rsidRPr="00FF3B21">
        <w:rPr>
          <w:rFonts w:ascii="Perpetua" w:hAnsi="Perpetua"/>
        </w:rPr>
        <w:t>often</w:t>
      </w:r>
      <w:r w:rsidRPr="00FF3B21">
        <w:rPr>
          <w:rFonts w:ascii="Perpetua" w:hAnsi="Perpetua"/>
          <w:spacing w:val="-5"/>
        </w:rPr>
        <w:t xml:space="preserve"> </w:t>
      </w:r>
      <w:r w:rsidRPr="00FF3B21">
        <w:rPr>
          <w:rFonts w:ascii="Perpetua" w:hAnsi="Perpetua"/>
        </w:rPr>
        <w:t>dense</w:t>
      </w:r>
      <w:r w:rsidRPr="00FF3B21">
        <w:rPr>
          <w:rFonts w:ascii="Perpetua" w:hAnsi="Perpetua"/>
          <w:spacing w:val="-4"/>
        </w:rPr>
        <w:t xml:space="preserve"> </w:t>
      </w:r>
      <w:r w:rsidRPr="00FF3B21">
        <w:rPr>
          <w:rFonts w:ascii="Perpetua" w:hAnsi="Perpetua"/>
        </w:rPr>
        <w:t>and</w:t>
      </w:r>
      <w:r w:rsidRPr="00FF3B21">
        <w:rPr>
          <w:rFonts w:ascii="Perpetua" w:hAnsi="Perpetua"/>
          <w:spacing w:val="-7"/>
        </w:rPr>
        <w:t xml:space="preserve"> </w:t>
      </w:r>
      <w:r w:rsidRPr="00FF3B21">
        <w:rPr>
          <w:rFonts w:ascii="Perpetua" w:hAnsi="Perpetua"/>
        </w:rPr>
        <w:t>more</w:t>
      </w:r>
      <w:r w:rsidRPr="00FF3B21">
        <w:rPr>
          <w:rFonts w:ascii="Perpetua" w:hAnsi="Perpetua"/>
          <w:spacing w:val="-4"/>
        </w:rPr>
        <w:t xml:space="preserve"> </w:t>
      </w:r>
      <w:r w:rsidRPr="00FF3B21">
        <w:rPr>
          <w:rFonts w:ascii="Perpetua" w:hAnsi="Perpetua"/>
        </w:rPr>
        <w:t>technical</w:t>
      </w:r>
      <w:r w:rsidRPr="00FF3B21">
        <w:rPr>
          <w:rFonts w:ascii="Perpetua" w:hAnsi="Perpetua"/>
          <w:spacing w:val="-6"/>
        </w:rPr>
        <w:t xml:space="preserve"> </w:t>
      </w:r>
      <w:r w:rsidRPr="00FF3B21">
        <w:rPr>
          <w:rFonts w:ascii="Perpetua" w:hAnsi="Perpetua"/>
        </w:rPr>
        <w:t>than</w:t>
      </w:r>
      <w:r w:rsidRPr="00FF3B21">
        <w:rPr>
          <w:rFonts w:ascii="Perpetua" w:hAnsi="Perpetua"/>
          <w:spacing w:val="-5"/>
        </w:rPr>
        <w:t xml:space="preserve"> </w:t>
      </w:r>
      <w:r w:rsidRPr="00FF3B21">
        <w:rPr>
          <w:rFonts w:ascii="Perpetua" w:hAnsi="Perpetua"/>
        </w:rPr>
        <w:t>those</w:t>
      </w:r>
      <w:r w:rsidRPr="00FF3B21">
        <w:rPr>
          <w:rFonts w:ascii="Perpetua" w:hAnsi="Perpetua"/>
          <w:spacing w:val="-8"/>
        </w:rPr>
        <w:t xml:space="preserve"> </w:t>
      </w:r>
      <w:r w:rsidRPr="00FF3B21">
        <w:rPr>
          <w:rFonts w:ascii="Perpetua" w:hAnsi="Perpetua"/>
        </w:rPr>
        <w:t>encountered</w:t>
      </w:r>
      <w:r w:rsidRPr="00FF3B21">
        <w:rPr>
          <w:rFonts w:ascii="Perpetua" w:hAnsi="Perpetua"/>
          <w:spacing w:val="-5"/>
        </w:rPr>
        <w:t xml:space="preserve"> </w:t>
      </w:r>
      <w:r w:rsidRPr="00FF3B21">
        <w:rPr>
          <w:rFonts w:ascii="Perpetua" w:hAnsi="Perpetua"/>
        </w:rPr>
        <w:t>in</w:t>
      </w:r>
      <w:r w:rsidRPr="00FF3B21">
        <w:rPr>
          <w:rFonts w:ascii="Perpetua" w:hAnsi="Perpetua"/>
          <w:spacing w:val="-7"/>
        </w:rPr>
        <w:t xml:space="preserve"> </w:t>
      </w:r>
      <w:r w:rsidRPr="00FF3B21">
        <w:rPr>
          <w:rFonts w:ascii="Perpetua" w:hAnsi="Perpetua"/>
        </w:rPr>
        <w:t>primary</w:t>
      </w:r>
      <w:r w:rsidRPr="00FF3B21">
        <w:rPr>
          <w:rFonts w:ascii="Perpetua" w:hAnsi="Perpetua"/>
          <w:spacing w:val="-4"/>
        </w:rPr>
        <w:t xml:space="preserve"> </w:t>
      </w:r>
      <w:r w:rsidRPr="00FF3B21">
        <w:rPr>
          <w:rFonts w:ascii="Perpetua" w:hAnsi="Perpetua"/>
        </w:rPr>
        <w:t>school.</w:t>
      </w:r>
      <w:r w:rsidRPr="00FF3B21">
        <w:rPr>
          <w:rFonts w:ascii="Perpetua" w:hAnsi="Perpetua"/>
          <w:spacing w:val="-7"/>
        </w:rPr>
        <w:t xml:space="preserve"> </w:t>
      </w:r>
      <w:r w:rsidRPr="00FF3B21">
        <w:rPr>
          <w:rFonts w:ascii="Perpetua" w:hAnsi="Perpetua"/>
        </w:rPr>
        <w:t>Such</w:t>
      </w:r>
      <w:r w:rsidRPr="00FF3B21">
        <w:rPr>
          <w:rFonts w:ascii="Perpetua" w:hAnsi="Perpetua"/>
          <w:spacing w:val="-7"/>
        </w:rPr>
        <w:t xml:space="preserve"> </w:t>
      </w:r>
      <w:r w:rsidRPr="00FF3B21">
        <w:rPr>
          <w:rFonts w:ascii="Perpetua" w:hAnsi="Perpetua"/>
        </w:rPr>
        <w:t>challenges can</w:t>
      </w:r>
      <w:r w:rsidRPr="00FF3B21">
        <w:rPr>
          <w:rFonts w:ascii="Perpetua" w:hAnsi="Perpetua"/>
          <w:spacing w:val="-10"/>
        </w:rPr>
        <w:t xml:space="preserve"> </w:t>
      </w:r>
      <w:r w:rsidRPr="00FF3B21">
        <w:rPr>
          <w:rFonts w:ascii="Perpetua" w:hAnsi="Perpetua"/>
        </w:rPr>
        <w:t>create</w:t>
      </w:r>
      <w:r w:rsidRPr="00FF3B21">
        <w:rPr>
          <w:rFonts w:ascii="Perpetua" w:hAnsi="Perpetua"/>
          <w:spacing w:val="-10"/>
        </w:rPr>
        <w:t xml:space="preserve"> </w:t>
      </w:r>
      <w:r w:rsidRPr="00FF3B21">
        <w:rPr>
          <w:rFonts w:ascii="Perpetua" w:hAnsi="Perpetua"/>
        </w:rPr>
        <w:t>a</w:t>
      </w:r>
      <w:r w:rsidRPr="00FF3B21">
        <w:rPr>
          <w:rFonts w:ascii="Perpetua" w:hAnsi="Perpetua"/>
          <w:spacing w:val="-12"/>
        </w:rPr>
        <w:t xml:space="preserve"> </w:t>
      </w:r>
      <w:r w:rsidRPr="00FF3B21">
        <w:rPr>
          <w:rFonts w:ascii="Perpetua" w:hAnsi="Perpetua"/>
        </w:rPr>
        <w:t>‘literacy</w:t>
      </w:r>
      <w:r w:rsidRPr="00FF3B21">
        <w:rPr>
          <w:rFonts w:ascii="Perpetua" w:hAnsi="Perpetua"/>
          <w:spacing w:val="-9"/>
        </w:rPr>
        <w:t xml:space="preserve"> </w:t>
      </w:r>
      <w:r w:rsidRPr="00FF3B21">
        <w:rPr>
          <w:rFonts w:ascii="Perpetua" w:hAnsi="Perpetua"/>
        </w:rPr>
        <w:t>gap’,</w:t>
      </w:r>
      <w:r w:rsidRPr="00FF3B21">
        <w:rPr>
          <w:rFonts w:ascii="Perpetua" w:hAnsi="Perpetua"/>
          <w:spacing w:val="-11"/>
        </w:rPr>
        <w:t xml:space="preserve"> </w:t>
      </w:r>
      <w:r w:rsidRPr="00FF3B21">
        <w:rPr>
          <w:rFonts w:ascii="Perpetua" w:hAnsi="Perpetua"/>
        </w:rPr>
        <w:t>meaning</w:t>
      </w:r>
      <w:r w:rsidRPr="00FF3B21">
        <w:rPr>
          <w:rFonts w:ascii="Perpetua" w:hAnsi="Perpetua"/>
          <w:spacing w:val="-10"/>
        </w:rPr>
        <w:t xml:space="preserve"> </w:t>
      </w:r>
      <w:r w:rsidRPr="00FF3B21">
        <w:rPr>
          <w:rFonts w:ascii="Perpetua" w:hAnsi="Perpetua"/>
        </w:rPr>
        <w:t>that</w:t>
      </w:r>
      <w:r w:rsidRPr="00FF3B21">
        <w:rPr>
          <w:rFonts w:ascii="Perpetua" w:hAnsi="Perpetua"/>
          <w:spacing w:val="-13"/>
        </w:rPr>
        <w:t xml:space="preserve"> </w:t>
      </w:r>
      <w:r w:rsidRPr="00FF3B21">
        <w:rPr>
          <w:rFonts w:ascii="Perpetua" w:hAnsi="Perpetua"/>
        </w:rPr>
        <w:t>many</w:t>
      </w:r>
      <w:r w:rsidRPr="00FF3B21">
        <w:rPr>
          <w:rFonts w:ascii="Perpetua" w:hAnsi="Perpetua"/>
          <w:spacing w:val="-11"/>
        </w:rPr>
        <w:t xml:space="preserve"> </w:t>
      </w:r>
      <w:r w:rsidRPr="00FF3B21">
        <w:rPr>
          <w:rFonts w:ascii="Perpetua" w:hAnsi="Perpetua"/>
        </w:rPr>
        <w:t>students</w:t>
      </w:r>
      <w:r w:rsidRPr="00FF3B21">
        <w:rPr>
          <w:rFonts w:ascii="Perpetua" w:hAnsi="Perpetua"/>
          <w:spacing w:val="-10"/>
        </w:rPr>
        <w:t xml:space="preserve"> </w:t>
      </w:r>
      <w:r w:rsidRPr="00FF3B21">
        <w:rPr>
          <w:rFonts w:ascii="Perpetua" w:hAnsi="Perpetua"/>
        </w:rPr>
        <w:t>making</w:t>
      </w:r>
      <w:r w:rsidRPr="00FF3B21">
        <w:rPr>
          <w:rFonts w:ascii="Perpetua" w:hAnsi="Perpetua"/>
          <w:spacing w:val="-10"/>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transition</w:t>
      </w:r>
      <w:r w:rsidRPr="00FF3B21">
        <w:rPr>
          <w:rFonts w:ascii="Perpetua" w:hAnsi="Perpetua"/>
          <w:spacing w:val="-8"/>
        </w:rPr>
        <w:t xml:space="preserve"> </w:t>
      </w:r>
      <w:r w:rsidRPr="00FF3B21">
        <w:rPr>
          <w:rFonts w:ascii="Perpetua" w:hAnsi="Perpetua"/>
        </w:rPr>
        <w:t>from</w:t>
      </w:r>
      <w:r w:rsidRPr="00FF3B21">
        <w:rPr>
          <w:rFonts w:ascii="Perpetua" w:hAnsi="Perpetua"/>
          <w:spacing w:val="-9"/>
        </w:rPr>
        <w:t xml:space="preserve"> </w:t>
      </w:r>
      <w:r w:rsidRPr="00FF3B21">
        <w:rPr>
          <w:rFonts w:ascii="Perpetua" w:hAnsi="Perpetua"/>
        </w:rPr>
        <w:t>primary</w:t>
      </w:r>
      <w:r w:rsidRPr="00FF3B21">
        <w:rPr>
          <w:rFonts w:ascii="Perpetua" w:hAnsi="Perpetua"/>
          <w:spacing w:val="-9"/>
        </w:rPr>
        <w:t xml:space="preserve"> </w:t>
      </w:r>
      <w:r w:rsidRPr="00FF3B21">
        <w:rPr>
          <w:rFonts w:ascii="Perpetua" w:hAnsi="Perpetua"/>
        </w:rPr>
        <w:t>struggle</w:t>
      </w:r>
      <w:r w:rsidRPr="00FF3B21">
        <w:rPr>
          <w:rFonts w:ascii="Perpetua" w:hAnsi="Perpetua"/>
          <w:spacing w:val="-9"/>
        </w:rPr>
        <w:t xml:space="preserve"> </w:t>
      </w:r>
      <w:r w:rsidRPr="00FF3B21">
        <w:rPr>
          <w:rFonts w:ascii="Perpetua" w:hAnsi="Perpetua"/>
        </w:rPr>
        <w:t>to access the secondary school curriculum.</w:t>
      </w:r>
    </w:p>
    <w:p w14:paraId="6D4ED6F9" w14:textId="77777777" w:rsidR="00FB714C" w:rsidRPr="00FF3B21" w:rsidRDefault="00FB714C" w:rsidP="00FB714C">
      <w:pPr>
        <w:spacing w:line="276" w:lineRule="auto"/>
        <w:rPr>
          <w:rFonts w:ascii="Perpetua" w:hAnsi="Perpetua"/>
          <w:sz w:val="24"/>
          <w:szCs w:val="24"/>
        </w:rPr>
        <w:sectPr w:rsidR="00FB714C" w:rsidRPr="00FF3B21" w:rsidSect="009B7D8A">
          <w:pgSz w:w="11910" w:h="16840"/>
          <w:pgMar w:top="960" w:right="144" w:bottom="280" w:left="0" w:header="749" w:footer="0" w:gutter="0"/>
          <w:cols w:space="720"/>
        </w:sectPr>
      </w:pPr>
    </w:p>
    <w:p w14:paraId="049A05F9" w14:textId="77777777" w:rsidR="00FB714C" w:rsidRPr="00FF3B21" w:rsidRDefault="00FB714C" w:rsidP="00FB714C">
      <w:pPr>
        <w:pStyle w:val="BodyText"/>
        <w:ind w:left="0"/>
        <w:rPr>
          <w:rFonts w:ascii="Perpetua" w:hAnsi="Perpetua"/>
        </w:rPr>
      </w:pPr>
    </w:p>
    <w:p w14:paraId="23E3CA25" w14:textId="77777777" w:rsidR="00FB714C" w:rsidRPr="00FF3B21" w:rsidRDefault="00FB714C" w:rsidP="00FB714C">
      <w:pPr>
        <w:pStyle w:val="BodyText"/>
        <w:ind w:left="0"/>
        <w:rPr>
          <w:rFonts w:ascii="Perpetua" w:hAnsi="Perpetua"/>
        </w:rPr>
      </w:pPr>
    </w:p>
    <w:p w14:paraId="74CEB91E" w14:textId="77777777" w:rsidR="00FB714C" w:rsidRPr="00FF3B21" w:rsidRDefault="00FB714C" w:rsidP="00FB714C">
      <w:pPr>
        <w:pStyle w:val="BodyText"/>
        <w:spacing w:before="137"/>
        <w:ind w:left="0"/>
        <w:rPr>
          <w:rFonts w:ascii="Perpetua" w:hAnsi="Perpetua"/>
        </w:rPr>
      </w:pPr>
    </w:p>
    <w:p w14:paraId="39A09F45" w14:textId="77777777" w:rsidR="00FB714C" w:rsidRPr="00FF3B21" w:rsidRDefault="00FB714C" w:rsidP="00FB714C">
      <w:pPr>
        <w:pStyle w:val="BodyText"/>
        <w:rPr>
          <w:rFonts w:ascii="Perpetua" w:hAnsi="Perpetua"/>
        </w:rPr>
      </w:pPr>
      <w:r w:rsidRPr="00FF3B21">
        <w:rPr>
          <w:rFonts w:ascii="Perpetua" w:hAnsi="Perpetua"/>
        </w:rPr>
        <w:t>We</w:t>
      </w:r>
      <w:r w:rsidRPr="00FF3B21">
        <w:rPr>
          <w:rFonts w:ascii="Perpetua" w:hAnsi="Perpetua"/>
          <w:spacing w:val="-9"/>
        </w:rPr>
        <w:t xml:space="preserve"> </w:t>
      </w:r>
      <w:r w:rsidRPr="00FF3B21">
        <w:rPr>
          <w:rFonts w:ascii="Perpetua" w:hAnsi="Perpetua"/>
        </w:rPr>
        <w:t>are</w:t>
      </w:r>
      <w:r w:rsidRPr="00FF3B21">
        <w:rPr>
          <w:rFonts w:ascii="Perpetua" w:hAnsi="Perpetua"/>
          <w:spacing w:val="-11"/>
        </w:rPr>
        <w:t xml:space="preserve"> </w:t>
      </w:r>
      <w:r w:rsidRPr="00FF3B21">
        <w:rPr>
          <w:rFonts w:ascii="Perpetua" w:hAnsi="Perpetua"/>
        </w:rPr>
        <w:t>dedicated</w:t>
      </w:r>
      <w:r w:rsidRPr="00FF3B21">
        <w:rPr>
          <w:rFonts w:ascii="Perpetua" w:hAnsi="Perpetua"/>
          <w:spacing w:val="-11"/>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cultivating</w:t>
      </w:r>
      <w:r w:rsidRPr="00FF3B21">
        <w:rPr>
          <w:rFonts w:ascii="Perpetua" w:hAnsi="Perpetua"/>
          <w:spacing w:val="-10"/>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rich</w:t>
      </w:r>
      <w:r w:rsidRPr="00FF3B21">
        <w:rPr>
          <w:rFonts w:ascii="Perpetua" w:hAnsi="Perpetua"/>
          <w:spacing w:val="-11"/>
        </w:rPr>
        <w:t xml:space="preserve"> </w:t>
      </w:r>
      <w:r w:rsidRPr="00FF3B21">
        <w:rPr>
          <w:rFonts w:ascii="Perpetua" w:hAnsi="Perpetua"/>
        </w:rPr>
        <w:t>reading</w:t>
      </w:r>
      <w:r w:rsidRPr="00FF3B21">
        <w:rPr>
          <w:rFonts w:ascii="Perpetua" w:hAnsi="Perpetua"/>
          <w:spacing w:val="-10"/>
        </w:rPr>
        <w:t xml:space="preserve"> </w:t>
      </w:r>
      <w:r w:rsidRPr="00FF3B21">
        <w:rPr>
          <w:rFonts w:ascii="Perpetua" w:hAnsi="Perpetua"/>
        </w:rPr>
        <w:t>culture</w:t>
      </w:r>
      <w:r w:rsidRPr="00FF3B21">
        <w:rPr>
          <w:rFonts w:ascii="Perpetua" w:hAnsi="Perpetua"/>
          <w:spacing w:val="-9"/>
        </w:rPr>
        <w:t xml:space="preserve"> </w:t>
      </w:r>
      <w:r w:rsidRPr="00FF3B21">
        <w:rPr>
          <w:rFonts w:ascii="Perpetua" w:hAnsi="Perpetua"/>
        </w:rPr>
        <w:t>for</w:t>
      </w:r>
      <w:r w:rsidRPr="00FF3B21">
        <w:rPr>
          <w:rFonts w:ascii="Perpetua" w:hAnsi="Perpetua"/>
          <w:spacing w:val="-11"/>
        </w:rPr>
        <w:t xml:space="preserve"> </w:t>
      </w:r>
      <w:r w:rsidRPr="00FF3B21">
        <w:rPr>
          <w:rFonts w:ascii="Perpetua" w:hAnsi="Perpetua"/>
        </w:rPr>
        <w:t>various</w:t>
      </w:r>
      <w:r w:rsidRPr="00FF3B21">
        <w:rPr>
          <w:rFonts w:ascii="Perpetua" w:hAnsi="Perpetua"/>
          <w:spacing w:val="-10"/>
        </w:rPr>
        <w:t xml:space="preserve"> </w:t>
      </w:r>
      <w:r w:rsidRPr="00FF3B21">
        <w:rPr>
          <w:rFonts w:ascii="Perpetua" w:hAnsi="Perpetua"/>
        </w:rPr>
        <w:t>reasons,</w:t>
      </w:r>
      <w:r w:rsidRPr="00FF3B21">
        <w:rPr>
          <w:rFonts w:ascii="Perpetua" w:hAnsi="Perpetua"/>
          <w:spacing w:val="-9"/>
        </w:rPr>
        <w:t xml:space="preserve"> </w:t>
      </w:r>
      <w:r w:rsidRPr="00FF3B21">
        <w:rPr>
          <w:rFonts w:ascii="Perpetua" w:hAnsi="Perpetua"/>
          <w:spacing w:val="-2"/>
        </w:rPr>
        <w:t>including-</w:t>
      </w:r>
    </w:p>
    <w:p w14:paraId="620AFF25" w14:textId="77777777" w:rsidR="00FB714C" w:rsidRPr="00FF3B21" w:rsidRDefault="00FB714C" w:rsidP="00FB714C">
      <w:pPr>
        <w:pStyle w:val="ListParagraph"/>
        <w:widowControl w:val="0"/>
        <w:numPr>
          <w:ilvl w:val="1"/>
          <w:numId w:val="26"/>
        </w:numPr>
        <w:tabs>
          <w:tab w:val="left" w:pos="1350"/>
        </w:tabs>
        <w:autoSpaceDE w:val="0"/>
        <w:autoSpaceDN w:val="0"/>
        <w:spacing w:before="202" w:after="0" w:line="240" w:lineRule="auto"/>
        <w:contextualSpacing w:val="0"/>
        <w:rPr>
          <w:rFonts w:ascii="Perpetua" w:hAnsi="Perpetua"/>
          <w:sz w:val="24"/>
          <w:szCs w:val="24"/>
        </w:rPr>
      </w:pPr>
      <w:r w:rsidRPr="00FF3B21">
        <w:rPr>
          <w:rFonts w:ascii="Perpetua" w:hAnsi="Perpetua"/>
          <w:spacing w:val="-2"/>
          <w:sz w:val="24"/>
          <w:szCs w:val="24"/>
        </w:rPr>
        <w:t>Achievement</w:t>
      </w:r>
    </w:p>
    <w:p w14:paraId="5AEB098E" w14:textId="77777777" w:rsidR="00FB714C" w:rsidRPr="00FF3B21" w:rsidRDefault="00FB714C" w:rsidP="00FB714C">
      <w:pPr>
        <w:pStyle w:val="BodyText"/>
        <w:spacing w:before="199" w:line="276" w:lineRule="auto"/>
        <w:ind w:right="882"/>
        <w:rPr>
          <w:rFonts w:ascii="Perpetua" w:hAnsi="Perpetua"/>
        </w:rPr>
      </w:pPr>
      <w:r w:rsidRPr="00FF3B21">
        <w:rPr>
          <w:rFonts w:ascii="Perpetua" w:hAnsi="Perpetua"/>
        </w:rPr>
        <w:t>Research</w:t>
      </w:r>
      <w:r w:rsidRPr="00FF3B21">
        <w:rPr>
          <w:rFonts w:ascii="Perpetua" w:hAnsi="Perpetua"/>
          <w:spacing w:val="-1"/>
        </w:rPr>
        <w:t xml:space="preserve"> </w:t>
      </w:r>
      <w:r w:rsidRPr="00FF3B21">
        <w:rPr>
          <w:rFonts w:ascii="Perpetua" w:hAnsi="Perpetua"/>
        </w:rPr>
        <w:t>shows that children who</w:t>
      </w:r>
      <w:r w:rsidRPr="00FF3B21">
        <w:rPr>
          <w:rFonts w:ascii="Perpetua" w:hAnsi="Perpetua"/>
          <w:spacing w:val="-1"/>
        </w:rPr>
        <w:t xml:space="preserve"> </w:t>
      </w:r>
      <w:r w:rsidRPr="00FF3B21">
        <w:rPr>
          <w:rFonts w:ascii="Perpetua" w:hAnsi="Perpetua"/>
        </w:rPr>
        <w:t>enjoy reading achieve more highly right</w:t>
      </w:r>
      <w:r w:rsidRPr="00FF3B21">
        <w:rPr>
          <w:rFonts w:ascii="Perpetua" w:hAnsi="Perpetua"/>
          <w:spacing w:val="-2"/>
        </w:rPr>
        <w:t xml:space="preserve"> </w:t>
      </w:r>
      <w:r w:rsidRPr="00FF3B21">
        <w:rPr>
          <w:rFonts w:ascii="Perpetua" w:hAnsi="Perpetua"/>
        </w:rPr>
        <w:t>across</w:t>
      </w:r>
      <w:r w:rsidRPr="00FF3B21">
        <w:rPr>
          <w:rFonts w:ascii="Perpetua" w:hAnsi="Perpetua"/>
          <w:spacing w:val="-1"/>
        </w:rPr>
        <w:t xml:space="preserve"> </w:t>
      </w:r>
      <w:r w:rsidRPr="00FF3B21">
        <w:rPr>
          <w:rFonts w:ascii="Perpetua" w:hAnsi="Perpetua"/>
        </w:rPr>
        <w:t>the curriculum. Developing</w:t>
      </w:r>
      <w:r w:rsidRPr="00FF3B21">
        <w:rPr>
          <w:rFonts w:ascii="Perpetua" w:hAnsi="Perpetua"/>
          <w:spacing w:val="-7"/>
        </w:rPr>
        <w:t xml:space="preserve"> </w:t>
      </w:r>
      <w:r w:rsidRPr="00FF3B21">
        <w:rPr>
          <w:rFonts w:ascii="Perpetua" w:hAnsi="Perpetua"/>
        </w:rPr>
        <w:t>a</w:t>
      </w:r>
      <w:r w:rsidRPr="00FF3B21">
        <w:rPr>
          <w:rFonts w:ascii="Perpetua" w:hAnsi="Perpetua"/>
          <w:spacing w:val="-8"/>
        </w:rPr>
        <w:t xml:space="preserve"> </w:t>
      </w:r>
      <w:r w:rsidRPr="00FF3B21">
        <w:rPr>
          <w:rFonts w:ascii="Perpetua" w:hAnsi="Perpetua"/>
        </w:rPr>
        <w:t>love</w:t>
      </w:r>
      <w:r w:rsidRPr="00FF3B21">
        <w:rPr>
          <w:rFonts w:ascii="Perpetua" w:hAnsi="Perpetua"/>
          <w:spacing w:val="-7"/>
        </w:rPr>
        <w:t xml:space="preserve"> </w:t>
      </w:r>
      <w:r w:rsidRPr="00FF3B21">
        <w:rPr>
          <w:rFonts w:ascii="Perpetua" w:hAnsi="Perpetua"/>
        </w:rPr>
        <w:t>of</w:t>
      </w:r>
      <w:r w:rsidRPr="00FF3B21">
        <w:rPr>
          <w:rFonts w:ascii="Perpetua" w:hAnsi="Perpetua"/>
          <w:spacing w:val="-7"/>
        </w:rPr>
        <w:t xml:space="preserve"> </w:t>
      </w:r>
      <w:r w:rsidRPr="00FF3B21">
        <w:rPr>
          <w:rFonts w:ascii="Perpetua" w:hAnsi="Perpetua"/>
        </w:rPr>
        <w:t>reading</w:t>
      </w:r>
      <w:r w:rsidRPr="00FF3B21">
        <w:rPr>
          <w:rFonts w:ascii="Perpetua" w:hAnsi="Perpetua"/>
          <w:spacing w:val="-7"/>
        </w:rPr>
        <w:t xml:space="preserve"> </w:t>
      </w:r>
      <w:r w:rsidRPr="00FF3B21">
        <w:rPr>
          <w:rFonts w:ascii="Perpetua" w:hAnsi="Perpetua"/>
        </w:rPr>
        <w:t>is</w:t>
      </w:r>
      <w:r w:rsidRPr="00FF3B21">
        <w:rPr>
          <w:rFonts w:ascii="Perpetua" w:hAnsi="Perpetua"/>
          <w:spacing w:val="-7"/>
        </w:rPr>
        <w:t xml:space="preserve"> </w:t>
      </w:r>
      <w:r w:rsidRPr="00FF3B21">
        <w:rPr>
          <w:rFonts w:ascii="Perpetua" w:hAnsi="Perpetua"/>
        </w:rPr>
        <w:t>one</w:t>
      </w:r>
      <w:r w:rsidRPr="00FF3B21">
        <w:rPr>
          <w:rFonts w:ascii="Perpetua" w:hAnsi="Perpetua"/>
          <w:spacing w:val="-8"/>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most</w:t>
      </w:r>
      <w:r w:rsidRPr="00FF3B21">
        <w:rPr>
          <w:rFonts w:ascii="Perpetua" w:hAnsi="Perpetua"/>
          <w:spacing w:val="-10"/>
        </w:rPr>
        <w:t xml:space="preserve"> </w:t>
      </w:r>
      <w:r w:rsidRPr="00FF3B21">
        <w:rPr>
          <w:rFonts w:ascii="Perpetua" w:hAnsi="Perpetua"/>
        </w:rPr>
        <w:t>effective</w:t>
      </w:r>
      <w:r w:rsidRPr="00FF3B21">
        <w:rPr>
          <w:rFonts w:ascii="Perpetua" w:hAnsi="Perpetua"/>
          <w:spacing w:val="-7"/>
        </w:rPr>
        <w:t xml:space="preserve"> </w:t>
      </w:r>
      <w:r w:rsidRPr="00FF3B21">
        <w:rPr>
          <w:rFonts w:ascii="Perpetua" w:hAnsi="Perpetua"/>
        </w:rPr>
        <w:t>ways</w:t>
      </w:r>
      <w:r w:rsidRPr="00FF3B21">
        <w:rPr>
          <w:rFonts w:ascii="Perpetua" w:hAnsi="Perpetua"/>
          <w:spacing w:val="-7"/>
        </w:rPr>
        <w:t xml:space="preserve"> </w:t>
      </w:r>
      <w:r w:rsidRPr="00FF3B21">
        <w:rPr>
          <w:rFonts w:ascii="Perpetua" w:hAnsi="Perpetua"/>
        </w:rPr>
        <w:t>a</w:t>
      </w:r>
      <w:r w:rsidRPr="00FF3B21">
        <w:rPr>
          <w:rFonts w:ascii="Perpetua" w:hAnsi="Perpetua"/>
          <w:spacing w:val="-9"/>
        </w:rPr>
        <w:t xml:space="preserve"> </w:t>
      </w:r>
      <w:r w:rsidRPr="00FF3B21">
        <w:rPr>
          <w:rFonts w:ascii="Perpetua" w:hAnsi="Perpetua"/>
        </w:rPr>
        <w:t>school</w:t>
      </w:r>
      <w:r w:rsidRPr="00FF3B21">
        <w:rPr>
          <w:rFonts w:ascii="Perpetua" w:hAnsi="Perpetua"/>
          <w:spacing w:val="-7"/>
        </w:rPr>
        <w:t xml:space="preserve"> </w:t>
      </w:r>
      <w:r w:rsidRPr="00FF3B21">
        <w:rPr>
          <w:rFonts w:ascii="Perpetua" w:hAnsi="Perpetua"/>
        </w:rPr>
        <w:t>can</w:t>
      </w:r>
      <w:r w:rsidRPr="00FF3B21">
        <w:rPr>
          <w:rFonts w:ascii="Perpetua" w:hAnsi="Perpetua"/>
          <w:spacing w:val="-9"/>
        </w:rPr>
        <w:t xml:space="preserve"> </w:t>
      </w:r>
      <w:r w:rsidRPr="00FF3B21">
        <w:rPr>
          <w:rFonts w:ascii="Perpetua" w:hAnsi="Perpetua"/>
        </w:rPr>
        <w:t>raise</w:t>
      </w:r>
      <w:r w:rsidRPr="00FF3B21">
        <w:rPr>
          <w:rFonts w:ascii="Perpetua" w:hAnsi="Perpetua"/>
          <w:spacing w:val="-8"/>
        </w:rPr>
        <w:t xml:space="preserve"> </w:t>
      </w:r>
      <w:r w:rsidRPr="00FF3B21">
        <w:rPr>
          <w:rFonts w:ascii="Perpetua" w:hAnsi="Perpetua"/>
        </w:rPr>
        <w:t>attainment.</w:t>
      </w:r>
      <w:r w:rsidRPr="00FF3B21">
        <w:rPr>
          <w:rFonts w:ascii="Perpetua" w:hAnsi="Perpetua"/>
          <w:spacing w:val="-8"/>
        </w:rPr>
        <w:t xml:space="preserve"> </w:t>
      </w:r>
      <w:r w:rsidRPr="00FF3B21">
        <w:rPr>
          <w:rFonts w:ascii="Perpetua" w:hAnsi="Perpetua"/>
        </w:rPr>
        <w:t>Success in</w:t>
      </w:r>
      <w:r w:rsidRPr="00FF3B21">
        <w:rPr>
          <w:rFonts w:ascii="Perpetua" w:hAnsi="Perpetua"/>
          <w:spacing w:val="-9"/>
        </w:rPr>
        <w:t xml:space="preserve"> </w:t>
      </w:r>
      <w:r w:rsidRPr="00FF3B21">
        <w:rPr>
          <w:rFonts w:ascii="Perpetua" w:hAnsi="Perpetua"/>
        </w:rPr>
        <w:t>reading</w:t>
      </w:r>
      <w:r w:rsidRPr="00FF3B21">
        <w:rPr>
          <w:rFonts w:ascii="Perpetua" w:hAnsi="Perpetua"/>
          <w:spacing w:val="-9"/>
        </w:rPr>
        <w:t xml:space="preserve"> </w:t>
      </w:r>
      <w:r w:rsidRPr="00FF3B21">
        <w:rPr>
          <w:rFonts w:ascii="Perpetua" w:hAnsi="Perpetua"/>
        </w:rPr>
        <w:t>can</w:t>
      </w:r>
      <w:r w:rsidRPr="00FF3B21">
        <w:rPr>
          <w:rFonts w:ascii="Perpetua" w:hAnsi="Perpetua"/>
          <w:spacing w:val="-11"/>
        </w:rPr>
        <w:t xml:space="preserve"> </w:t>
      </w:r>
      <w:r w:rsidRPr="00FF3B21">
        <w:rPr>
          <w:rFonts w:ascii="Perpetua" w:hAnsi="Perpetua"/>
        </w:rPr>
        <w:t>improve</w:t>
      </w:r>
      <w:r w:rsidRPr="00FF3B21">
        <w:rPr>
          <w:rFonts w:ascii="Perpetua" w:hAnsi="Perpetua"/>
          <w:spacing w:val="-10"/>
        </w:rPr>
        <w:t xml:space="preserve"> </w:t>
      </w:r>
      <w:r w:rsidRPr="00FF3B21">
        <w:rPr>
          <w:rFonts w:ascii="Perpetua" w:hAnsi="Perpetua"/>
        </w:rPr>
        <w:t>national</w:t>
      </w:r>
      <w:r w:rsidRPr="00FF3B21">
        <w:rPr>
          <w:rFonts w:ascii="Perpetua" w:hAnsi="Perpetua"/>
          <w:spacing w:val="-10"/>
        </w:rPr>
        <w:t xml:space="preserve"> </w:t>
      </w:r>
      <w:r w:rsidRPr="00FF3B21">
        <w:rPr>
          <w:rFonts w:ascii="Perpetua" w:hAnsi="Perpetua"/>
        </w:rPr>
        <w:t>test</w:t>
      </w:r>
      <w:r w:rsidRPr="00FF3B21">
        <w:rPr>
          <w:rFonts w:ascii="Perpetua" w:hAnsi="Perpetua"/>
          <w:spacing w:val="-9"/>
        </w:rPr>
        <w:t xml:space="preserve"> </w:t>
      </w:r>
      <w:r w:rsidRPr="00FF3B21">
        <w:rPr>
          <w:rFonts w:ascii="Perpetua" w:hAnsi="Perpetua"/>
        </w:rPr>
        <w:t>results</w:t>
      </w:r>
      <w:r w:rsidRPr="00FF3B21">
        <w:rPr>
          <w:rFonts w:ascii="Perpetua" w:hAnsi="Perpetua"/>
          <w:spacing w:val="-9"/>
        </w:rPr>
        <w:t xml:space="preserve"> </w:t>
      </w:r>
      <w:r w:rsidRPr="00FF3B21">
        <w:rPr>
          <w:rFonts w:ascii="Perpetua" w:hAnsi="Perpetua"/>
        </w:rPr>
        <w:t>in</w:t>
      </w:r>
      <w:r w:rsidRPr="00FF3B21">
        <w:rPr>
          <w:rFonts w:ascii="Perpetua" w:hAnsi="Perpetua"/>
          <w:spacing w:val="-11"/>
        </w:rPr>
        <w:t xml:space="preserve"> </w:t>
      </w:r>
      <w:r w:rsidRPr="00FF3B21">
        <w:rPr>
          <w:rFonts w:ascii="Perpetua" w:hAnsi="Perpetua"/>
        </w:rPr>
        <w:t>all</w:t>
      </w:r>
      <w:r w:rsidRPr="00FF3B21">
        <w:rPr>
          <w:rFonts w:ascii="Perpetua" w:hAnsi="Perpetua"/>
          <w:spacing w:val="-10"/>
        </w:rPr>
        <w:t xml:space="preserve"> </w:t>
      </w:r>
      <w:r w:rsidRPr="00FF3B21">
        <w:rPr>
          <w:rFonts w:ascii="Perpetua" w:hAnsi="Perpetua"/>
        </w:rPr>
        <w:t>areas</w:t>
      </w:r>
      <w:r w:rsidRPr="00FF3B21">
        <w:rPr>
          <w:rFonts w:ascii="Perpetua" w:hAnsi="Perpetua"/>
          <w:spacing w:val="-7"/>
        </w:rPr>
        <w:t xml:space="preserve"> </w:t>
      </w:r>
      <w:r w:rsidRPr="00FF3B21">
        <w:rPr>
          <w:rFonts w:ascii="Perpetua" w:hAnsi="Perpetua"/>
        </w:rPr>
        <w:t>but,</w:t>
      </w:r>
      <w:r w:rsidRPr="00FF3B21">
        <w:rPr>
          <w:rFonts w:ascii="Perpetua" w:hAnsi="Perpetua"/>
          <w:spacing w:val="-11"/>
        </w:rPr>
        <w:t xml:space="preserve"> </w:t>
      </w:r>
      <w:r w:rsidRPr="00FF3B21">
        <w:rPr>
          <w:rFonts w:ascii="Perpetua" w:hAnsi="Perpetua"/>
        </w:rPr>
        <w:t>more</w:t>
      </w:r>
      <w:r w:rsidRPr="00FF3B21">
        <w:rPr>
          <w:rFonts w:ascii="Perpetua" w:hAnsi="Perpetua"/>
          <w:spacing w:val="-9"/>
        </w:rPr>
        <w:t xml:space="preserve"> </w:t>
      </w:r>
      <w:r w:rsidRPr="00FF3B21">
        <w:rPr>
          <w:rFonts w:ascii="Perpetua" w:hAnsi="Perpetua"/>
        </w:rPr>
        <w:t>importantly,</w:t>
      </w:r>
      <w:r w:rsidRPr="00FF3B21">
        <w:rPr>
          <w:rFonts w:ascii="Perpetua" w:hAnsi="Perpetua"/>
          <w:spacing w:val="-8"/>
        </w:rPr>
        <w:t xml:space="preserve"> </w:t>
      </w:r>
      <w:r w:rsidRPr="00FF3B21">
        <w:rPr>
          <w:rFonts w:ascii="Perpetua" w:hAnsi="Perpetua"/>
        </w:rPr>
        <w:t>it</w:t>
      </w:r>
      <w:r w:rsidRPr="00FF3B21">
        <w:rPr>
          <w:rFonts w:ascii="Perpetua" w:hAnsi="Perpetua"/>
          <w:spacing w:val="-10"/>
        </w:rPr>
        <w:t xml:space="preserve"> </w:t>
      </w:r>
      <w:r w:rsidRPr="00FF3B21">
        <w:rPr>
          <w:rFonts w:ascii="Perpetua" w:hAnsi="Perpetua"/>
        </w:rPr>
        <w:t>also</w:t>
      </w:r>
      <w:r w:rsidRPr="00FF3B21">
        <w:rPr>
          <w:rFonts w:ascii="Perpetua" w:hAnsi="Perpetua"/>
          <w:spacing w:val="-11"/>
        </w:rPr>
        <w:t xml:space="preserve"> </w:t>
      </w:r>
      <w:r w:rsidRPr="00FF3B21">
        <w:rPr>
          <w:rFonts w:ascii="Perpetua" w:hAnsi="Perpetua"/>
        </w:rPr>
        <w:t>sets</w:t>
      </w:r>
      <w:r w:rsidRPr="00FF3B21">
        <w:rPr>
          <w:rFonts w:ascii="Perpetua" w:hAnsi="Perpetua"/>
          <w:spacing w:val="-9"/>
        </w:rPr>
        <w:t xml:space="preserve"> </w:t>
      </w:r>
      <w:r w:rsidRPr="00FF3B21">
        <w:rPr>
          <w:rFonts w:ascii="Perpetua" w:hAnsi="Perpetua"/>
        </w:rPr>
        <w:t>children</w:t>
      </w:r>
      <w:r w:rsidRPr="00FF3B21">
        <w:rPr>
          <w:rFonts w:ascii="Perpetua" w:hAnsi="Perpetua"/>
          <w:spacing w:val="-9"/>
        </w:rPr>
        <w:t xml:space="preserve"> </w:t>
      </w:r>
      <w:r w:rsidRPr="00FF3B21">
        <w:rPr>
          <w:rFonts w:ascii="Perpetua" w:hAnsi="Perpetua"/>
        </w:rPr>
        <w:t>up as readers for life, with all the accompanying benefits that follow.</w:t>
      </w:r>
    </w:p>
    <w:p w14:paraId="05DA61A2" w14:textId="77777777" w:rsidR="00FB714C" w:rsidRPr="00FF3B21" w:rsidRDefault="00FB714C" w:rsidP="00FB714C">
      <w:pPr>
        <w:pStyle w:val="ListParagraph"/>
        <w:widowControl w:val="0"/>
        <w:numPr>
          <w:ilvl w:val="1"/>
          <w:numId w:val="26"/>
        </w:numPr>
        <w:tabs>
          <w:tab w:val="left" w:pos="1300"/>
        </w:tabs>
        <w:autoSpaceDE w:val="0"/>
        <w:autoSpaceDN w:val="0"/>
        <w:spacing w:before="159" w:after="0" w:line="240" w:lineRule="auto"/>
        <w:ind w:left="1300"/>
        <w:contextualSpacing w:val="0"/>
        <w:rPr>
          <w:rFonts w:ascii="Perpetua" w:hAnsi="Perpetua"/>
          <w:sz w:val="24"/>
          <w:szCs w:val="24"/>
        </w:rPr>
      </w:pPr>
      <w:r w:rsidRPr="00FF3B21">
        <w:rPr>
          <w:rFonts w:ascii="Perpetua" w:hAnsi="Perpetua"/>
          <w:spacing w:val="-2"/>
          <w:sz w:val="24"/>
          <w:szCs w:val="24"/>
        </w:rPr>
        <w:t>Entitlement</w:t>
      </w:r>
    </w:p>
    <w:p w14:paraId="25E03D8C" w14:textId="77777777" w:rsidR="00FB714C" w:rsidRPr="00FF3B21" w:rsidRDefault="00FB714C" w:rsidP="00FB714C">
      <w:pPr>
        <w:pStyle w:val="BodyText"/>
        <w:spacing w:before="202" w:line="276" w:lineRule="auto"/>
        <w:ind w:right="882"/>
        <w:rPr>
          <w:rFonts w:ascii="Perpetua" w:hAnsi="Perpetua"/>
        </w:rPr>
      </w:pPr>
      <w:r w:rsidRPr="00FF3B21">
        <w:rPr>
          <w:rFonts w:ascii="Perpetua" w:hAnsi="Perpetua"/>
        </w:rPr>
        <w:t>Every</w:t>
      </w:r>
      <w:r w:rsidRPr="00FF3B21">
        <w:rPr>
          <w:rFonts w:ascii="Perpetua" w:hAnsi="Perpetua"/>
          <w:spacing w:val="-8"/>
        </w:rPr>
        <w:t xml:space="preserve"> </w:t>
      </w:r>
      <w:r w:rsidRPr="00FF3B21">
        <w:rPr>
          <w:rFonts w:ascii="Perpetua" w:hAnsi="Perpetua"/>
        </w:rPr>
        <w:t>child</w:t>
      </w:r>
      <w:r w:rsidRPr="00FF3B21">
        <w:rPr>
          <w:rFonts w:ascii="Perpetua" w:hAnsi="Perpetua"/>
          <w:spacing w:val="-10"/>
        </w:rPr>
        <w:t xml:space="preserve"> </w:t>
      </w:r>
      <w:r w:rsidRPr="00FF3B21">
        <w:rPr>
          <w:rFonts w:ascii="Perpetua" w:hAnsi="Perpetua"/>
        </w:rPr>
        <w:t>deserves</w:t>
      </w:r>
      <w:r w:rsidRPr="00FF3B21">
        <w:rPr>
          <w:rFonts w:ascii="Perpetua" w:hAnsi="Perpetua"/>
          <w:spacing w:val="-9"/>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chance</w:t>
      </w:r>
      <w:r w:rsidRPr="00FF3B21">
        <w:rPr>
          <w:rFonts w:ascii="Perpetua" w:hAnsi="Perpetua"/>
          <w:spacing w:val="-8"/>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become</w:t>
      </w:r>
      <w:r w:rsidRPr="00FF3B21">
        <w:rPr>
          <w:rFonts w:ascii="Perpetua" w:hAnsi="Perpetua"/>
          <w:spacing w:val="-8"/>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reader.</w:t>
      </w:r>
      <w:r w:rsidRPr="00FF3B21">
        <w:rPr>
          <w:rFonts w:ascii="Perpetua" w:hAnsi="Perpetua"/>
          <w:spacing w:val="-9"/>
        </w:rPr>
        <w:t xml:space="preserve"> </w:t>
      </w:r>
      <w:r w:rsidRPr="00FF3B21">
        <w:rPr>
          <w:rFonts w:ascii="Perpetua" w:hAnsi="Perpetua"/>
        </w:rPr>
        <w:t>For</w:t>
      </w:r>
      <w:r w:rsidRPr="00FF3B21">
        <w:rPr>
          <w:rFonts w:ascii="Perpetua" w:hAnsi="Perpetua"/>
          <w:spacing w:val="-9"/>
        </w:rPr>
        <w:t xml:space="preserve"> </w:t>
      </w:r>
      <w:r w:rsidRPr="00FF3B21">
        <w:rPr>
          <w:rFonts w:ascii="Perpetua" w:hAnsi="Perpetua"/>
        </w:rPr>
        <w:t>many</w:t>
      </w:r>
      <w:r w:rsidRPr="00FF3B21">
        <w:rPr>
          <w:rFonts w:ascii="Perpetua" w:hAnsi="Perpetua"/>
          <w:spacing w:val="-8"/>
        </w:rPr>
        <w:t xml:space="preserve"> </w:t>
      </w:r>
      <w:r w:rsidRPr="00FF3B21">
        <w:rPr>
          <w:rFonts w:ascii="Perpetua" w:hAnsi="Perpetua"/>
        </w:rPr>
        <w:t>children,</w:t>
      </w:r>
      <w:r w:rsidRPr="00FF3B21">
        <w:rPr>
          <w:rFonts w:ascii="Perpetua" w:hAnsi="Perpetua"/>
          <w:spacing w:val="-8"/>
        </w:rPr>
        <w:t xml:space="preserve"> </w:t>
      </w:r>
      <w:r w:rsidRPr="00FF3B21">
        <w:rPr>
          <w:rFonts w:ascii="Perpetua" w:hAnsi="Perpetua"/>
        </w:rPr>
        <w:t>including</w:t>
      </w:r>
      <w:r w:rsidRPr="00FF3B21">
        <w:rPr>
          <w:rFonts w:ascii="Perpetua" w:hAnsi="Perpetua"/>
          <w:spacing w:val="-10"/>
        </w:rPr>
        <w:t xml:space="preserve"> </w:t>
      </w:r>
      <w:r w:rsidRPr="00FF3B21">
        <w:rPr>
          <w:rFonts w:ascii="Perpetua" w:hAnsi="Perpetua"/>
        </w:rPr>
        <w:t>those</w:t>
      </w:r>
      <w:r w:rsidRPr="00FF3B21">
        <w:rPr>
          <w:rFonts w:ascii="Perpetua" w:hAnsi="Perpetua"/>
          <w:spacing w:val="-8"/>
        </w:rPr>
        <w:t xml:space="preserve"> </w:t>
      </w:r>
      <w:r w:rsidRPr="00FF3B21">
        <w:rPr>
          <w:rFonts w:ascii="Perpetua" w:hAnsi="Perpetua"/>
        </w:rPr>
        <w:t>growing</w:t>
      </w:r>
      <w:r w:rsidRPr="00FF3B21">
        <w:rPr>
          <w:rFonts w:ascii="Perpetua" w:hAnsi="Perpetua"/>
          <w:spacing w:val="-9"/>
        </w:rPr>
        <w:t xml:space="preserve"> </w:t>
      </w:r>
      <w:r w:rsidRPr="00FF3B21">
        <w:rPr>
          <w:rFonts w:ascii="Perpetua" w:hAnsi="Perpetua"/>
        </w:rPr>
        <w:t>up</w:t>
      </w:r>
      <w:r w:rsidRPr="00FF3B21">
        <w:rPr>
          <w:rFonts w:ascii="Perpetua" w:hAnsi="Perpetua"/>
          <w:spacing w:val="-9"/>
        </w:rPr>
        <w:t xml:space="preserve"> </w:t>
      </w:r>
      <w:r w:rsidRPr="00FF3B21">
        <w:rPr>
          <w:rFonts w:ascii="Perpetua" w:hAnsi="Perpetua"/>
        </w:rPr>
        <w:t>in a household where reading</w:t>
      </w:r>
      <w:r w:rsidRPr="00FF3B21">
        <w:rPr>
          <w:rFonts w:ascii="Perpetua" w:hAnsi="Perpetua"/>
          <w:spacing w:val="-2"/>
        </w:rPr>
        <w:t xml:space="preserve"> </w:t>
      </w:r>
      <w:r w:rsidRPr="00FF3B21">
        <w:rPr>
          <w:rFonts w:ascii="Perpetua" w:hAnsi="Perpetua"/>
        </w:rPr>
        <w:t>is not</w:t>
      </w:r>
      <w:r w:rsidRPr="00FF3B21">
        <w:rPr>
          <w:rFonts w:ascii="Perpetua" w:hAnsi="Perpetua"/>
          <w:spacing w:val="-2"/>
        </w:rPr>
        <w:t xml:space="preserve"> </w:t>
      </w:r>
      <w:r w:rsidRPr="00FF3B21">
        <w:rPr>
          <w:rFonts w:ascii="Perpetua" w:hAnsi="Perpetua"/>
        </w:rPr>
        <w:t>valued, school</w:t>
      </w:r>
      <w:r w:rsidRPr="00FF3B21">
        <w:rPr>
          <w:rFonts w:ascii="Perpetua" w:hAnsi="Perpetua"/>
          <w:spacing w:val="-2"/>
        </w:rPr>
        <w:t xml:space="preserve"> </w:t>
      </w:r>
      <w:r w:rsidRPr="00FF3B21">
        <w:rPr>
          <w:rFonts w:ascii="Perpetua" w:hAnsi="Perpetua"/>
        </w:rPr>
        <w:t>will be the key place where they come into contact with</w:t>
      </w:r>
      <w:r w:rsidRPr="00FF3B21">
        <w:rPr>
          <w:rFonts w:ascii="Perpetua" w:hAnsi="Perpetua"/>
          <w:spacing w:val="-4"/>
        </w:rPr>
        <w:t xml:space="preserve"> </w:t>
      </w:r>
      <w:r w:rsidRPr="00FF3B21">
        <w:rPr>
          <w:rFonts w:ascii="Perpetua" w:hAnsi="Perpetua"/>
        </w:rPr>
        <w:t>books.</w:t>
      </w:r>
      <w:r w:rsidRPr="00FF3B21">
        <w:rPr>
          <w:rFonts w:ascii="Perpetua" w:hAnsi="Perpetua"/>
          <w:spacing w:val="-3"/>
        </w:rPr>
        <w:t xml:space="preserve"> </w:t>
      </w:r>
      <w:r w:rsidRPr="00FF3B21">
        <w:rPr>
          <w:rFonts w:ascii="Perpetua" w:hAnsi="Perpetua"/>
        </w:rPr>
        <w:t>Children</w:t>
      </w:r>
      <w:r w:rsidRPr="00FF3B21">
        <w:rPr>
          <w:rFonts w:ascii="Perpetua" w:hAnsi="Perpetua"/>
          <w:spacing w:val="-4"/>
        </w:rPr>
        <w:t xml:space="preserve"> </w:t>
      </w:r>
      <w:r w:rsidRPr="00FF3B21">
        <w:rPr>
          <w:rFonts w:ascii="Perpetua" w:hAnsi="Perpetua"/>
        </w:rPr>
        <w:t>who</w:t>
      </w:r>
      <w:r w:rsidRPr="00FF3B21">
        <w:rPr>
          <w:rFonts w:ascii="Perpetua" w:hAnsi="Perpetua"/>
          <w:spacing w:val="-7"/>
        </w:rPr>
        <w:t xml:space="preserve"> </w:t>
      </w:r>
      <w:r w:rsidRPr="00FF3B21">
        <w:rPr>
          <w:rFonts w:ascii="Perpetua" w:hAnsi="Perpetua"/>
        </w:rPr>
        <w:t>are</w:t>
      </w:r>
      <w:r w:rsidRPr="00FF3B21">
        <w:rPr>
          <w:rFonts w:ascii="Perpetua" w:hAnsi="Perpetua"/>
          <w:spacing w:val="-5"/>
        </w:rPr>
        <w:t xml:space="preserve"> </w:t>
      </w:r>
      <w:r w:rsidRPr="00FF3B21">
        <w:rPr>
          <w:rFonts w:ascii="Perpetua" w:hAnsi="Perpetua"/>
        </w:rPr>
        <w:t>not</w:t>
      </w:r>
      <w:r w:rsidRPr="00FF3B21">
        <w:rPr>
          <w:rFonts w:ascii="Perpetua" w:hAnsi="Perpetua"/>
          <w:spacing w:val="-4"/>
        </w:rPr>
        <w:t xml:space="preserve"> </w:t>
      </w:r>
      <w:r w:rsidRPr="00FF3B21">
        <w:rPr>
          <w:rFonts w:ascii="Perpetua" w:hAnsi="Perpetua"/>
        </w:rPr>
        <w:t>introduced</w:t>
      </w:r>
      <w:r w:rsidRPr="00FF3B21">
        <w:rPr>
          <w:rFonts w:ascii="Perpetua" w:hAnsi="Perpetua"/>
          <w:spacing w:val="-4"/>
        </w:rPr>
        <w:t xml:space="preserve"> </w:t>
      </w:r>
      <w:r w:rsidRPr="00FF3B21">
        <w:rPr>
          <w:rFonts w:ascii="Perpetua" w:hAnsi="Perpetua"/>
        </w:rPr>
        <w:t>to</w:t>
      </w:r>
      <w:r w:rsidRPr="00FF3B21">
        <w:rPr>
          <w:rFonts w:ascii="Perpetua" w:hAnsi="Perpetua"/>
          <w:spacing w:val="-7"/>
        </w:rPr>
        <w:t xml:space="preserve"> </w:t>
      </w:r>
      <w:r w:rsidRPr="00FF3B21">
        <w:rPr>
          <w:rFonts w:ascii="Perpetua" w:hAnsi="Perpetua"/>
        </w:rPr>
        <w:t>books</w:t>
      </w:r>
      <w:r w:rsidRPr="00FF3B21">
        <w:rPr>
          <w:rFonts w:ascii="Perpetua" w:hAnsi="Perpetua"/>
          <w:spacing w:val="-6"/>
        </w:rPr>
        <w:t xml:space="preserve"> </w:t>
      </w:r>
      <w:r w:rsidRPr="00FF3B21">
        <w:rPr>
          <w:rFonts w:ascii="Perpetua" w:hAnsi="Perpetua"/>
        </w:rPr>
        <w:t>are</w:t>
      </w:r>
      <w:r w:rsidRPr="00FF3B21">
        <w:rPr>
          <w:rFonts w:ascii="Perpetua" w:hAnsi="Perpetua"/>
          <w:spacing w:val="-5"/>
        </w:rPr>
        <w:t xml:space="preserve"> </w:t>
      </w:r>
      <w:r w:rsidRPr="00FF3B21">
        <w:rPr>
          <w:rFonts w:ascii="Perpetua" w:hAnsi="Perpetua"/>
        </w:rPr>
        <w:t>missing</w:t>
      </w:r>
      <w:r w:rsidRPr="00FF3B21">
        <w:rPr>
          <w:rFonts w:ascii="Perpetua" w:hAnsi="Perpetua"/>
          <w:spacing w:val="-4"/>
        </w:rPr>
        <w:t xml:space="preserve"> </w:t>
      </w:r>
      <w:r w:rsidRPr="00FF3B21">
        <w:rPr>
          <w:rFonts w:ascii="Perpetua" w:hAnsi="Perpetua"/>
        </w:rPr>
        <w:t>out</w:t>
      </w:r>
      <w:r w:rsidRPr="00FF3B21">
        <w:rPr>
          <w:rFonts w:ascii="Perpetua" w:hAnsi="Perpetua"/>
          <w:spacing w:val="-4"/>
        </w:rPr>
        <w:t xml:space="preserve"> </w:t>
      </w:r>
      <w:r w:rsidRPr="00FF3B21">
        <w:rPr>
          <w:rFonts w:ascii="Perpetua" w:hAnsi="Perpetua"/>
        </w:rPr>
        <w:t>on</w:t>
      </w:r>
      <w:r w:rsidRPr="00FF3B21">
        <w:rPr>
          <w:rFonts w:ascii="Perpetua" w:hAnsi="Perpetua"/>
          <w:spacing w:val="-6"/>
        </w:rPr>
        <w:t xml:space="preserve"> </w:t>
      </w:r>
      <w:r w:rsidRPr="00FF3B21">
        <w:rPr>
          <w:rFonts w:ascii="Perpetua" w:hAnsi="Perpetua"/>
        </w:rPr>
        <w:t>a</w:t>
      </w:r>
      <w:r w:rsidRPr="00FF3B21">
        <w:rPr>
          <w:rFonts w:ascii="Perpetua" w:hAnsi="Perpetua"/>
          <w:spacing w:val="-4"/>
        </w:rPr>
        <w:t xml:space="preserve"> </w:t>
      </w:r>
      <w:r w:rsidRPr="00FF3B21">
        <w:rPr>
          <w:rFonts w:ascii="Perpetua" w:hAnsi="Perpetua"/>
        </w:rPr>
        <w:t>lifetime</w:t>
      </w:r>
      <w:r w:rsidRPr="00FF3B21">
        <w:rPr>
          <w:rFonts w:ascii="Perpetua" w:hAnsi="Perpetua"/>
          <w:spacing w:val="-3"/>
        </w:rPr>
        <w:t xml:space="preserve"> </w:t>
      </w:r>
      <w:r w:rsidRPr="00FF3B21">
        <w:rPr>
          <w:rFonts w:ascii="Perpetua" w:hAnsi="Perpetua"/>
        </w:rPr>
        <w:t>of</w:t>
      </w:r>
      <w:r w:rsidRPr="00FF3B21">
        <w:rPr>
          <w:rFonts w:ascii="Perpetua" w:hAnsi="Perpetua"/>
          <w:spacing w:val="-5"/>
        </w:rPr>
        <w:t xml:space="preserve"> </w:t>
      </w:r>
      <w:r w:rsidRPr="00FF3B21">
        <w:rPr>
          <w:rFonts w:ascii="Perpetua" w:hAnsi="Perpetua"/>
        </w:rPr>
        <w:t>enjoyment.</w:t>
      </w:r>
      <w:r w:rsidRPr="00FF3B21">
        <w:rPr>
          <w:rFonts w:ascii="Perpetua" w:hAnsi="Perpetua"/>
          <w:spacing w:val="-5"/>
        </w:rPr>
        <w:t xml:space="preserve"> </w:t>
      </w:r>
      <w:r w:rsidRPr="00FF3B21">
        <w:rPr>
          <w:rFonts w:ascii="Perpetua" w:hAnsi="Perpetua"/>
        </w:rPr>
        <w:t>So, if families are unable</w:t>
      </w:r>
      <w:r w:rsidRPr="00FF3B21">
        <w:rPr>
          <w:rFonts w:ascii="Perpetua" w:hAnsi="Perpetua"/>
          <w:spacing w:val="-1"/>
        </w:rPr>
        <w:t xml:space="preserve"> </w:t>
      </w:r>
      <w:r w:rsidRPr="00FF3B21">
        <w:rPr>
          <w:rFonts w:ascii="Perpetua" w:hAnsi="Perpetua"/>
        </w:rPr>
        <w:t>or</w:t>
      </w:r>
      <w:r w:rsidRPr="00FF3B21">
        <w:rPr>
          <w:rFonts w:ascii="Perpetua" w:hAnsi="Perpetua"/>
          <w:spacing w:val="-1"/>
        </w:rPr>
        <w:t xml:space="preserve"> </w:t>
      </w:r>
      <w:r w:rsidRPr="00FF3B21">
        <w:rPr>
          <w:rFonts w:ascii="Perpetua" w:hAnsi="Perpetua"/>
        </w:rPr>
        <w:t>unwilling to introduce children to reading, it</w:t>
      </w:r>
      <w:r w:rsidRPr="00FF3B21">
        <w:rPr>
          <w:rFonts w:ascii="Perpetua" w:hAnsi="Perpetua"/>
          <w:spacing w:val="-2"/>
        </w:rPr>
        <w:t xml:space="preserve"> </w:t>
      </w:r>
      <w:r w:rsidRPr="00FF3B21">
        <w:rPr>
          <w:rFonts w:ascii="Perpetua" w:hAnsi="Perpetua"/>
        </w:rPr>
        <w:t>falls to</w:t>
      </w:r>
      <w:r w:rsidRPr="00FF3B21">
        <w:rPr>
          <w:rFonts w:ascii="Perpetua" w:hAnsi="Perpetua"/>
          <w:spacing w:val="-1"/>
        </w:rPr>
        <w:t xml:space="preserve"> </w:t>
      </w:r>
      <w:r w:rsidRPr="00FF3B21">
        <w:rPr>
          <w:rFonts w:ascii="Perpetua" w:hAnsi="Perpetua"/>
        </w:rPr>
        <w:t>schools to take responsibility. If</w:t>
      </w:r>
      <w:r w:rsidRPr="00FF3B21">
        <w:rPr>
          <w:rFonts w:ascii="Perpetua" w:hAnsi="Perpetua"/>
          <w:spacing w:val="-2"/>
        </w:rPr>
        <w:t xml:space="preserve"> </w:t>
      </w:r>
      <w:r w:rsidRPr="00FF3B21">
        <w:rPr>
          <w:rFonts w:ascii="Perpetua" w:hAnsi="Perpetua"/>
        </w:rPr>
        <w:t>schools</w:t>
      </w:r>
      <w:r w:rsidRPr="00FF3B21">
        <w:rPr>
          <w:rFonts w:ascii="Perpetua" w:hAnsi="Perpetua"/>
          <w:spacing w:val="-2"/>
        </w:rPr>
        <w:t xml:space="preserve"> </w:t>
      </w:r>
      <w:r w:rsidRPr="00FF3B21">
        <w:rPr>
          <w:rFonts w:ascii="Perpetua" w:hAnsi="Perpetua"/>
        </w:rPr>
        <w:t>fail</w:t>
      </w:r>
      <w:r w:rsidRPr="00FF3B21">
        <w:rPr>
          <w:rFonts w:ascii="Perpetua" w:hAnsi="Perpetua"/>
          <w:spacing w:val="-1"/>
        </w:rPr>
        <w:t xml:space="preserve"> </w:t>
      </w:r>
      <w:r w:rsidRPr="00FF3B21">
        <w:rPr>
          <w:rFonts w:ascii="Perpetua" w:hAnsi="Perpetua"/>
        </w:rPr>
        <w:t>to do this, the consequences</w:t>
      </w:r>
      <w:r w:rsidRPr="00FF3B21">
        <w:rPr>
          <w:rFonts w:ascii="Perpetua" w:hAnsi="Perpetua"/>
          <w:spacing w:val="-2"/>
        </w:rPr>
        <w:t xml:space="preserve"> </w:t>
      </w:r>
      <w:r w:rsidRPr="00FF3B21">
        <w:rPr>
          <w:rFonts w:ascii="Perpetua" w:hAnsi="Perpetua"/>
        </w:rPr>
        <w:t>for children are</w:t>
      </w:r>
      <w:r w:rsidRPr="00FF3B21">
        <w:rPr>
          <w:rFonts w:ascii="Perpetua" w:hAnsi="Perpetua"/>
          <w:spacing w:val="-1"/>
        </w:rPr>
        <w:t xml:space="preserve"> </w:t>
      </w:r>
      <w:r w:rsidRPr="00FF3B21">
        <w:rPr>
          <w:rFonts w:ascii="Perpetua" w:hAnsi="Perpetua"/>
        </w:rPr>
        <w:t>stark.</w:t>
      </w:r>
      <w:r w:rsidRPr="00FF3B21">
        <w:rPr>
          <w:rFonts w:ascii="Perpetua" w:hAnsi="Perpetua"/>
          <w:spacing w:val="-1"/>
        </w:rPr>
        <w:t xml:space="preserve"> </w:t>
      </w:r>
      <w:r w:rsidRPr="00FF3B21">
        <w:rPr>
          <w:rFonts w:ascii="Perpetua" w:hAnsi="Perpetua"/>
        </w:rPr>
        <w:t>We</w:t>
      </w:r>
      <w:r w:rsidRPr="00FF3B21">
        <w:rPr>
          <w:rFonts w:ascii="Perpetua" w:hAnsi="Perpetua"/>
          <w:spacing w:val="-1"/>
        </w:rPr>
        <w:t xml:space="preserve"> </w:t>
      </w:r>
      <w:r w:rsidRPr="00FF3B21">
        <w:rPr>
          <w:rFonts w:ascii="Perpetua" w:hAnsi="Perpetua"/>
        </w:rPr>
        <w:t>know that</w:t>
      </w:r>
      <w:r w:rsidRPr="00FF3B21">
        <w:rPr>
          <w:rFonts w:ascii="Perpetua" w:hAnsi="Perpetua"/>
          <w:spacing w:val="-1"/>
        </w:rPr>
        <w:t xml:space="preserve"> </w:t>
      </w:r>
      <w:r w:rsidRPr="00FF3B21">
        <w:rPr>
          <w:rFonts w:ascii="Perpetua" w:hAnsi="Perpetua"/>
        </w:rPr>
        <w:t>links can be demonstrated between, for instance, illiteracy and offending.</w:t>
      </w:r>
    </w:p>
    <w:p w14:paraId="26A5F875" w14:textId="77777777" w:rsidR="00FB714C" w:rsidRPr="00FF3B21" w:rsidRDefault="00FB714C" w:rsidP="00FB714C">
      <w:pPr>
        <w:pStyle w:val="ListParagraph"/>
        <w:widowControl w:val="0"/>
        <w:numPr>
          <w:ilvl w:val="1"/>
          <w:numId w:val="26"/>
        </w:numPr>
        <w:tabs>
          <w:tab w:val="left" w:pos="1300"/>
        </w:tabs>
        <w:autoSpaceDE w:val="0"/>
        <w:autoSpaceDN w:val="0"/>
        <w:spacing w:before="159" w:after="0" w:line="240" w:lineRule="auto"/>
        <w:ind w:left="1300"/>
        <w:contextualSpacing w:val="0"/>
        <w:rPr>
          <w:rFonts w:ascii="Perpetua" w:hAnsi="Perpetua"/>
          <w:sz w:val="24"/>
          <w:szCs w:val="24"/>
        </w:rPr>
      </w:pP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z w:val="24"/>
          <w:szCs w:val="24"/>
        </w:rPr>
        <w:t>National</w:t>
      </w:r>
      <w:r w:rsidRPr="00FF3B21">
        <w:rPr>
          <w:rFonts w:ascii="Perpetua" w:hAnsi="Perpetua"/>
          <w:spacing w:val="-12"/>
          <w:sz w:val="24"/>
          <w:szCs w:val="24"/>
        </w:rPr>
        <w:t xml:space="preserve"> </w:t>
      </w:r>
      <w:r w:rsidRPr="00FF3B21">
        <w:rPr>
          <w:rFonts w:ascii="Perpetua" w:hAnsi="Perpetua"/>
          <w:spacing w:val="-2"/>
          <w:sz w:val="24"/>
          <w:szCs w:val="24"/>
        </w:rPr>
        <w:t>Curriculum</w:t>
      </w:r>
    </w:p>
    <w:p w14:paraId="483956C0" w14:textId="4B35166C" w:rsidR="00FB714C" w:rsidRPr="00FF3B21" w:rsidRDefault="00FB714C" w:rsidP="00FB714C">
      <w:pPr>
        <w:pStyle w:val="BodyText"/>
        <w:spacing w:before="202" w:line="276" w:lineRule="auto"/>
        <w:ind w:right="932"/>
        <w:rPr>
          <w:rFonts w:ascii="Perpetua" w:hAnsi="Perpetua"/>
        </w:rPr>
      </w:pPr>
      <w:r w:rsidRPr="00FF3B21">
        <w:rPr>
          <w:rFonts w:ascii="Perpetua" w:hAnsi="Perpetua"/>
        </w:rPr>
        <w:t>The new</w:t>
      </w:r>
      <w:r w:rsidRPr="00FF3B21">
        <w:rPr>
          <w:rFonts w:ascii="Perpetua" w:hAnsi="Perpetua"/>
          <w:spacing w:val="-1"/>
        </w:rPr>
        <w:t xml:space="preserve"> </w:t>
      </w:r>
      <w:r w:rsidRPr="00FF3B21">
        <w:rPr>
          <w:rFonts w:ascii="Perpetua" w:hAnsi="Perpetua"/>
        </w:rPr>
        <w:t>National Curriculum for English places reading for pleasure at the heart of the English curriculum.</w:t>
      </w:r>
      <w:r w:rsidRPr="00FF3B21">
        <w:rPr>
          <w:rFonts w:ascii="Perpetua" w:hAnsi="Perpetua"/>
          <w:spacing w:val="-12"/>
        </w:rPr>
        <w:t xml:space="preserve"> </w:t>
      </w:r>
      <w:r w:rsidRPr="00FF3B21">
        <w:rPr>
          <w:rFonts w:ascii="Perpetua" w:hAnsi="Perpetua"/>
        </w:rPr>
        <w:t>Alongside</w:t>
      </w:r>
      <w:r w:rsidRPr="00FF3B21">
        <w:rPr>
          <w:rFonts w:ascii="Perpetua" w:hAnsi="Perpetua"/>
          <w:spacing w:val="-10"/>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expectation</w:t>
      </w:r>
      <w:r w:rsidRPr="00FF3B21">
        <w:rPr>
          <w:rFonts w:ascii="Perpetua" w:hAnsi="Perpetua"/>
          <w:spacing w:val="-10"/>
        </w:rPr>
        <w:t xml:space="preserve"> </w:t>
      </w:r>
      <w:r w:rsidRPr="00FF3B21">
        <w:rPr>
          <w:rFonts w:ascii="Perpetua" w:hAnsi="Perpetua"/>
        </w:rPr>
        <w:t>that</w:t>
      </w:r>
      <w:r w:rsidRPr="00FF3B21">
        <w:rPr>
          <w:rFonts w:ascii="Perpetua" w:hAnsi="Perpetua"/>
          <w:spacing w:val="-13"/>
        </w:rPr>
        <w:t xml:space="preserve"> </w:t>
      </w:r>
      <w:r w:rsidRPr="00FF3B21">
        <w:rPr>
          <w:rFonts w:ascii="Perpetua" w:hAnsi="Perpetua"/>
        </w:rPr>
        <w:t>every</w:t>
      </w:r>
      <w:r w:rsidRPr="00FF3B21">
        <w:rPr>
          <w:rFonts w:ascii="Perpetua" w:hAnsi="Perpetua"/>
          <w:spacing w:val="-11"/>
        </w:rPr>
        <w:t xml:space="preserve"> </w:t>
      </w:r>
      <w:r w:rsidRPr="00FF3B21">
        <w:rPr>
          <w:rFonts w:ascii="Perpetua" w:hAnsi="Perpetua"/>
        </w:rPr>
        <w:t>school</w:t>
      </w:r>
      <w:r w:rsidRPr="00FF3B21">
        <w:rPr>
          <w:rFonts w:ascii="Perpetua" w:hAnsi="Perpetua"/>
          <w:spacing w:val="-12"/>
        </w:rPr>
        <w:t xml:space="preserve"> </w:t>
      </w:r>
      <w:r w:rsidRPr="00FF3B21">
        <w:rPr>
          <w:rFonts w:ascii="Perpetua" w:hAnsi="Perpetua"/>
        </w:rPr>
        <w:t>teaches</w:t>
      </w:r>
      <w:r w:rsidRPr="00FF3B21">
        <w:rPr>
          <w:rFonts w:ascii="Perpetua" w:hAnsi="Perpetua"/>
          <w:spacing w:val="-11"/>
        </w:rPr>
        <w:t xml:space="preserve"> </w:t>
      </w:r>
      <w:r w:rsidRPr="00FF3B21">
        <w:rPr>
          <w:rFonts w:ascii="Perpetua" w:hAnsi="Perpetua"/>
        </w:rPr>
        <w:t>children</w:t>
      </w:r>
      <w:r w:rsidRPr="00FF3B21">
        <w:rPr>
          <w:rFonts w:ascii="Perpetua" w:hAnsi="Perpetua"/>
          <w:spacing w:val="-11"/>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read</w:t>
      </w:r>
      <w:r w:rsidRPr="00FF3B21">
        <w:rPr>
          <w:rFonts w:ascii="Perpetua" w:hAnsi="Perpetua"/>
          <w:spacing w:val="-11"/>
        </w:rPr>
        <w:t xml:space="preserve"> </w:t>
      </w:r>
      <w:r w:rsidRPr="00FF3B21">
        <w:rPr>
          <w:rFonts w:ascii="Perpetua" w:hAnsi="Perpetua"/>
        </w:rPr>
        <w:t>well,</w:t>
      </w:r>
      <w:r w:rsidRPr="00FF3B21">
        <w:rPr>
          <w:rFonts w:ascii="Perpetua" w:hAnsi="Perpetua"/>
          <w:spacing w:val="-6"/>
        </w:rPr>
        <w:t xml:space="preserve"> </w:t>
      </w:r>
      <w:r w:rsidRPr="00FF3B21">
        <w:rPr>
          <w:rFonts w:ascii="Perpetua" w:hAnsi="Perpetua"/>
        </w:rPr>
        <w:t>therefore</w:t>
      </w:r>
      <w:r w:rsidRPr="00FF3B21">
        <w:rPr>
          <w:rFonts w:ascii="Perpetua" w:hAnsi="Perpetua"/>
          <w:spacing w:val="-12"/>
        </w:rPr>
        <w:t xml:space="preserve"> </w:t>
      </w:r>
      <w:r w:rsidR="00DF3FA5" w:rsidRPr="00FF3B21">
        <w:rPr>
          <w:rFonts w:ascii="Perpetua" w:hAnsi="Perpetua"/>
        </w:rPr>
        <w:t>IGHS</w:t>
      </w:r>
      <w:r w:rsidRPr="00FF3B21">
        <w:rPr>
          <w:rFonts w:ascii="Perpetua" w:hAnsi="Perpetua"/>
        </w:rPr>
        <w:t xml:space="preserve"> is committed to instilling and nurturing a love of reading in every child.</w:t>
      </w:r>
    </w:p>
    <w:p w14:paraId="5AC1F112" w14:textId="77777777" w:rsidR="00FB714C" w:rsidRPr="00FF3B21" w:rsidRDefault="00FB714C" w:rsidP="00FB714C">
      <w:pPr>
        <w:pStyle w:val="ListParagraph"/>
        <w:widowControl w:val="0"/>
        <w:numPr>
          <w:ilvl w:val="1"/>
          <w:numId w:val="26"/>
        </w:numPr>
        <w:tabs>
          <w:tab w:val="left" w:pos="1300"/>
        </w:tabs>
        <w:autoSpaceDE w:val="0"/>
        <w:autoSpaceDN w:val="0"/>
        <w:spacing w:before="158" w:after="0" w:line="240" w:lineRule="auto"/>
        <w:ind w:left="1300"/>
        <w:contextualSpacing w:val="0"/>
        <w:rPr>
          <w:rFonts w:ascii="Perpetua" w:hAnsi="Perpetua"/>
          <w:sz w:val="24"/>
          <w:szCs w:val="24"/>
        </w:rPr>
      </w:pPr>
      <w:r w:rsidRPr="00FF3B21">
        <w:rPr>
          <w:rFonts w:ascii="Perpetua" w:hAnsi="Perpetua"/>
          <w:spacing w:val="-2"/>
          <w:sz w:val="24"/>
          <w:szCs w:val="24"/>
        </w:rPr>
        <w:t>Expanding</w:t>
      </w:r>
      <w:r w:rsidRPr="00FF3B21">
        <w:rPr>
          <w:rFonts w:ascii="Perpetua" w:hAnsi="Perpetua"/>
          <w:spacing w:val="2"/>
          <w:sz w:val="24"/>
          <w:szCs w:val="24"/>
        </w:rPr>
        <w:t xml:space="preserve"> </w:t>
      </w:r>
      <w:r w:rsidRPr="00FF3B21">
        <w:rPr>
          <w:rFonts w:ascii="Perpetua" w:hAnsi="Perpetua"/>
          <w:spacing w:val="-2"/>
          <w:sz w:val="24"/>
          <w:szCs w:val="24"/>
        </w:rPr>
        <w:t>children’s</w:t>
      </w:r>
      <w:r w:rsidRPr="00FF3B21">
        <w:rPr>
          <w:rFonts w:ascii="Perpetua" w:hAnsi="Perpetua"/>
          <w:spacing w:val="1"/>
          <w:sz w:val="24"/>
          <w:szCs w:val="24"/>
        </w:rPr>
        <w:t xml:space="preserve"> </w:t>
      </w:r>
      <w:r w:rsidRPr="00FF3B21">
        <w:rPr>
          <w:rFonts w:ascii="Perpetua" w:hAnsi="Perpetua"/>
          <w:spacing w:val="-2"/>
          <w:sz w:val="24"/>
          <w:szCs w:val="24"/>
        </w:rPr>
        <w:t>experience</w:t>
      </w:r>
    </w:p>
    <w:p w14:paraId="5D4A19E7"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Reading</w:t>
      </w:r>
      <w:r w:rsidRPr="00FF3B21">
        <w:rPr>
          <w:rFonts w:ascii="Perpetua" w:hAnsi="Perpetua"/>
          <w:spacing w:val="-2"/>
        </w:rPr>
        <w:t xml:space="preserve"> </w:t>
      </w:r>
      <w:r w:rsidRPr="00FF3B21">
        <w:rPr>
          <w:rFonts w:ascii="Perpetua" w:hAnsi="Perpetua"/>
        </w:rPr>
        <w:t>is a</w:t>
      </w:r>
      <w:r w:rsidRPr="00FF3B21">
        <w:rPr>
          <w:rFonts w:ascii="Perpetua" w:hAnsi="Perpetua"/>
          <w:spacing w:val="-2"/>
        </w:rPr>
        <w:t xml:space="preserve"> </w:t>
      </w:r>
      <w:r w:rsidRPr="00FF3B21">
        <w:rPr>
          <w:rFonts w:ascii="Perpetua" w:hAnsi="Perpetua"/>
        </w:rPr>
        <w:t>passport to the world. The benefits of reading go beyond the opportunities offered</w:t>
      </w:r>
      <w:r w:rsidRPr="00FF3B21">
        <w:rPr>
          <w:rFonts w:ascii="Perpetua" w:hAnsi="Perpetua"/>
          <w:spacing w:val="-1"/>
        </w:rPr>
        <w:t xml:space="preserve"> </w:t>
      </w:r>
      <w:r w:rsidRPr="00FF3B21">
        <w:rPr>
          <w:rFonts w:ascii="Perpetua" w:hAnsi="Perpetua"/>
        </w:rPr>
        <w:t>by being</w:t>
      </w:r>
      <w:r w:rsidRPr="00FF3B21">
        <w:rPr>
          <w:rFonts w:ascii="Perpetua" w:hAnsi="Perpetua"/>
          <w:spacing w:val="-12"/>
        </w:rPr>
        <w:t xml:space="preserve"> </w:t>
      </w:r>
      <w:r w:rsidRPr="00FF3B21">
        <w:rPr>
          <w:rFonts w:ascii="Perpetua" w:hAnsi="Perpetua"/>
        </w:rPr>
        <w:t>well-read</w:t>
      </w:r>
      <w:r w:rsidRPr="00FF3B21">
        <w:rPr>
          <w:rFonts w:ascii="Perpetua" w:hAnsi="Perpetua"/>
          <w:spacing w:val="-9"/>
        </w:rPr>
        <w:t xml:space="preserve"> </w:t>
      </w:r>
      <w:r w:rsidRPr="00FF3B21">
        <w:rPr>
          <w:rFonts w:ascii="Perpetua" w:hAnsi="Perpetua"/>
        </w:rPr>
        <w:t>with</w:t>
      </w:r>
      <w:r w:rsidRPr="00FF3B21">
        <w:rPr>
          <w:rFonts w:ascii="Perpetua" w:hAnsi="Perpetua"/>
          <w:spacing w:val="-9"/>
        </w:rPr>
        <w:t xml:space="preserve"> </w:t>
      </w:r>
      <w:r w:rsidRPr="00FF3B21">
        <w:rPr>
          <w:rFonts w:ascii="Perpetua" w:hAnsi="Perpetua"/>
        </w:rPr>
        <w:t>a</w:t>
      </w:r>
      <w:r w:rsidRPr="00FF3B21">
        <w:rPr>
          <w:rFonts w:ascii="Perpetua" w:hAnsi="Perpetua"/>
          <w:spacing w:val="-12"/>
        </w:rPr>
        <w:t xml:space="preserve"> </w:t>
      </w:r>
      <w:r w:rsidRPr="00FF3B21">
        <w:rPr>
          <w:rFonts w:ascii="Perpetua" w:hAnsi="Perpetua"/>
        </w:rPr>
        <w:t>good</w:t>
      </w:r>
      <w:r w:rsidRPr="00FF3B21">
        <w:rPr>
          <w:rFonts w:ascii="Perpetua" w:hAnsi="Perpetua"/>
          <w:spacing w:val="-9"/>
        </w:rPr>
        <w:t xml:space="preserve"> </w:t>
      </w:r>
      <w:r w:rsidRPr="00FF3B21">
        <w:rPr>
          <w:rFonts w:ascii="Perpetua" w:hAnsi="Perpetua"/>
        </w:rPr>
        <w:t>command</w:t>
      </w:r>
      <w:r w:rsidRPr="00FF3B21">
        <w:rPr>
          <w:rFonts w:ascii="Perpetua" w:hAnsi="Perpetua"/>
          <w:spacing w:val="-11"/>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English.</w:t>
      </w:r>
      <w:r w:rsidRPr="00FF3B21">
        <w:rPr>
          <w:rFonts w:ascii="Perpetua" w:hAnsi="Perpetua"/>
          <w:spacing w:val="-10"/>
        </w:rPr>
        <w:t xml:space="preserve"> </w:t>
      </w:r>
      <w:r w:rsidRPr="00FF3B21">
        <w:rPr>
          <w:rFonts w:ascii="Perpetua" w:hAnsi="Perpetua"/>
        </w:rPr>
        <w:t>Reading</w:t>
      </w:r>
      <w:r w:rsidRPr="00FF3B21">
        <w:rPr>
          <w:rFonts w:ascii="Perpetua" w:hAnsi="Perpetua"/>
          <w:spacing w:val="-9"/>
        </w:rPr>
        <w:t xml:space="preserve"> </w:t>
      </w:r>
      <w:r w:rsidRPr="00FF3B21">
        <w:rPr>
          <w:rFonts w:ascii="Perpetua" w:hAnsi="Perpetua"/>
        </w:rPr>
        <w:t>great</w:t>
      </w:r>
      <w:r w:rsidRPr="00FF3B21">
        <w:rPr>
          <w:rFonts w:ascii="Perpetua" w:hAnsi="Perpetua"/>
          <w:spacing w:val="-9"/>
        </w:rPr>
        <w:t xml:space="preserve"> </w:t>
      </w:r>
      <w:r w:rsidRPr="00FF3B21">
        <w:rPr>
          <w:rFonts w:ascii="Perpetua" w:hAnsi="Perpetua"/>
        </w:rPr>
        <w:t>literature</w:t>
      </w:r>
      <w:r w:rsidRPr="00FF3B21">
        <w:rPr>
          <w:rFonts w:ascii="Perpetua" w:hAnsi="Perpetua"/>
          <w:spacing w:val="-9"/>
        </w:rPr>
        <w:t xml:space="preserve"> </w:t>
      </w:r>
      <w:r w:rsidRPr="00FF3B21">
        <w:rPr>
          <w:rFonts w:ascii="Perpetua" w:hAnsi="Perpetua"/>
        </w:rPr>
        <w:t>opens</w:t>
      </w:r>
      <w:r w:rsidRPr="00FF3B21">
        <w:rPr>
          <w:rFonts w:ascii="Perpetua" w:hAnsi="Perpetua"/>
          <w:spacing w:val="-10"/>
        </w:rPr>
        <w:t xml:space="preserve"> </w:t>
      </w:r>
      <w:r w:rsidRPr="00FF3B21">
        <w:rPr>
          <w:rFonts w:ascii="Perpetua" w:hAnsi="Perpetua"/>
        </w:rPr>
        <w:t>children</w:t>
      </w:r>
      <w:r w:rsidRPr="00FF3B21">
        <w:rPr>
          <w:rFonts w:ascii="Perpetua" w:hAnsi="Perpetua"/>
          <w:spacing w:val="-9"/>
        </w:rPr>
        <w:t xml:space="preserve"> </w:t>
      </w:r>
      <w:r w:rsidRPr="00FF3B21">
        <w:rPr>
          <w:rFonts w:ascii="Perpetua" w:hAnsi="Perpetua"/>
        </w:rPr>
        <w:t>up</w:t>
      </w:r>
      <w:r w:rsidRPr="00FF3B21">
        <w:rPr>
          <w:rFonts w:ascii="Perpetua" w:hAnsi="Perpetua"/>
          <w:spacing w:val="-9"/>
        </w:rPr>
        <w:t xml:space="preserve"> </w:t>
      </w:r>
      <w:r w:rsidRPr="00FF3B21">
        <w:rPr>
          <w:rFonts w:ascii="Perpetua" w:hAnsi="Perpetua"/>
        </w:rPr>
        <w:t>to</w:t>
      </w:r>
      <w:r w:rsidRPr="00FF3B21">
        <w:rPr>
          <w:rFonts w:ascii="Perpetua" w:hAnsi="Perpetua"/>
          <w:spacing w:val="-9"/>
        </w:rPr>
        <w:t xml:space="preserve"> </w:t>
      </w:r>
      <w:r w:rsidRPr="00FF3B21">
        <w:rPr>
          <w:rFonts w:ascii="Perpetua" w:hAnsi="Perpetua"/>
        </w:rPr>
        <w:t>ideas, experiences, places, and times they might</w:t>
      </w:r>
      <w:r w:rsidRPr="00FF3B21">
        <w:rPr>
          <w:rFonts w:ascii="Perpetua" w:hAnsi="Perpetua"/>
          <w:spacing w:val="-1"/>
        </w:rPr>
        <w:t xml:space="preserve"> </w:t>
      </w:r>
      <w:r w:rsidRPr="00FF3B21">
        <w:rPr>
          <w:rFonts w:ascii="Perpetua" w:hAnsi="Perpetua"/>
        </w:rPr>
        <w:t>never otherwise experience in real life. Reading for pleasure</w:t>
      </w:r>
      <w:r w:rsidRPr="00FF3B21">
        <w:rPr>
          <w:rFonts w:ascii="Perpetua" w:hAnsi="Perpetua"/>
          <w:spacing w:val="-2"/>
        </w:rPr>
        <w:t xml:space="preserve"> </w:t>
      </w:r>
      <w:r w:rsidRPr="00FF3B21">
        <w:rPr>
          <w:rFonts w:ascii="Perpetua" w:hAnsi="Perpetua"/>
        </w:rPr>
        <w:t>gives</w:t>
      </w:r>
      <w:r w:rsidRPr="00FF3B21">
        <w:rPr>
          <w:rFonts w:ascii="Perpetua" w:hAnsi="Perpetua"/>
          <w:spacing w:val="-3"/>
        </w:rPr>
        <w:t xml:space="preserve"> </w:t>
      </w:r>
      <w:r w:rsidRPr="00FF3B21">
        <w:rPr>
          <w:rFonts w:ascii="Perpetua" w:hAnsi="Perpetua"/>
        </w:rPr>
        <w:t>opportunities</w:t>
      </w:r>
      <w:r w:rsidRPr="00FF3B21">
        <w:rPr>
          <w:rFonts w:ascii="Perpetua" w:hAnsi="Perpetua"/>
          <w:spacing w:val="-3"/>
        </w:rPr>
        <w:t xml:space="preserve"> </w:t>
      </w:r>
      <w:r w:rsidRPr="00FF3B21">
        <w:rPr>
          <w:rFonts w:ascii="Perpetua" w:hAnsi="Perpetua"/>
        </w:rPr>
        <w:t>to</w:t>
      </w:r>
      <w:r w:rsidRPr="00FF3B21">
        <w:rPr>
          <w:rFonts w:ascii="Perpetua" w:hAnsi="Perpetua"/>
          <w:spacing w:val="-3"/>
        </w:rPr>
        <w:t xml:space="preserve"> </w:t>
      </w:r>
      <w:r w:rsidRPr="00FF3B21">
        <w:rPr>
          <w:rFonts w:ascii="Perpetua" w:hAnsi="Perpetua"/>
        </w:rPr>
        <w:t>learn</w:t>
      </w:r>
      <w:r w:rsidRPr="00FF3B21">
        <w:rPr>
          <w:rFonts w:ascii="Perpetua" w:hAnsi="Perpetua"/>
          <w:spacing w:val="-5"/>
        </w:rPr>
        <w:t xml:space="preserve"> </w:t>
      </w:r>
      <w:r w:rsidRPr="00FF3B21">
        <w:rPr>
          <w:rFonts w:ascii="Perpetua" w:hAnsi="Perpetua"/>
        </w:rPr>
        <w:t>about</w:t>
      </w:r>
      <w:r w:rsidRPr="00FF3B21">
        <w:rPr>
          <w:rFonts w:ascii="Perpetua" w:hAnsi="Perpetua"/>
          <w:spacing w:val="-3"/>
        </w:rPr>
        <w:t xml:space="preserve"> </w:t>
      </w:r>
      <w:r w:rsidRPr="00FF3B21">
        <w:rPr>
          <w:rFonts w:ascii="Perpetua" w:hAnsi="Perpetua"/>
        </w:rPr>
        <w:t>a</w:t>
      </w:r>
      <w:r w:rsidRPr="00FF3B21">
        <w:rPr>
          <w:rFonts w:ascii="Perpetua" w:hAnsi="Perpetua"/>
          <w:spacing w:val="-6"/>
        </w:rPr>
        <w:t xml:space="preserve"> </w:t>
      </w:r>
      <w:r w:rsidRPr="00FF3B21">
        <w:rPr>
          <w:rFonts w:ascii="Perpetua" w:hAnsi="Perpetua"/>
        </w:rPr>
        <w:t>multitude</w:t>
      </w:r>
      <w:r w:rsidRPr="00FF3B21">
        <w:rPr>
          <w:rFonts w:ascii="Perpetua" w:hAnsi="Perpetua"/>
          <w:spacing w:val="-2"/>
        </w:rPr>
        <w:t xml:space="preserve"> </w:t>
      </w:r>
      <w:r w:rsidRPr="00FF3B21">
        <w:rPr>
          <w:rFonts w:ascii="Perpetua" w:hAnsi="Perpetua"/>
        </w:rPr>
        <w:t>of</w:t>
      </w:r>
      <w:r w:rsidRPr="00FF3B21">
        <w:rPr>
          <w:rFonts w:ascii="Perpetua" w:hAnsi="Perpetua"/>
          <w:spacing w:val="-2"/>
        </w:rPr>
        <w:t xml:space="preserve"> </w:t>
      </w:r>
      <w:r w:rsidRPr="00FF3B21">
        <w:rPr>
          <w:rFonts w:ascii="Perpetua" w:hAnsi="Perpetua"/>
        </w:rPr>
        <w:t>things</w:t>
      </w:r>
      <w:r w:rsidRPr="00FF3B21">
        <w:rPr>
          <w:rFonts w:ascii="Perpetua" w:hAnsi="Perpetua"/>
          <w:spacing w:val="-3"/>
        </w:rPr>
        <w:t xml:space="preserve"> </w:t>
      </w:r>
      <w:r w:rsidRPr="00FF3B21">
        <w:rPr>
          <w:rFonts w:ascii="Perpetua" w:hAnsi="Perpetua"/>
        </w:rPr>
        <w:t>that</w:t>
      </w:r>
      <w:r w:rsidRPr="00FF3B21">
        <w:rPr>
          <w:rFonts w:ascii="Perpetua" w:hAnsi="Perpetua"/>
          <w:spacing w:val="-4"/>
        </w:rPr>
        <w:t xml:space="preserve"> </w:t>
      </w:r>
      <w:r w:rsidRPr="00FF3B21">
        <w:rPr>
          <w:rFonts w:ascii="Perpetua" w:hAnsi="Perpetua"/>
        </w:rPr>
        <w:t>cannot</w:t>
      </w:r>
      <w:r w:rsidRPr="00FF3B21">
        <w:rPr>
          <w:rFonts w:ascii="Perpetua" w:hAnsi="Perpetua"/>
          <w:spacing w:val="-5"/>
        </w:rPr>
        <w:t xml:space="preserve"> </w:t>
      </w:r>
      <w:r w:rsidRPr="00FF3B21">
        <w:rPr>
          <w:rFonts w:ascii="Perpetua" w:hAnsi="Perpetua"/>
        </w:rPr>
        <w:t>be</w:t>
      </w:r>
      <w:r w:rsidRPr="00FF3B21">
        <w:rPr>
          <w:rFonts w:ascii="Perpetua" w:hAnsi="Perpetua"/>
          <w:spacing w:val="-2"/>
        </w:rPr>
        <w:t xml:space="preserve"> </w:t>
      </w:r>
      <w:r w:rsidRPr="00FF3B21">
        <w:rPr>
          <w:rFonts w:ascii="Perpetua" w:hAnsi="Perpetua"/>
        </w:rPr>
        <w:t>covered</w:t>
      </w:r>
      <w:r w:rsidRPr="00FF3B21">
        <w:rPr>
          <w:rFonts w:ascii="Perpetua" w:hAnsi="Perpetua"/>
          <w:spacing w:val="-5"/>
        </w:rPr>
        <w:t xml:space="preserve"> </w:t>
      </w:r>
      <w:r w:rsidRPr="00FF3B21">
        <w:rPr>
          <w:rFonts w:ascii="Perpetua" w:hAnsi="Perpetua"/>
        </w:rPr>
        <w:t>by</w:t>
      </w:r>
      <w:r w:rsidRPr="00FF3B21">
        <w:rPr>
          <w:rFonts w:ascii="Perpetua" w:hAnsi="Perpetua"/>
          <w:spacing w:val="-4"/>
        </w:rPr>
        <w:t xml:space="preserve"> </w:t>
      </w:r>
      <w:r w:rsidRPr="00FF3B21">
        <w:rPr>
          <w:rFonts w:ascii="Perpetua" w:hAnsi="Perpetua"/>
        </w:rPr>
        <w:t>a</w:t>
      </w:r>
      <w:r w:rsidRPr="00FF3B21">
        <w:rPr>
          <w:rFonts w:ascii="Perpetua" w:hAnsi="Perpetua"/>
          <w:spacing w:val="-3"/>
        </w:rPr>
        <w:t xml:space="preserve"> </w:t>
      </w:r>
      <w:r w:rsidRPr="00FF3B21">
        <w:rPr>
          <w:rFonts w:ascii="Perpetua" w:hAnsi="Perpetua"/>
        </w:rPr>
        <w:t xml:space="preserve">school </w:t>
      </w:r>
      <w:r w:rsidRPr="00FF3B21">
        <w:rPr>
          <w:rFonts w:ascii="Perpetua" w:hAnsi="Perpetua"/>
          <w:spacing w:val="-2"/>
        </w:rPr>
        <w:t>curriculum.</w:t>
      </w:r>
    </w:p>
    <w:p w14:paraId="7ED08F00" w14:textId="6A4BC7AD" w:rsidR="00FB714C" w:rsidRPr="00FF3B21" w:rsidRDefault="00FB714C" w:rsidP="00FB714C">
      <w:pPr>
        <w:pStyle w:val="BodyText"/>
        <w:spacing w:before="160" w:line="276" w:lineRule="auto"/>
        <w:ind w:right="830"/>
        <w:rPr>
          <w:rFonts w:ascii="Perpetua" w:hAnsi="Perpetua"/>
        </w:rPr>
      </w:pPr>
      <w:r w:rsidRPr="00FF3B21">
        <w:rPr>
          <w:rFonts w:ascii="Perpetua" w:hAnsi="Perpetua"/>
        </w:rPr>
        <w:t>This</w:t>
      </w:r>
      <w:r w:rsidRPr="00FF3B21">
        <w:rPr>
          <w:rFonts w:ascii="Perpetua" w:hAnsi="Perpetua"/>
          <w:spacing w:val="-10"/>
        </w:rPr>
        <w:t xml:space="preserve"> </w:t>
      </w:r>
      <w:r w:rsidRPr="00FF3B21">
        <w:rPr>
          <w:rFonts w:ascii="Perpetua" w:hAnsi="Perpetua"/>
        </w:rPr>
        <w:t>policy</w:t>
      </w:r>
      <w:r w:rsidRPr="00FF3B21">
        <w:rPr>
          <w:rFonts w:ascii="Perpetua" w:hAnsi="Perpetua"/>
          <w:spacing w:val="-11"/>
        </w:rPr>
        <w:t xml:space="preserve"> </w:t>
      </w:r>
      <w:proofErr w:type="spellStart"/>
      <w:r w:rsidRPr="00FF3B21">
        <w:rPr>
          <w:rFonts w:ascii="Perpetua" w:hAnsi="Perpetua"/>
        </w:rPr>
        <w:t>emphasises</w:t>
      </w:r>
      <w:proofErr w:type="spellEnd"/>
      <w:r w:rsidRPr="00FF3B21">
        <w:rPr>
          <w:rFonts w:ascii="Perpetua" w:hAnsi="Perpetua"/>
          <w:spacing w:val="-9"/>
        </w:rPr>
        <w:t xml:space="preserve"> </w:t>
      </w:r>
      <w:r w:rsidRPr="00FF3B21">
        <w:rPr>
          <w:rFonts w:ascii="Perpetua" w:hAnsi="Perpetua"/>
        </w:rPr>
        <w:t>that</w:t>
      </w:r>
      <w:r w:rsidRPr="00FF3B21">
        <w:rPr>
          <w:rFonts w:ascii="Perpetua" w:hAnsi="Perpetua"/>
          <w:spacing w:val="-12"/>
        </w:rPr>
        <w:t xml:space="preserve"> </w:t>
      </w:r>
      <w:r w:rsidRPr="00FF3B21">
        <w:rPr>
          <w:rFonts w:ascii="Perpetua" w:hAnsi="Perpetua"/>
        </w:rPr>
        <w:t>literacy</w:t>
      </w:r>
      <w:r w:rsidRPr="00FF3B21">
        <w:rPr>
          <w:rFonts w:ascii="Perpetua" w:hAnsi="Perpetua"/>
          <w:spacing w:val="-9"/>
        </w:rPr>
        <w:t xml:space="preserve"> </w:t>
      </w:r>
      <w:proofErr w:type="spellStart"/>
      <w:r w:rsidRPr="00FF3B21">
        <w:rPr>
          <w:rFonts w:ascii="Perpetua" w:hAnsi="Perpetua"/>
        </w:rPr>
        <w:t>programmes</w:t>
      </w:r>
      <w:proofErr w:type="spellEnd"/>
      <w:r w:rsidRPr="00FF3B21">
        <w:rPr>
          <w:rFonts w:ascii="Perpetua" w:hAnsi="Perpetua"/>
          <w:spacing w:val="-11"/>
        </w:rPr>
        <w:t xml:space="preserve"> </w:t>
      </w:r>
      <w:r w:rsidRPr="00FF3B21">
        <w:rPr>
          <w:rFonts w:ascii="Perpetua" w:hAnsi="Perpetua"/>
        </w:rPr>
        <w:t>must</w:t>
      </w:r>
      <w:r w:rsidRPr="00FF3B21">
        <w:rPr>
          <w:rFonts w:ascii="Perpetua" w:hAnsi="Perpetua"/>
          <w:spacing w:val="-11"/>
        </w:rPr>
        <w:t xml:space="preserve"> </w:t>
      </w:r>
      <w:r w:rsidRPr="00FF3B21">
        <w:rPr>
          <w:rFonts w:ascii="Perpetua" w:hAnsi="Perpetua"/>
        </w:rPr>
        <w:t>not</w:t>
      </w:r>
      <w:r w:rsidRPr="00FF3B21">
        <w:rPr>
          <w:rFonts w:ascii="Perpetua" w:hAnsi="Perpetua"/>
          <w:spacing w:val="-9"/>
        </w:rPr>
        <w:t xml:space="preserve"> </w:t>
      </w:r>
      <w:r w:rsidRPr="00FF3B21">
        <w:rPr>
          <w:rFonts w:ascii="Perpetua" w:hAnsi="Perpetua"/>
        </w:rPr>
        <w:t>simply</w:t>
      </w:r>
      <w:r w:rsidRPr="00FF3B21">
        <w:rPr>
          <w:rFonts w:ascii="Perpetua" w:hAnsi="Perpetua"/>
          <w:spacing w:val="-11"/>
        </w:rPr>
        <w:t xml:space="preserve"> </w:t>
      </w:r>
      <w:r w:rsidRPr="00FF3B21">
        <w:rPr>
          <w:rFonts w:ascii="Perpetua" w:hAnsi="Perpetua"/>
        </w:rPr>
        <w:t>be</w:t>
      </w:r>
      <w:r w:rsidRPr="00FF3B21">
        <w:rPr>
          <w:rFonts w:ascii="Perpetua" w:hAnsi="Perpetua"/>
          <w:spacing w:val="-8"/>
        </w:rPr>
        <w:t xml:space="preserve"> </w:t>
      </w:r>
      <w:r w:rsidRPr="00FF3B21">
        <w:rPr>
          <w:rFonts w:ascii="Perpetua" w:hAnsi="Perpetua"/>
        </w:rPr>
        <w:t>seen</w:t>
      </w:r>
      <w:r w:rsidRPr="00FF3B21">
        <w:rPr>
          <w:rFonts w:ascii="Perpetua" w:hAnsi="Perpetua"/>
          <w:spacing w:val="-9"/>
        </w:rPr>
        <w:t xml:space="preserve"> </w:t>
      </w:r>
      <w:r w:rsidRPr="00FF3B21">
        <w:rPr>
          <w:rFonts w:ascii="Perpetua" w:hAnsi="Perpetua"/>
        </w:rPr>
        <w:t>as</w:t>
      </w:r>
      <w:r w:rsidRPr="00FF3B21">
        <w:rPr>
          <w:rFonts w:ascii="Perpetua" w:hAnsi="Perpetua"/>
          <w:spacing w:val="-9"/>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basket</w:t>
      </w:r>
      <w:r w:rsidRPr="00FF3B21">
        <w:rPr>
          <w:rFonts w:ascii="Perpetua" w:hAnsi="Perpetua"/>
          <w:spacing w:val="-11"/>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general</w:t>
      </w:r>
      <w:r w:rsidRPr="00FF3B21">
        <w:rPr>
          <w:rFonts w:ascii="Perpetua" w:hAnsi="Perpetua"/>
          <w:spacing w:val="-10"/>
        </w:rPr>
        <w:t xml:space="preserve"> </w:t>
      </w:r>
      <w:r w:rsidRPr="00FF3B21">
        <w:rPr>
          <w:rFonts w:ascii="Perpetua" w:hAnsi="Perpetua"/>
        </w:rPr>
        <w:t>skills. Instead,</w:t>
      </w:r>
      <w:r w:rsidRPr="00FF3B21">
        <w:rPr>
          <w:rFonts w:ascii="Perpetua" w:hAnsi="Perpetua"/>
          <w:spacing w:val="-7"/>
        </w:rPr>
        <w:t xml:space="preserve"> </w:t>
      </w:r>
      <w:r w:rsidRPr="00FF3B21">
        <w:rPr>
          <w:rFonts w:ascii="Perpetua" w:hAnsi="Perpetua"/>
        </w:rPr>
        <w:t>it</w:t>
      </w:r>
      <w:r w:rsidRPr="00FF3B21">
        <w:rPr>
          <w:rFonts w:ascii="Perpetua" w:hAnsi="Perpetua"/>
          <w:spacing w:val="-9"/>
        </w:rPr>
        <w:t xml:space="preserve"> </w:t>
      </w:r>
      <w:r w:rsidRPr="00FF3B21">
        <w:rPr>
          <w:rFonts w:ascii="Perpetua" w:hAnsi="Perpetua"/>
        </w:rPr>
        <w:t>must</w:t>
      </w:r>
      <w:r w:rsidRPr="00FF3B21">
        <w:rPr>
          <w:rFonts w:ascii="Perpetua" w:hAnsi="Perpetua"/>
          <w:spacing w:val="-8"/>
        </w:rPr>
        <w:t xml:space="preserve"> </w:t>
      </w:r>
      <w:r w:rsidRPr="00FF3B21">
        <w:rPr>
          <w:rFonts w:ascii="Perpetua" w:hAnsi="Perpetua"/>
        </w:rPr>
        <w:t>be</w:t>
      </w:r>
      <w:r w:rsidRPr="00FF3B21">
        <w:rPr>
          <w:rFonts w:ascii="Perpetua" w:hAnsi="Perpetua"/>
          <w:spacing w:val="-7"/>
        </w:rPr>
        <w:t xml:space="preserve"> </w:t>
      </w:r>
      <w:r w:rsidRPr="00FF3B21">
        <w:rPr>
          <w:rFonts w:ascii="Perpetua" w:hAnsi="Perpetua"/>
        </w:rPr>
        <w:t>grounded</w:t>
      </w:r>
      <w:r w:rsidRPr="00FF3B21">
        <w:rPr>
          <w:rFonts w:ascii="Perpetua" w:hAnsi="Perpetua"/>
          <w:spacing w:val="-8"/>
        </w:rPr>
        <w:t xml:space="preserve"> </w:t>
      </w:r>
      <w:r w:rsidRPr="00FF3B21">
        <w:rPr>
          <w:rFonts w:ascii="Perpetua" w:hAnsi="Perpetua"/>
        </w:rPr>
        <w:t>in</w:t>
      </w:r>
      <w:r w:rsidRPr="00FF3B21">
        <w:rPr>
          <w:rFonts w:ascii="Perpetua" w:hAnsi="Perpetua"/>
          <w:spacing w:val="-8"/>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specifics</w:t>
      </w:r>
      <w:r w:rsidRPr="00FF3B21">
        <w:rPr>
          <w:rFonts w:ascii="Perpetua" w:hAnsi="Perpetua"/>
          <w:spacing w:val="-8"/>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each</w:t>
      </w:r>
      <w:r w:rsidRPr="00FF3B21">
        <w:rPr>
          <w:rFonts w:ascii="Perpetua" w:hAnsi="Perpetua"/>
          <w:spacing w:val="-9"/>
        </w:rPr>
        <w:t xml:space="preserve"> </w:t>
      </w:r>
      <w:r w:rsidRPr="00FF3B21">
        <w:rPr>
          <w:rFonts w:ascii="Perpetua" w:hAnsi="Perpetua"/>
        </w:rPr>
        <w:t>subject.</w:t>
      </w:r>
      <w:r w:rsidRPr="00FF3B21">
        <w:rPr>
          <w:rFonts w:ascii="Perpetua" w:hAnsi="Perpetua"/>
          <w:spacing w:val="-9"/>
        </w:rPr>
        <w:t xml:space="preserve"> </w:t>
      </w:r>
      <w:r w:rsidRPr="00FF3B21">
        <w:rPr>
          <w:rFonts w:ascii="Perpetua" w:hAnsi="Perpetua"/>
        </w:rPr>
        <w:t>Crucially,</w:t>
      </w:r>
      <w:r w:rsidRPr="00FF3B21">
        <w:rPr>
          <w:rFonts w:ascii="Perpetua" w:hAnsi="Perpetua"/>
          <w:spacing w:val="-7"/>
        </w:rPr>
        <w:t xml:space="preserve"> </w:t>
      </w:r>
      <w:r w:rsidRPr="00FF3B21">
        <w:rPr>
          <w:rFonts w:ascii="Perpetua" w:hAnsi="Perpetua"/>
        </w:rPr>
        <w:t>this</w:t>
      </w:r>
      <w:r w:rsidRPr="00FF3B21">
        <w:rPr>
          <w:rFonts w:ascii="Perpetua" w:hAnsi="Perpetua"/>
          <w:spacing w:val="-2"/>
        </w:rPr>
        <w:t xml:space="preserve"> </w:t>
      </w:r>
      <w:r w:rsidRPr="00FF3B21">
        <w:rPr>
          <w:rFonts w:ascii="Perpetua" w:hAnsi="Perpetua"/>
        </w:rPr>
        <w:t>policy</w:t>
      </w:r>
      <w:r w:rsidRPr="00FF3B21">
        <w:rPr>
          <w:rFonts w:ascii="Perpetua" w:hAnsi="Perpetua"/>
          <w:spacing w:val="-8"/>
        </w:rPr>
        <w:t xml:space="preserve"> </w:t>
      </w:r>
      <w:r w:rsidRPr="00FF3B21">
        <w:rPr>
          <w:rFonts w:ascii="Perpetua" w:hAnsi="Perpetua"/>
        </w:rPr>
        <w:t>makes</w:t>
      </w:r>
      <w:r w:rsidRPr="00FF3B21">
        <w:rPr>
          <w:rFonts w:ascii="Perpetua" w:hAnsi="Perpetua"/>
          <w:spacing w:val="-8"/>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case</w:t>
      </w:r>
      <w:r w:rsidRPr="00FF3B21">
        <w:rPr>
          <w:rFonts w:ascii="Perpetua" w:hAnsi="Perpetua"/>
          <w:spacing w:val="-7"/>
        </w:rPr>
        <w:t xml:space="preserve"> </w:t>
      </w:r>
      <w:r w:rsidRPr="00FF3B21">
        <w:rPr>
          <w:rFonts w:ascii="Perpetua" w:hAnsi="Perpetua"/>
        </w:rPr>
        <w:t>that by attending</w:t>
      </w:r>
      <w:r w:rsidRPr="00FF3B21">
        <w:rPr>
          <w:rFonts w:ascii="Perpetua" w:hAnsi="Perpetua"/>
          <w:spacing w:val="-1"/>
        </w:rPr>
        <w:t xml:space="preserve"> </w:t>
      </w:r>
      <w:r w:rsidRPr="00FF3B21">
        <w:rPr>
          <w:rFonts w:ascii="Perpetua" w:hAnsi="Perpetua"/>
        </w:rPr>
        <w:t>to the literacy</w:t>
      </w:r>
      <w:r w:rsidRPr="00FF3B21">
        <w:rPr>
          <w:rFonts w:ascii="Perpetua" w:hAnsi="Perpetua"/>
          <w:spacing w:val="-2"/>
        </w:rPr>
        <w:t xml:space="preserve"> </w:t>
      </w:r>
      <w:r w:rsidRPr="00FF3B21">
        <w:rPr>
          <w:rFonts w:ascii="Perpetua" w:hAnsi="Perpetua"/>
        </w:rPr>
        <w:t>demands of their subjects,</w:t>
      </w:r>
      <w:r w:rsidRPr="00FF3B21">
        <w:rPr>
          <w:rFonts w:ascii="Perpetua" w:hAnsi="Perpetua"/>
          <w:spacing w:val="-2"/>
        </w:rPr>
        <w:t xml:space="preserve"> </w:t>
      </w:r>
      <w:r w:rsidRPr="00FF3B21">
        <w:rPr>
          <w:rFonts w:ascii="Perpetua" w:hAnsi="Perpetua"/>
        </w:rPr>
        <w:t>teachers increase their students’ chance of success</w:t>
      </w:r>
      <w:r w:rsidRPr="00FF3B21">
        <w:rPr>
          <w:rFonts w:ascii="Perpetua" w:hAnsi="Perpetua"/>
          <w:spacing w:val="-3"/>
        </w:rPr>
        <w:t xml:space="preserve"> </w:t>
      </w:r>
      <w:r w:rsidRPr="00FF3B21">
        <w:rPr>
          <w:rFonts w:ascii="Perpetua" w:hAnsi="Perpetua"/>
        </w:rPr>
        <w:t>in</w:t>
      </w:r>
      <w:r w:rsidRPr="00FF3B21">
        <w:rPr>
          <w:rFonts w:ascii="Perpetua" w:hAnsi="Perpetua"/>
          <w:spacing w:val="-3"/>
        </w:rPr>
        <w:t xml:space="preserve"> </w:t>
      </w:r>
      <w:r w:rsidRPr="00FF3B21">
        <w:rPr>
          <w:rFonts w:ascii="Perpetua" w:hAnsi="Perpetua"/>
        </w:rPr>
        <w:t>their</w:t>
      </w:r>
      <w:r w:rsidRPr="00FF3B21">
        <w:rPr>
          <w:rFonts w:ascii="Perpetua" w:hAnsi="Perpetua"/>
          <w:spacing w:val="-2"/>
        </w:rPr>
        <w:t xml:space="preserve"> </w:t>
      </w:r>
      <w:r w:rsidRPr="00FF3B21">
        <w:rPr>
          <w:rFonts w:ascii="Perpetua" w:hAnsi="Perpetua"/>
        </w:rPr>
        <w:t>subjects. Our</w:t>
      </w:r>
      <w:r w:rsidRPr="00FF3B21">
        <w:rPr>
          <w:rFonts w:ascii="Perpetua" w:hAnsi="Perpetua"/>
          <w:spacing w:val="-1"/>
        </w:rPr>
        <w:t xml:space="preserve"> </w:t>
      </w:r>
      <w:r w:rsidRPr="00FF3B21">
        <w:rPr>
          <w:rFonts w:ascii="Perpetua" w:hAnsi="Perpetua"/>
        </w:rPr>
        <w:t>teachers</w:t>
      </w:r>
      <w:r w:rsidRPr="00FF3B21">
        <w:rPr>
          <w:rFonts w:ascii="Perpetua" w:hAnsi="Perpetua"/>
          <w:spacing w:val="-4"/>
        </w:rPr>
        <w:t xml:space="preserve"> </w:t>
      </w:r>
      <w:r w:rsidRPr="00FF3B21">
        <w:rPr>
          <w:rFonts w:ascii="Perpetua" w:hAnsi="Perpetua"/>
        </w:rPr>
        <w:t>should</w:t>
      </w:r>
      <w:r w:rsidRPr="00FF3B21">
        <w:rPr>
          <w:rFonts w:ascii="Perpetua" w:hAnsi="Perpetua"/>
          <w:spacing w:val="-4"/>
        </w:rPr>
        <w:t xml:space="preserve"> </w:t>
      </w:r>
      <w:r w:rsidRPr="00FF3B21">
        <w:rPr>
          <w:rFonts w:ascii="Perpetua" w:hAnsi="Perpetua"/>
        </w:rPr>
        <w:t>ask</w:t>
      </w:r>
      <w:r w:rsidRPr="00FF3B21">
        <w:rPr>
          <w:rFonts w:ascii="Perpetua" w:hAnsi="Perpetua"/>
          <w:spacing w:val="-2"/>
        </w:rPr>
        <w:t xml:space="preserve"> </w:t>
      </w:r>
      <w:r w:rsidRPr="00FF3B21">
        <w:rPr>
          <w:rFonts w:ascii="Perpetua" w:hAnsi="Perpetua"/>
        </w:rPr>
        <w:t>not</w:t>
      </w:r>
      <w:r w:rsidRPr="00FF3B21">
        <w:rPr>
          <w:rFonts w:ascii="Perpetua" w:hAnsi="Perpetua"/>
          <w:spacing w:val="-8"/>
        </w:rPr>
        <w:t xml:space="preserve"> </w:t>
      </w:r>
      <w:r w:rsidRPr="00FF3B21">
        <w:rPr>
          <w:rFonts w:ascii="Perpetua" w:hAnsi="Perpetua"/>
        </w:rPr>
        <w:t>what</w:t>
      </w:r>
      <w:r w:rsidRPr="00FF3B21">
        <w:rPr>
          <w:rFonts w:ascii="Perpetua" w:hAnsi="Perpetua"/>
          <w:spacing w:val="-4"/>
        </w:rPr>
        <w:t xml:space="preserve"> </w:t>
      </w:r>
      <w:r w:rsidRPr="00FF3B21">
        <w:rPr>
          <w:rFonts w:ascii="Perpetua" w:hAnsi="Perpetua"/>
        </w:rPr>
        <w:t>they</w:t>
      </w:r>
      <w:r w:rsidRPr="00FF3B21">
        <w:rPr>
          <w:rFonts w:ascii="Perpetua" w:hAnsi="Perpetua"/>
          <w:spacing w:val="-2"/>
        </w:rPr>
        <w:t xml:space="preserve"> </w:t>
      </w:r>
      <w:r w:rsidRPr="00FF3B21">
        <w:rPr>
          <w:rFonts w:ascii="Perpetua" w:hAnsi="Perpetua"/>
        </w:rPr>
        <w:t>can</w:t>
      </w:r>
      <w:r w:rsidRPr="00FF3B21">
        <w:rPr>
          <w:rFonts w:ascii="Perpetua" w:hAnsi="Perpetua"/>
          <w:spacing w:val="-6"/>
        </w:rPr>
        <w:t xml:space="preserve"> </w:t>
      </w:r>
      <w:r w:rsidRPr="00FF3B21">
        <w:rPr>
          <w:rFonts w:ascii="Perpetua" w:hAnsi="Perpetua"/>
        </w:rPr>
        <w:t>do</w:t>
      </w:r>
      <w:r w:rsidRPr="00FF3B21">
        <w:rPr>
          <w:rFonts w:ascii="Perpetua" w:hAnsi="Perpetua"/>
          <w:spacing w:val="-5"/>
        </w:rPr>
        <w:t xml:space="preserve"> </w:t>
      </w:r>
      <w:r w:rsidRPr="00FF3B21">
        <w:rPr>
          <w:rFonts w:ascii="Perpetua" w:hAnsi="Perpetua"/>
        </w:rPr>
        <w:t>for</w:t>
      </w:r>
      <w:r w:rsidRPr="00FF3B21">
        <w:rPr>
          <w:rFonts w:ascii="Perpetua" w:hAnsi="Perpetua"/>
          <w:spacing w:val="-2"/>
        </w:rPr>
        <w:t xml:space="preserve"> </w:t>
      </w:r>
      <w:r w:rsidRPr="00FF3B21">
        <w:rPr>
          <w:rFonts w:ascii="Perpetua" w:hAnsi="Perpetua"/>
        </w:rPr>
        <w:t>literacy,</w:t>
      </w:r>
      <w:r w:rsidRPr="00FF3B21">
        <w:rPr>
          <w:rFonts w:ascii="Perpetua" w:hAnsi="Perpetua"/>
          <w:spacing w:val="-4"/>
        </w:rPr>
        <w:t xml:space="preserve"> </w:t>
      </w:r>
      <w:r w:rsidRPr="00FF3B21">
        <w:rPr>
          <w:rFonts w:ascii="Perpetua" w:hAnsi="Perpetua"/>
        </w:rPr>
        <w:t>but</w:t>
      </w:r>
      <w:r w:rsidRPr="00FF3B21">
        <w:rPr>
          <w:rFonts w:ascii="Perpetua" w:hAnsi="Perpetua"/>
          <w:spacing w:val="-3"/>
        </w:rPr>
        <w:t xml:space="preserve"> </w:t>
      </w:r>
      <w:r w:rsidRPr="00FF3B21">
        <w:rPr>
          <w:rFonts w:ascii="Perpetua" w:hAnsi="Perpetua"/>
        </w:rPr>
        <w:t>what</w:t>
      </w:r>
      <w:r w:rsidRPr="00FF3B21">
        <w:rPr>
          <w:rFonts w:ascii="Perpetua" w:hAnsi="Perpetua"/>
          <w:spacing w:val="-4"/>
        </w:rPr>
        <w:t xml:space="preserve"> </w:t>
      </w:r>
      <w:r w:rsidRPr="00FF3B21">
        <w:rPr>
          <w:rFonts w:ascii="Perpetua" w:hAnsi="Perpetua"/>
        </w:rPr>
        <w:t>literacy can do for them. This policy is grounded on seven practical evidence-based recommendations, relevant</w:t>
      </w:r>
      <w:r w:rsidRPr="00FF3B21">
        <w:rPr>
          <w:rFonts w:ascii="Perpetua" w:hAnsi="Perpetua"/>
          <w:spacing w:val="-2"/>
        </w:rPr>
        <w:t xml:space="preserve"> </w:t>
      </w:r>
      <w:r w:rsidRPr="00FF3B21">
        <w:rPr>
          <w:rFonts w:ascii="Perpetua" w:hAnsi="Perpetua"/>
        </w:rPr>
        <w:t>to all students, based</w:t>
      </w:r>
      <w:r w:rsidRPr="00FF3B21">
        <w:rPr>
          <w:rFonts w:ascii="Perpetua" w:hAnsi="Perpetua"/>
          <w:spacing w:val="-1"/>
        </w:rPr>
        <w:t xml:space="preserve"> </w:t>
      </w:r>
      <w:r w:rsidRPr="00FF3B21">
        <w:rPr>
          <w:rFonts w:ascii="Perpetua" w:hAnsi="Perpetua"/>
        </w:rPr>
        <w:t>on the key</w:t>
      </w:r>
      <w:r w:rsidRPr="00FF3B21">
        <w:rPr>
          <w:rFonts w:ascii="Perpetua" w:hAnsi="Perpetua"/>
          <w:spacing w:val="-1"/>
        </w:rPr>
        <w:t xml:space="preserve"> </w:t>
      </w:r>
      <w:r w:rsidRPr="00FF3B21">
        <w:rPr>
          <w:rFonts w:ascii="Perpetua" w:hAnsi="Perpetua"/>
        </w:rPr>
        <w:t>concept</w:t>
      </w:r>
      <w:r w:rsidRPr="00FF3B21">
        <w:rPr>
          <w:rFonts w:ascii="Perpetua" w:hAnsi="Perpetua"/>
          <w:spacing w:val="-1"/>
        </w:rPr>
        <w:t xml:space="preserve"> </w:t>
      </w:r>
      <w:r w:rsidRPr="00FF3B21">
        <w:rPr>
          <w:rFonts w:ascii="Perpetua" w:hAnsi="Perpetua"/>
        </w:rPr>
        <w:t>of disciplinary literacy.</w:t>
      </w:r>
      <w:r w:rsidRPr="00FF3B21">
        <w:rPr>
          <w:rFonts w:ascii="Perpetua" w:hAnsi="Perpetua"/>
          <w:spacing w:val="-1"/>
        </w:rPr>
        <w:t xml:space="preserve"> </w:t>
      </w:r>
      <w:r w:rsidRPr="00FF3B21">
        <w:rPr>
          <w:rFonts w:ascii="Perpetua" w:hAnsi="Perpetua"/>
        </w:rPr>
        <w:t>It aims to</w:t>
      </w:r>
      <w:r w:rsidRPr="00FF3B21">
        <w:rPr>
          <w:rFonts w:ascii="Perpetua" w:hAnsi="Perpetua"/>
          <w:spacing w:val="-2"/>
        </w:rPr>
        <w:t xml:space="preserve"> </w:t>
      </w:r>
      <w:r w:rsidRPr="00FF3B21">
        <w:rPr>
          <w:rFonts w:ascii="Perpetua" w:hAnsi="Perpetua"/>
        </w:rPr>
        <w:t>support our teachers</w:t>
      </w:r>
      <w:r w:rsidRPr="00FF3B21">
        <w:rPr>
          <w:rFonts w:ascii="Perpetua" w:hAnsi="Perpetua"/>
          <w:spacing w:val="-10"/>
        </w:rPr>
        <w:t xml:space="preserve"> </w:t>
      </w:r>
      <w:r w:rsidRPr="00FF3B21">
        <w:rPr>
          <w:rFonts w:ascii="Perpetua" w:hAnsi="Perpetua"/>
        </w:rPr>
        <w:t>in</w:t>
      </w:r>
      <w:r w:rsidRPr="00FF3B21">
        <w:rPr>
          <w:rFonts w:ascii="Perpetua" w:hAnsi="Perpetua"/>
          <w:spacing w:val="-8"/>
        </w:rPr>
        <w:t xml:space="preserve"> </w:t>
      </w:r>
      <w:r w:rsidRPr="00FF3B21">
        <w:rPr>
          <w:rFonts w:ascii="Perpetua" w:hAnsi="Perpetua"/>
        </w:rPr>
        <w:t>all</w:t>
      </w:r>
      <w:r w:rsidRPr="00FF3B21">
        <w:rPr>
          <w:rFonts w:ascii="Perpetua" w:hAnsi="Perpetua"/>
          <w:spacing w:val="-10"/>
        </w:rPr>
        <w:t xml:space="preserve"> </w:t>
      </w:r>
      <w:r w:rsidRPr="00FF3B21">
        <w:rPr>
          <w:rFonts w:ascii="Perpetua" w:hAnsi="Perpetua"/>
        </w:rPr>
        <w:t>subjects</w:t>
      </w:r>
      <w:r w:rsidRPr="00FF3B21">
        <w:rPr>
          <w:rFonts w:ascii="Perpetua" w:hAnsi="Perpetua"/>
          <w:spacing w:val="-9"/>
        </w:rPr>
        <w:t xml:space="preserve"> </w:t>
      </w:r>
      <w:r w:rsidRPr="00FF3B21">
        <w:rPr>
          <w:rFonts w:ascii="Perpetua" w:hAnsi="Perpetua"/>
        </w:rPr>
        <w:t>with</w:t>
      </w:r>
      <w:r w:rsidRPr="00FF3B21">
        <w:rPr>
          <w:rFonts w:ascii="Perpetua" w:hAnsi="Perpetua"/>
          <w:spacing w:val="-12"/>
        </w:rPr>
        <w:t xml:space="preserve"> </w:t>
      </w:r>
      <w:r w:rsidRPr="00FF3B21">
        <w:rPr>
          <w:rFonts w:ascii="Perpetua" w:hAnsi="Perpetua"/>
        </w:rPr>
        <w:t>strategies</w:t>
      </w:r>
      <w:r w:rsidRPr="00FF3B21">
        <w:rPr>
          <w:rFonts w:ascii="Perpetua" w:hAnsi="Perpetua"/>
          <w:spacing w:val="-9"/>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help</w:t>
      </w:r>
      <w:r w:rsidRPr="00FF3B21">
        <w:rPr>
          <w:rFonts w:ascii="Perpetua" w:hAnsi="Perpetua"/>
          <w:spacing w:val="-11"/>
        </w:rPr>
        <w:t xml:space="preserve"> </w:t>
      </w:r>
      <w:r w:rsidRPr="00FF3B21">
        <w:rPr>
          <w:rFonts w:ascii="Perpetua" w:hAnsi="Perpetua"/>
        </w:rPr>
        <w:t>students</w:t>
      </w:r>
      <w:r w:rsidRPr="00FF3B21">
        <w:rPr>
          <w:rFonts w:ascii="Perpetua" w:hAnsi="Perpetua"/>
          <w:spacing w:val="-12"/>
        </w:rPr>
        <w:t xml:space="preserve"> </w:t>
      </w:r>
      <w:r w:rsidRPr="00FF3B21">
        <w:rPr>
          <w:rFonts w:ascii="Perpetua" w:hAnsi="Perpetua"/>
        </w:rPr>
        <w:t>read,</w:t>
      </w:r>
      <w:r w:rsidRPr="00FF3B21">
        <w:rPr>
          <w:rFonts w:ascii="Perpetua" w:hAnsi="Perpetua"/>
          <w:spacing w:val="-8"/>
        </w:rPr>
        <w:t xml:space="preserve"> </w:t>
      </w:r>
      <w:r w:rsidRPr="00FF3B21">
        <w:rPr>
          <w:rFonts w:ascii="Perpetua" w:hAnsi="Perpetua"/>
        </w:rPr>
        <w:t>write,</w:t>
      </w:r>
      <w:r w:rsidRPr="00FF3B21">
        <w:rPr>
          <w:rFonts w:ascii="Perpetua" w:hAnsi="Perpetua"/>
          <w:spacing w:val="-11"/>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communicate</w:t>
      </w:r>
      <w:r w:rsidRPr="00FF3B21">
        <w:rPr>
          <w:rFonts w:ascii="Perpetua" w:hAnsi="Perpetua"/>
          <w:spacing w:val="-9"/>
        </w:rPr>
        <w:t xml:space="preserve"> </w:t>
      </w:r>
      <w:r w:rsidRPr="00FF3B21">
        <w:rPr>
          <w:rFonts w:ascii="Perpetua" w:hAnsi="Perpetua"/>
        </w:rPr>
        <w:t>effectively.</w:t>
      </w:r>
      <w:r w:rsidRPr="00FF3B21">
        <w:rPr>
          <w:rFonts w:ascii="Perpetua" w:hAnsi="Perpetua"/>
          <w:spacing w:val="-4"/>
        </w:rPr>
        <w:t xml:space="preserve"> </w:t>
      </w:r>
      <w:r w:rsidRPr="00FF3B21">
        <w:rPr>
          <w:rFonts w:ascii="Perpetua" w:hAnsi="Perpetua"/>
        </w:rPr>
        <w:t>Our policy will</w:t>
      </w:r>
      <w:r w:rsidRPr="00FF3B21">
        <w:rPr>
          <w:rFonts w:ascii="Perpetua" w:hAnsi="Perpetua"/>
          <w:spacing w:val="-1"/>
        </w:rPr>
        <w:t xml:space="preserve"> </w:t>
      </w:r>
      <w:r w:rsidRPr="00FF3B21">
        <w:rPr>
          <w:rFonts w:ascii="Perpetua" w:hAnsi="Perpetua"/>
        </w:rPr>
        <w:t>cover</w:t>
      </w:r>
      <w:r w:rsidRPr="00FF3B21">
        <w:rPr>
          <w:rFonts w:ascii="Perpetua" w:hAnsi="Perpetua"/>
          <w:spacing w:val="-2"/>
        </w:rPr>
        <w:t xml:space="preserve"> </w:t>
      </w:r>
      <w:r w:rsidRPr="00FF3B21">
        <w:rPr>
          <w:rFonts w:ascii="Perpetua" w:hAnsi="Perpetua"/>
        </w:rPr>
        <w:t>seven</w:t>
      </w:r>
      <w:r w:rsidRPr="00FF3B21">
        <w:rPr>
          <w:rFonts w:ascii="Perpetua" w:hAnsi="Perpetua"/>
          <w:spacing w:val="-2"/>
        </w:rPr>
        <w:t xml:space="preserve"> </w:t>
      </w:r>
      <w:r w:rsidRPr="00FF3B21">
        <w:rPr>
          <w:rFonts w:ascii="Perpetua" w:hAnsi="Perpetua"/>
        </w:rPr>
        <w:t>key</w:t>
      </w:r>
      <w:r w:rsidRPr="00FF3B21">
        <w:rPr>
          <w:rFonts w:ascii="Perpetua" w:hAnsi="Perpetua"/>
          <w:spacing w:val="-1"/>
        </w:rPr>
        <w:t xml:space="preserve"> </w:t>
      </w:r>
      <w:r w:rsidRPr="00FF3B21">
        <w:rPr>
          <w:rFonts w:ascii="Perpetua" w:hAnsi="Perpetua"/>
        </w:rPr>
        <w:t>strategies</w:t>
      </w:r>
      <w:r w:rsidRPr="00FF3B21">
        <w:rPr>
          <w:rFonts w:ascii="Perpetua" w:hAnsi="Perpetua"/>
          <w:spacing w:val="-2"/>
        </w:rPr>
        <w:t xml:space="preserve"> </w:t>
      </w:r>
      <w:r w:rsidR="00DF3FA5" w:rsidRPr="00FF3B21">
        <w:rPr>
          <w:rFonts w:ascii="Perpetua" w:hAnsi="Perpetua"/>
        </w:rPr>
        <w:t>IGHS</w:t>
      </w:r>
      <w:r w:rsidRPr="00FF3B21">
        <w:rPr>
          <w:rFonts w:ascii="Perpetua" w:hAnsi="Perpetua"/>
          <w:spacing w:val="-2"/>
        </w:rPr>
        <w:t xml:space="preserve"> </w:t>
      </w:r>
      <w:r w:rsidRPr="00FF3B21">
        <w:rPr>
          <w:rFonts w:ascii="Perpetua" w:hAnsi="Perpetua"/>
        </w:rPr>
        <w:t>will</w:t>
      </w:r>
      <w:r w:rsidRPr="00FF3B21">
        <w:rPr>
          <w:rFonts w:ascii="Perpetua" w:hAnsi="Perpetua"/>
          <w:spacing w:val="-1"/>
        </w:rPr>
        <w:t xml:space="preserve"> </w:t>
      </w:r>
      <w:r w:rsidRPr="00FF3B21">
        <w:rPr>
          <w:rFonts w:ascii="Perpetua" w:hAnsi="Perpetua"/>
        </w:rPr>
        <w:t>be implementing to improve the overall</w:t>
      </w:r>
      <w:r w:rsidRPr="00FF3B21">
        <w:rPr>
          <w:rFonts w:ascii="Perpetua" w:hAnsi="Perpetua"/>
          <w:spacing w:val="-1"/>
        </w:rPr>
        <w:t xml:space="preserve"> </w:t>
      </w:r>
      <w:r w:rsidRPr="00FF3B21">
        <w:rPr>
          <w:rFonts w:ascii="Perpetua" w:hAnsi="Perpetua"/>
        </w:rPr>
        <w:t>aptitude and competency of literary skills across key stage 3 and 4. The key strategies are as follows-</w:t>
      </w:r>
    </w:p>
    <w:p w14:paraId="220AFC45" w14:textId="77777777" w:rsidR="00FB714C" w:rsidRPr="00FF3B21" w:rsidRDefault="00FB714C" w:rsidP="00FB714C">
      <w:pPr>
        <w:pStyle w:val="ListParagraph"/>
        <w:widowControl w:val="0"/>
        <w:numPr>
          <w:ilvl w:val="0"/>
          <w:numId w:val="25"/>
        </w:numPr>
        <w:tabs>
          <w:tab w:val="left" w:pos="1298"/>
        </w:tabs>
        <w:autoSpaceDE w:val="0"/>
        <w:autoSpaceDN w:val="0"/>
        <w:spacing w:before="161" w:after="0" w:line="240" w:lineRule="auto"/>
        <w:ind w:left="1298" w:hanging="358"/>
        <w:contextualSpacing w:val="0"/>
        <w:rPr>
          <w:rFonts w:ascii="Perpetua" w:hAnsi="Perpetua"/>
          <w:sz w:val="24"/>
          <w:szCs w:val="24"/>
        </w:rPr>
      </w:pPr>
      <w:r w:rsidRPr="00FF3B21">
        <w:rPr>
          <w:rFonts w:ascii="Perpetua" w:hAnsi="Perpetua"/>
          <w:spacing w:val="-2"/>
          <w:sz w:val="24"/>
          <w:szCs w:val="24"/>
        </w:rPr>
        <w:t>Disciplinary</w:t>
      </w:r>
      <w:r w:rsidRPr="00FF3B21">
        <w:rPr>
          <w:rFonts w:ascii="Perpetua" w:hAnsi="Perpetua"/>
          <w:sz w:val="24"/>
          <w:szCs w:val="24"/>
        </w:rPr>
        <w:t xml:space="preserve"> </w:t>
      </w:r>
      <w:r w:rsidRPr="00FF3B21">
        <w:rPr>
          <w:rFonts w:ascii="Perpetua" w:hAnsi="Perpetua"/>
          <w:spacing w:val="-2"/>
          <w:sz w:val="24"/>
          <w:szCs w:val="24"/>
        </w:rPr>
        <w:t>literacy</w:t>
      </w:r>
      <w:r w:rsidRPr="00FF3B21">
        <w:rPr>
          <w:rFonts w:ascii="Perpetua" w:hAnsi="Perpetua"/>
          <w:spacing w:val="1"/>
          <w:sz w:val="24"/>
          <w:szCs w:val="24"/>
        </w:rPr>
        <w:t xml:space="preserve"> </w:t>
      </w:r>
      <w:r w:rsidRPr="00FF3B21">
        <w:rPr>
          <w:rFonts w:ascii="Perpetua" w:hAnsi="Perpetua"/>
          <w:spacing w:val="-2"/>
          <w:sz w:val="24"/>
          <w:szCs w:val="24"/>
        </w:rPr>
        <w:t>across</w:t>
      </w:r>
      <w:r w:rsidRPr="00FF3B21">
        <w:rPr>
          <w:rFonts w:ascii="Perpetua" w:hAnsi="Perpetua"/>
          <w:spacing w:val="-1"/>
          <w:sz w:val="24"/>
          <w:szCs w:val="24"/>
        </w:rPr>
        <w:t xml:space="preserve"> </w:t>
      </w:r>
      <w:r w:rsidRPr="00FF3B21">
        <w:rPr>
          <w:rFonts w:ascii="Perpetua" w:hAnsi="Perpetua"/>
          <w:spacing w:val="-2"/>
          <w:sz w:val="24"/>
          <w:szCs w:val="24"/>
        </w:rPr>
        <w:t>the</w:t>
      </w:r>
      <w:r w:rsidRPr="00FF3B21">
        <w:rPr>
          <w:rFonts w:ascii="Perpetua" w:hAnsi="Perpetua"/>
          <w:sz w:val="24"/>
          <w:szCs w:val="24"/>
        </w:rPr>
        <w:t xml:space="preserve"> </w:t>
      </w:r>
      <w:r w:rsidRPr="00FF3B21">
        <w:rPr>
          <w:rFonts w:ascii="Perpetua" w:hAnsi="Perpetua"/>
          <w:spacing w:val="-2"/>
          <w:sz w:val="24"/>
          <w:szCs w:val="24"/>
        </w:rPr>
        <w:t>curriculum</w:t>
      </w:r>
    </w:p>
    <w:p w14:paraId="1A7CB3EB" w14:textId="77777777" w:rsidR="00FB714C" w:rsidRPr="00FF3B21" w:rsidRDefault="00FB714C" w:rsidP="00FB714C">
      <w:pPr>
        <w:pStyle w:val="ListParagraph"/>
        <w:widowControl w:val="0"/>
        <w:numPr>
          <w:ilvl w:val="0"/>
          <w:numId w:val="25"/>
        </w:numPr>
        <w:tabs>
          <w:tab w:val="left" w:pos="1298"/>
        </w:tabs>
        <w:autoSpaceDE w:val="0"/>
        <w:autoSpaceDN w:val="0"/>
        <w:spacing w:before="39" w:after="0" w:line="240" w:lineRule="auto"/>
        <w:ind w:left="1298" w:hanging="358"/>
        <w:contextualSpacing w:val="0"/>
        <w:rPr>
          <w:rFonts w:ascii="Perpetua" w:hAnsi="Perpetua"/>
          <w:sz w:val="24"/>
          <w:szCs w:val="24"/>
        </w:rPr>
      </w:pPr>
      <w:r w:rsidRPr="00FF3B21">
        <w:rPr>
          <w:rFonts w:ascii="Perpetua" w:hAnsi="Perpetua"/>
          <w:spacing w:val="-2"/>
          <w:sz w:val="24"/>
          <w:szCs w:val="24"/>
        </w:rPr>
        <w:t>Targeted vocabulary</w:t>
      </w:r>
      <w:r w:rsidRPr="00FF3B21">
        <w:rPr>
          <w:rFonts w:ascii="Perpetua" w:hAnsi="Perpetua"/>
          <w:spacing w:val="1"/>
          <w:sz w:val="24"/>
          <w:szCs w:val="24"/>
        </w:rPr>
        <w:t xml:space="preserve"> </w:t>
      </w:r>
      <w:r w:rsidRPr="00FF3B21">
        <w:rPr>
          <w:rFonts w:ascii="Perpetua" w:hAnsi="Perpetua"/>
          <w:spacing w:val="-2"/>
          <w:sz w:val="24"/>
          <w:szCs w:val="24"/>
        </w:rPr>
        <w:t>instruction</w:t>
      </w:r>
      <w:r w:rsidRPr="00FF3B21">
        <w:rPr>
          <w:rFonts w:ascii="Perpetua" w:hAnsi="Perpetua"/>
          <w:spacing w:val="1"/>
          <w:sz w:val="24"/>
          <w:szCs w:val="24"/>
        </w:rPr>
        <w:t xml:space="preserve"> </w:t>
      </w:r>
      <w:r w:rsidRPr="00FF3B21">
        <w:rPr>
          <w:rFonts w:ascii="Perpetua" w:hAnsi="Perpetua"/>
          <w:spacing w:val="-2"/>
          <w:sz w:val="24"/>
          <w:szCs w:val="24"/>
        </w:rPr>
        <w:t>in</w:t>
      </w:r>
      <w:r w:rsidRPr="00FF3B21">
        <w:rPr>
          <w:rFonts w:ascii="Perpetua" w:hAnsi="Perpetua"/>
          <w:spacing w:val="-1"/>
          <w:sz w:val="24"/>
          <w:szCs w:val="24"/>
        </w:rPr>
        <w:t xml:space="preserve"> </w:t>
      </w:r>
      <w:r w:rsidRPr="00FF3B21">
        <w:rPr>
          <w:rFonts w:ascii="Perpetua" w:hAnsi="Perpetua"/>
          <w:spacing w:val="-2"/>
          <w:sz w:val="24"/>
          <w:szCs w:val="24"/>
        </w:rPr>
        <w:t>every</w:t>
      </w:r>
      <w:r w:rsidRPr="00FF3B21">
        <w:rPr>
          <w:rFonts w:ascii="Perpetua" w:hAnsi="Perpetua"/>
          <w:spacing w:val="-1"/>
          <w:sz w:val="24"/>
          <w:szCs w:val="24"/>
        </w:rPr>
        <w:t xml:space="preserve"> </w:t>
      </w:r>
      <w:r w:rsidRPr="00FF3B21">
        <w:rPr>
          <w:rFonts w:ascii="Perpetua" w:hAnsi="Perpetua"/>
          <w:spacing w:val="-2"/>
          <w:sz w:val="24"/>
          <w:szCs w:val="24"/>
        </w:rPr>
        <w:t>subject</w:t>
      </w:r>
    </w:p>
    <w:p w14:paraId="3D0EF179" w14:textId="77777777" w:rsidR="00FB714C" w:rsidRPr="00FF3B21" w:rsidRDefault="00FB714C" w:rsidP="00FB714C">
      <w:pPr>
        <w:pStyle w:val="ListParagraph"/>
        <w:widowControl w:val="0"/>
        <w:numPr>
          <w:ilvl w:val="0"/>
          <w:numId w:val="25"/>
        </w:numPr>
        <w:tabs>
          <w:tab w:val="left" w:pos="1298"/>
        </w:tabs>
        <w:autoSpaceDE w:val="0"/>
        <w:autoSpaceDN w:val="0"/>
        <w:spacing w:before="41" w:after="0" w:line="240" w:lineRule="auto"/>
        <w:ind w:left="1298" w:hanging="358"/>
        <w:contextualSpacing w:val="0"/>
        <w:rPr>
          <w:rFonts w:ascii="Perpetua" w:hAnsi="Perpetua"/>
          <w:sz w:val="24"/>
          <w:szCs w:val="24"/>
        </w:rPr>
      </w:pPr>
      <w:r w:rsidRPr="00FF3B21">
        <w:rPr>
          <w:rFonts w:ascii="Perpetua" w:hAnsi="Perpetua"/>
          <w:spacing w:val="-2"/>
          <w:sz w:val="24"/>
          <w:szCs w:val="24"/>
        </w:rPr>
        <w:t>Develop</w:t>
      </w:r>
      <w:r w:rsidRPr="00FF3B21">
        <w:rPr>
          <w:rFonts w:ascii="Perpetua" w:hAnsi="Perpetua"/>
          <w:spacing w:val="-3"/>
          <w:sz w:val="24"/>
          <w:szCs w:val="24"/>
        </w:rPr>
        <w:t xml:space="preserve"> </w:t>
      </w:r>
      <w:r w:rsidRPr="00FF3B21">
        <w:rPr>
          <w:rFonts w:ascii="Perpetua" w:hAnsi="Perpetua"/>
          <w:spacing w:val="-2"/>
          <w:sz w:val="24"/>
          <w:szCs w:val="24"/>
        </w:rPr>
        <w:t>students</w:t>
      </w:r>
      <w:r w:rsidRPr="00FF3B21">
        <w:rPr>
          <w:rFonts w:ascii="Perpetua" w:hAnsi="Perpetua"/>
          <w:spacing w:val="1"/>
          <w:sz w:val="24"/>
          <w:szCs w:val="24"/>
        </w:rPr>
        <w:t xml:space="preserve"> </w:t>
      </w:r>
      <w:r w:rsidRPr="00FF3B21">
        <w:rPr>
          <w:rFonts w:ascii="Perpetua" w:hAnsi="Perpetua"/>
          <w:spacing w:val="-2"/>
          <w:sz w:val="24"/>
          <w:szCs w:val="24"/>
        </w:rPr>
        <w:t>ability</w:t>
      </w:r>
      <w:r w:rsidRPr="00FF3B21">
        <w:rPr>
          <w:rFonts w:ascii="Perpetua" w:hAnsi="Perpetua"/>
          <w:sz w:val="24"/>
          <w:szCs w:val="24"/>
        </w:rPr>
        <w:t xml:space="preserve"> </w:t>
      </w:r>
      <w:r w:rsidRPr="00FF3B21">
        <w:rPr>
          <w:rFonts w:ascii="Perpetua" w:hAnsi="Perpetua"/>
          <w:spacing w:val="-2"/>
          <w:sz w:val="24"/>
          <w:szCs w:val="24"/>
        </w:rPr>
        <w:t>to</w:t>
      </w:r>
      <w:r w:rsidRPr="00FF3B21">
        <w:rPr>
          <w:rFonts w:ascii="Perpetua" w:hAnsi="Perpetua"/>
          <w:spacing w:val="-6"/>
          <w:sz w:val="24"/>
          <w:szCs w:val="24"/>
        </w:rPr>
        <w:t xml:space="preserve"> </w:t>
      </w:r>
      <w:r w:rsidRPr="00FF3B21">
        <w:rPr>
          <w:rFonts w:ascii="Perpetua" w:hAnsi="Perpetua"/>
          <w:spacing w:val="-2"/>
          <w:sz w:val="24"/>
          <w:szCs w:val="24"/>
        </w:rPr>
        <w:t>read complex</w:t>
      </w:r>
      <w:r w:rsidRPr="00FF3B21">
        <w:rPr>
          <w:rFonts w:ascii="Perpetua" w:hAnsi="Perpetua"/>
          <w:sz w:val="24"/>
          <w:szCs w:val="24"/>
        </w:rPr>
        <w:t xml:space="preserve"> </w:t>
      </w:r>
      <w:r w:rsidRPr="00FF3B21">
        <w:rPr>
          <w:rFonts w:ascii="Perpetua" w:hAnsi="Perpetua"/>
          <w:spacing w:val="-2"/>
          <w:sz w:val="24"/>
          <w:szCs w:val="24"/>
        </w:rPr>
        <w:t>academic</w:t>
      </w:r>
      <w:r w:rsidRPr="00FF3B21">
        <w:rPr>
          <w:rFonts w:ascii="Perpetua" w:hAnsi="Perpetua"/>
          <w:spacing w:val="-1"/>
          <w:sz w:val="24"/>
          <w:szCs w:val="24"/>
        </w:rPr>
        <w:t xml:space="preserve"> </w:t>
      </w:r>
      <w:r w:rsidRPr="00FF3B21">
        <w:rPr>
          <w:rFonts w:ascii="Perpetua" w:hAnsi="Perpetua"/>
          <w:spacing w:val="-4"/>
          <w:sz w:val="24"/>
          <w:szCs w:val="24"/>
        </w:rPr>
        <w:t>texts</w:t>
      </w:r>
    </w:p>
    <w:p w14:paraId="01528428" w14:textId="77777777" w:rsidR="00FB714C" w:rsidRPr="00FF3B21" w:rsidRDefault="00FB714C" w:rsidP="00FB714C">
      <w:pPr>
        <w:pStyle w:val="ListParagraph"/>
        <w:widowControl w:val="0"/>
        <w:numPr>
          <w:ilvl w:val="0"/>
          <w:numId w:val="25"/>
        </w:numPr>
        <w:tabs>
          <w:tab w:val="left" w:pos="1298"/>
        </w:tabs>
        <w:autoSpaceDE w:val="0"/>
        <w:autoSpaceDN w:val="0"/>
        <w:spacing w:before="41" w:after="0" w:line="240" w:lineRule="auto"/>
        <w:ind w:left="1298" w:hanging="358"/>
        <w:contextualSpacing w:val="0"/>
        <w:rPr>
          <w:rFonts w:ascii="Perpetua" w:hAnsi="Perpetua"/>
          <w:sz w:val="24"/>
          <w:szCs w:val="24"/>
        </w:rPr>
      </w:pPr>
      <w:r w:rsidRPr="00FF3B21">
        <w:rPr>
          <w:rFonts w:ascii="Perpetua" w:hAnsi="Perpetua"/>
          <w:spacing w:val="-2"/>
          <w:sz w:val="24"/>
          <w:szCs w:val="24"/>
        </w:rPr>
        <w:t>Break</w:t>
      </w:r>
      <w:r w:rsidRPr="00FF3B21">
        <w:rPr>
          <w:rFonts w:ascii="Perpetua" w:hAnsi="Perpetua"/>
          <w:spacing w:val="-5"/>
          <w:sz w:val="24"/>
          <w:szCs w:val="24"/>
        </w:rPr>
        <w:t xml:space="preserve"> </w:t>
      </w:r>
      <w:r w:rsidRPr="00FF3B21">
        <w:rPr>
          <w:rFonts w:ascii="Perpetua" w:hAnsi="Perpetua"/>
          <w:spacing w:val="-2"/>
          <w:sz w:val="24"/>
          <w:szCs w:val="24"/>
        </w:rPr>
        <w:t>down complex</w:t>
      </w:r>
      <w:r w:rsidRPr="00FF3B21">
        <w:rPr>
          <w:rFonts w:ascii="Perpetua" w:hAnsi="Perpetua"/>
          <w:spacing w:val="-1"/>
          <w:sz w:val="24"/>
          <w:szCs w:val="24"/>
        </w:rPr>
        <w:t xml:space="preserve"> </w:t>
      </w:r>
      <w:r w:rsidRPr="00FF3B21">
        <w:rPr>
          <w:rFonts w:ascii="Perpetua" w:hAnsi="Perpetua"/>
          <w:spacing w:val="-2"/>
          <w:sz w:val="24"/>
          <w:szCs w:val="24"/>
        </w:rPr>
        <w:t>writing tasks</w:t>
      </w:r>
    </w:p>
    <w:p w14:paraId="55A493CC" w14:textId="77777777" w:rsidR="00FB714C" w:rsidRPr="00FF3B21" w:rsidRDefault="00FB714C" w:rsidP="00FB714C">
      <w:pPr>
        <w:pStyle w:val="ListParagraph"/>
        <w:widowControl w:val="0"/>
        <w:numPr>
          <w:ilvl w:val="0"/>
          <w:numId w:val="25"/>
        </w:numPr>
        <w:tabs>
          <w:tab w:val="left" w:pos="1298"/>
        </w:tabs>
        <w:autoSpaceDE w:val="0"/>
        <w:autoSpaceDN w:val="0"/>
        <w:spacing w:before="38" w:after="0" w:line="240" w:lineRule="auto"/>
        <w:ind w:left="1298" w:hanging="358"/>
        <w:contextualSpacing w:val="0"/>
        <w:rPr>
          <w:rFonts w:ascii="Perpetua" w:hAnsi="Perpetua"/>
          <w:sz w:val="24"/>
          <w:szCs w:val="24"/>
        </w:rPr>
      </w:pPr>
      <w:r w:rsidRPr="00FF3B21">
        <w:rPr>
          <w:rFonts w:ascii="Perpetua" w:hAnsi="Perpetua"/>
          <w:spacing w:val="-2"/>
          <w:sz w:val="24"/>
          <w:szCs w:val="24"/>
        </w:rPr>
        <w:t>Combine</w:t>
      </w:r>
      <w:r w:rsidRPr="00FF3B21">
        <w:rPr>
          <w:rFonts w:ascii="Perpetua" w:hAnsi="Perpetua"/>
          <w:sz w:val="24"/>
          <w:szCs w:val="24"/>
        </w:rPr>
        <w:t xml:space="preserve"> </w:t>
      </w:r>
      <w:r w:rsidRPr="00FF3B21">
        <w:rPr>
          <w:rFonts w:ascii="Perpetua" w:hAnsi="Perpetua"/>
          <w:spacing w:val="-2"/>
          <w:sz w:val="24"/>
          <w:szCs w:val="24"/>
        </w:rPr>
        <w:t>writing</w:t>
      </w:r>
      <w:r w:rsidRPr="00FF3B21">
        <w:rPr>
          <w:rFonts w:ascii="Perpetua" w:hAnsi="Perpetua"/>
          <w:spacing w:val="-3"/>
          <w:sz w:val="24"/>
          <w:szCs w:val="24"/>
        </w:rPr>
        <w:t xml:space="preserve"> </w:t>
      </w:r>
      <w:r w:rsidRPr="00FF3B21">
        <w:rPr>
          <w:rFonts w:ascii="Perpetua" w:hAnsi="Perpetua"/>
          <w:spacing w:val="-2"/>
          <w:sz w:val="24"/>
          <w:szCs w:val="24"/>
        </w:rPr>
        <w:t>instruction</w:t>
      </w:r>
      <w:r w:rsidRPr="00FF3B21">
        <w:rPr>
          <w:rFonts w:ascii="Perpetua" w:hAnsi="Perpetua"/>
          <w:sz w:val="24"/>
          <w:szCs w:val="24"/>
        </w:rPr>
        <w:t xml:space="preserve"> </w:t>
      </w:r>
      <w:r w:rsidRPr="00FF3B21">
        <w:rPr>
          <w:rFonts w:ascii="Perpetua" w:hAnsi="Perpetua"/>
          <w:spacing w:val="-2"/>
          <w:sz w:val="24"/>
          <w:szCs w:val="24"/>
        </w:rPr>
        <w:t>with</w:t>
      </w:r>
      <w:r w:rsidRPr="00FF3B21">
        <w:rPr>
          <w:rFonts w:ascii="Perpetua" w:hAnsi="Perpetua"/>
          <w:sz w:val="24"/>
          <w:szCs w:val="24"/>
        </w:rPr>
        <w:t xml:space="preserve"> </w:t>
      </w:r>
      <w:r w:rsidRPr="00FF3B21">
        <w:rPr>
          <w:rFonts w:ascii="Perpetua" w:hAnsi="Perpetua"/>
          <w:spacing w:val="-2"/>
          <w:sz w:val="24"/>
          <w:szCs w:val="24"/>
        </w:rPr>
        <w:t>reading</w:t>
      </w:r>
      <w:r w:rsidRPr="00FF3B21">
        <w:rPr>
          <w:rFonts w:ascii="Perpetua" w:hAnsi="Perpetua"/>
          <w:spacing w:val="-1"/>
          <w:sz w:val="24"/>
          <w:szCs w:val="24"/>
        </w:rPr>
        <w:t xml:space="preserve"> </w:t>
      </w:r>
      <w:r w:rsidRPr="00FF3B21">
        <w:rPr>
          <w:rFonts w:ascii="Perpetua" w:hAnsi="Perpetua"/>
          <w:spacing w:val="-2"/>
          <w:sz w:val="24"/>
          <w:szCs w:val="24"/>
        </w:rPr>
        <w:t>in every</w:t>
      </w:r>
      <w:r w:rsidRPr="00FF3B21">
        <w:rPr>
          <w:rFonts w:ascii="Perpetua" w:hAnsi="Perpetua"/>
          <w:spacing w:val="-1"/>
          <w:sz w:val="24"/>
          <w:szCs w:val="24"/>
        </w:rPr>
        <w:t xml:space="preserve"> </w:t>
      </w:r>
      <w:r w:rsidRPr="00FF3B21">
        <w:rPr>
          <w:rFonts w:ascii="Perpetua" w:hAnsi="Perpetua"/>
          <w:spacing w:val="-2"/>
          <w:sz w:val="24"/>
          <w:szCs w:val="24"/>
        </w:rPr>
        <w:t>subject</w:t>
      </w:r>
    </w:p>
    <w:p w14:paraId="25C6EBD4" w14:textId="77777777" w:rsidR="00FB714C" w:rsidRPr="00FF3B21" w:rsidRDefault="00FB714C" w:rsidP="00FB714C">
      <w:pPr>
        <w:pStyle w:val="ListParagraph"/>
        <w:widowControl w:val="0"/>
        <w:numPr>
          <w:ilvl w:val="0"/>
          <w:numId w:val="25"/>
        </w:numPr>
        <w:tabs>
          <w:tab w:val="left" w:pos="1298"/>
        </w:tabs>
        <w:autoSpaceDE w:val="0"/>
        <w:autoSpaceDN w:val="0"/>
        <w:spacing w:before="42" w:after="0" w:line="240" w:lineRule="auto"/>
        <w:ind w:left="1298" w:hanging="358"/>
        <w:contextualSpacing w:val="0"/>
        <w:rPr>
          <w:rFonts w:ascii="Perpetua" w:hAnsi="Perpetua"/>
          <w:sz w:val="24"/>
          <w:szCs w:val="24"/>
        </w:rPr>
      </w:pPr>
      <w:r w:rsidRPr="00FF3B21">
        <w:rPr>
          <w:rFonts w:ascii="Perpetua" w:hAnsi="Perpetua"/>
          <w:spacing w:val="-2"/>
          <w:sz w:val="24"/>
          <w:szCs w:val="24"/>
        </w:rPr>
        <w:t>Provide</w:t>
      </w:r>
      <w:r w:rsidRPr="00FF3B21">
        <w:rPr>
          <w:rFonts w:ascii="Perpetua" w:hAnsi="Perpetua"/>
          <w:spacing w:val="2"/>
          <w:sz w:val="24"/>
          <w:szCs w:val="24"/>
        </w:rPr>
        <w:t xml:space="preserve"> </w:t>
      </w:r>
      <w:r w:rsidRPr="00FF3B21">
        <w:rPr>
          <w:rFonts w:ascii="Perpetua" w:hAnsi="Perpetua"/>
          <w:spacing w:val="-2"/>
          <w:sz w:val="24"/>
          <w:szCs w:val="24"/>
        </w:rPr>
        <w:t>opportunities</w:t>
      </w:r>
      <w:r w:rsidRPr="00FF3B21">
        <w:rPr>
          <w:rFonts w:ascii="Perpetua" w:hAnsi="Perpetua"/>
          <w:spacing w:val="1"/>
          <w:sz w:val="24"/>
          <w:szCs w:val="24"/>
        </w:rPr>
        <w:t xml:space="preserve"> </w:t>
      </w:r>
      <w:r w:rsidRPr="00FF3B21">
        <w:rPr>
          <w:rFonts w:ascii="Perpetua" w:hAnsi="Perpetua"/>
          <w:spacing w:val="-2"/>
          <w:sz w:val="24"/>
          <w:szCs w:val="24"/>
        </w:rPr>
        <w:t>for</w:t>
      </w:r>
      <w:r w:rsidRPr="00FF3B21">
        <w:rPr>
          <w:rFonts w:ascii="Perpetua" w:hAnsi="Perpetua"/>
          <w:spacing w:val="-1"/>
          <w:sz w:val="24"/>
          <w:szCs w:val="24"/>
        </w:rPr>
        <w:t xml:space="preserve"> </w:t>
      </w:r>
      <w:r w:rsidRPr="00FF3B21">
        <w:rPr>
          <w:rFonts w:ascii="Perpetua" w:hAnsi="Perpetua"/>
          <w:spacing w:val="-2"/>
          <w:sz w:val="24"/>
          <w:szCs w:val="24"/>
        </w:rPr>
        <w:t>structured</w:t>
      </w:r>
      <w:r w:rsidRPr="00FF3B21">
        <w:rPr>
          <w:rFonts w:ascii="Perpetua" w:hAnsi="Perpetua"/>
          <w:spacing w:val="-1"/>
          <w:sz w:val="24"/>
          <w:szCs w:val="24"/>
        </w:rPr>
        <w:t xml:space="preserve"> </w:t>
      </w:r>
      <w:r w:rsidRPr="00FF3B21">
        <w:rPr>
          <w:rFonts w:ascii="Perpetua" w:hAnsi="Perpetua"/>
          <w:spacing w:val="-4"/>
          <w:sz w:val="24"/>
          <w:szCs w:val="24"/>
        </w:rPr>
        <w:t>talk</w:t>
      </w:r>
    </w:p>
    <w:p w14:paraId="5B51E67A" w14:textId="77777777" w:rsidR="00FB714C" w:rsidRPr="00FF3B21" w:rsidRDefault="00FB714C" w:rsidP="00FB714C">
      <w:pPr>
        <w:pStyle w:val="ListParagraph"/>
        <w:widowControl w:val="0"/>
        <w:numPr>
          <w:ilvl w:val="0"/>
          <w:numId w:val="25"/>
        </w:numPr>
        <w:tabs>
          <w:tab w:val="left" w:pos="1298"/>
        </w:tabs>
        <w:autoSpaceDE w:val="0"/>
        <w:autoSpaceDN w:val="0"/>
        <w:spacing w:before="41" w:after="0" w:line="240" w:lineRule="auto"/>
        <w:ind w:left="1298" w:hanging="358"/>
        <w:contextualSpacing w:val="0"/>
        <w:rPr>
          <w:rFonts w:ascii="Perpetua" w:hAnsi="Perpetua"/>
          <w:sz w:val="24"/>
          <w:szCs w:val="24"/>
        </w:rPr>
      </w:pPr>
      <w:r w:rsidRPr="00FF3B21">
        <w:rPr>
          <w:rFonts w:ascii="Perpetua" w:hAnsi="Perpetua"/>
          <w:spacing w:val="-2"/>
          <w:sz w:val="24"/>
          <w:szCs w:val="24"/>
        </w:rPr>
        <w:t>Provide</w:t>
      </w:r>
      <w:r w:rsidRPr="00FF3B21">
        <w:rPr>
          <w:rFonts w:ascii="Perpetua" w:hAnsi="Perpetua"/>
          <w:spacing w:val="1"/>
          <w:sz w:val="24"/>
          <w:szCs w:val="24"/>
        </w:rPr>
        <w:t xml:space="preserve"> </w:t>
      </w:r>
      <w:r w:rsidRPr="00FF3B21">
        <w:rPr>
          <w:rFonts w:ascii="Perpetua" w:hAnsi="Perpetua"/>
          <w:spacing w:val="-2"/>
          <w:sz w:val="24"/>
          <w:szCs w:val="24"/>
        </w:rPr>
        <w:t>high</w:t>
      </w:r>
      <w:r w:rsidRPr="00FF3B21">
        <w:rPr>
          <w:rFonts w:ascii="Perpetua" w:hAnsi="Perpetua"/>
          <w:spacing w:val="-3"/>
          <w:sz w:val="24"/>
          <w:szCs w:val="24"/>
        </w:rPr>
        <w:t xml:space="preserve"> </w:t>
      </w:r>
      <w:r w:rsidRPr="00FF3B21">
        <w:rPr>
          <w:rFonts w:ascii="Perpetua" w:hAnsi="Perpetua"/>
          <w:spacing w:val="-2"/>
          <w:sz w:val="24"/>
          <w:szCs w:val="24"/>
        </w:rPr>
        <w:t>quality</w:t>
      </w:r>
      <w:r w:rsidRPr="00FF3B21">
        <w:rPr>
          <w:rFonts w:ascii="Perpetua" w:hAnsi="Perpetua"/>
          <w:sz w:val="24"/>
          <w:szCs w:val="24"/>
        </w:rPr>
        <w:t xml:space="preserve"> </w:t>
      </w:r>
      <w:r w:rsidRPr="00FF3B21">
        <w:rPr>
          <w:rFonts w:ascii="Perpetua" w:hAnsi="Perpetua"/>
          <w:spacing w:val="-2"/>
          <w:sz w:val="24"/>
          <w:szCs w:val="24"/>
        </w:rPr>
        <w:t>literacy interventions for</w:t>
      </w:r>
      <w:r w:rsidRPr="00FF3B21">
        <w:rPr>
          <w:rFonts w:ascii="Perpetua" w:hAnsi="Perpetua"/>
          <w:spacing w:val="2"/>
          <w:sz w:val="24"/>
          <w:szCs w:val="24"/>
        </w:rPr>
        <w:t xml:space="preserve"> </w:t>
      </w:r>
      <w:r w:rsidRPr="00FF3B21">
        <w:rPr>
          <w:rFonts w:ascii="Perpetua" w:hAnsi="Perpetua"/>
          <w:spacing w:val="-2"/>
          <w:sz w:val="24"/>
          <w:szCs w:val="24"/>
        </w:rPr>
        <w:t>struggling</w:t>
      </w:r>
      <w:r w:rsidRPr="00FF3B21">
        <w:rPr>
          <w:rFonts w:ascii="Perpetua" w:hAnsi="Perpetua"/>
          <w:sz w:val="24"/>
          <w:szCs w:val="24"/>
        </w:rPr>
        <w:t xml:space="preserve"> </w:t>
      </w:r>
      <w:r w:rsidRPr="00FF3B21">
        <w:rPr>
          <w:rFonts w:ascii="Perpetua" w:hAnsi="Perpetua"/>
          <w:spacing w:val="-2"/>
          <w:sz w:val="24"/>
          <w:szCs w:val="24"/>
        </w:rPr>
        <w:t>students</w:t>
      </w:r>
    </w:p>
    <w:p w14:paraId="7003B494" w14:textId="77777777" w:rsidR="00FB714C" w:rsidRPr="00FF3B21" w:rsidRDefault="00FB714C" w:rsidP="00FB714C">
      <w:pPr>
        <w:pStyle w:val="ListParagraph"/>
        <w:widowControl w:val="0"/>
        <w:numPr>
          <w:ilvl w:val="0"/>
          <w:numId w:val="25"/>
        </w:numPr>
        <w:tabs>
          <w:tab w:val="left" w:pos="1298"/>
        </w:tabs>
        <w:autoSpaceDE w:val="0"/>
        <w:autoSpaceDN w:val="0"/>
        <w:spacing w:before="38" w:after="0" w:line="240" w:lineRule="auto"/>
        <w:ind w:left="1298" w:hanging="358"/>
        <w:contextualSpacing w:val="0"/>
        <w:rPr>
          <w:rFonts w:ascii="Perpetua" w:hAnsi="Perpetua"/>
          <w:color w:val="FF0000"/>
          <w:sz w:val="24"/>
          <w:szCs w:val="24"/>
        </w:rPr>
      </w:pPr>
      <w:r w:rsidRPr="00FF3B21">
        <w:rPr>
          <w:rFonts w:ascii="Perpetua" w:hAnsi="Perpetua"/>
          <w:color w:val="FF0000"/>
          <w:sz w:val="24"/>
          <w:szCs w:val="24"/>
        </w:rPr>
        <w:t>Developing</w:t>
      </w:r>
      <w:r w:rsidRPr="00FF3B21">
        <w:rPr>
          <w:rFonts w:ascii="Perpetua" w:hAnsi="Perpetua"/>
          <w:color w:val="FF0000"/>
          <w:spacing w:val="-13"/>
          <w:sz w:val="24"/>
          <w:szCs w:val="24"/>
        </w:rPr>
        <w:t xml:space="preserve"> </w:t>
      </w:r>
      <w:r w:rsidRPr="00FF3B21">
        <w:rPr>
          <w:rFonts w:ascii="Perpetua" w:hAnsi="Perpetua"/>
          <w:color w:val="FF0000"/>
          <w:sz w:val="24"/>
          <w:szCs w:val="24"/>
        </w:rPr>
        <w:t>the</w:t>
      </w:r>
      <w:r w:rsidRPr="00FF3B21">
        <w:rPr>
          <w:rFonts w:ascii="Perpetua" w:hAnsi="Perpetua"/>
          <w:color w:val="FF0000"/>
          <w:spacing w:val="-12"/>
          <w:sz w:val="24"/>
          <w:szCs w:val="24"/>
        </w:rPr>
        <w:t xml:space="preserve"> </w:t>
      </w:r>
      <w:r w:rsidRPr="00FF3B21">
        <w:rPr>
          <w:rFonts w:ascii="Perpetua" w:hAnsi="Perpetua"/>
          <w:color w:val="FF0000"/>
          <w:sz w:val="24"/>
          <w:szCs w:val="24"/>
        </w:rPr>
        <w:t>reading</w:t>
      </w:r>
      <w:r w:rsidRPr="00FF3B21">
        <w:rPr>
          <w:rFonts w:ascii="Perpetua" w:hAnsi="Perpetua"/>
          <w:color w:val="FF0000"/>
          <w:spacing w:val="-13"/>
          <w:sz w:val="24"/>
          <w:szCs w:val="24"/>
        </w:rPr>
        <w:t xml:space="preserve"> </w:t>
      </w:r>
      <w:r w:rsidRPr="00FF3B21">
        <w:rPr>
          <w:rFonts w:ascii="Perpetua" w:hAnsi="Perpetua"/>
          <w:color w:val="FF0000"/>
          <w:spacing w:val="-2"/>
          <w:sz w:val="24"/>
          <w:szCs w:val="24"/>
        </w:rPr>
        <w:t>environment</w:t>
      </w:r>
    </w:p>
    <w:p w14:paraId="59337EEF" w14:textId="77777777" w:rsidR="00FB714C" w:rsidRPr="00FF3B21" w:rsidRDefault="00FB714C" w:rsidP="00FB714C">
      <w:pPr>
        <w:pStyle w:val="ListParagraph"/>
        <w:widowControl w:val="0"/>
        <w:numPr>
          <w:ilvl w:val="0"/>
          <w:numId w:val="25"/>
        </w:numPr>
        <w:tabs>
          <w:tab w:val="left" w:pos="1298"/>
        </w:tabs>
        <w:autoSpaceDE w:val="0"/>
        <w:autoSpaceDN w:val="0"/>
        <w:spacing w:before="41" w:after="0" w:line="240" w:lineRule="auto"/>
        <w:ind w:left="1298" w:hanging="358"/>
        <w:contextualSpacing w:val="0"/>
        <w:rPr>
          <w:rFonts w:ascii="Perpetua" w:hAnsi="Perpetua"/>
          <w:color w:val="FF0000"/>
          <w:sz w:val="24"/>
          <w:szCs w:val="24"/>
        </w:rPr>
      </w:pPr>
      <w:r w:rsidRPr="00FF3B21">
        <w:rPr>
          <w:rFonts w:ascii="Perpetua" w:hAnsi="Perpetua"/>
          <w:color w:val="FF0000"/>
          <w:spacing w:val="-2"/>
          <w:sz w:val="24"/>
          <w:szCs w:val="24"/>
        </w:rPr>
        <w:t>Celebrating</w:t>
      </w:r>
      <w:r w:rsidRPr="00FF3B21">
        <w:rPr>
          <w:rFonts w:ascii="Perpetua" w:hAnsi="Perpetua"/>
          <w:color w:val="FF0000"/>
          <w:spacing w:val="3"/>
          <w:sz w:val="24"/>
          <w:szCs w:val="24"/>
        </w:rPr>
        <w:t xml:space="preserve"> </w:t>
      </w:r>
      <w:r w:rsidRPr="00FF3B21">
        <w:rPr>
          <w:rFonts w:ascii="Perpetua" w:hAnsi="Perpetua"/>
          <w:color w:val="FF0000"/>
          <w:spacing w:val="-2"/>
          <w:sz w:val="24"/>
          <w:szCs w:val="24"/>
        </w:rPr>
        <w:t>reading</w:t>
      </w:r>
    </w:p>
    <w:p w14:paraId="279989B1" w14:textId="77777777" w:rsidR="00FB714C" w:rsidRPr="00FF3B21" w:rsidRDefault="00FB714C" w:rsidP="00FB714C">
      <w:pPr>
        <w:rPr>
          <w:rFonts w:ascii="Perpetua" w:hAnsi="Perpetua"/>
          <w:sz w:val="24"/>
          <w:szCs w:val="24"/>
        </w:rPr>
        <w:sectPr w:rsidR="00FB714C" w:rsidRPr="00FF3B21" w:rsidSect="00FB714C">
          <w:pgSz w:w="11910" w:h="16840"/>
          <w:pgMar w:top="960" w:right="580" w:bottom="280" w:left="860" w:header="749" w:footer="0" w:gutter="0"/>
          <w:cols w:space="720"/>
        </w:sectPr>
      </w:pPr>
    </w:p>
    <w:p w14:paraId="4844103C" w14:textId="77777777" w:rsidR="00FB714C" w:rsidRPr="00FF3B21" w:rsidRDefault="00FB714C" w:rsidP="00FB714C">
      <w:pPr>
        <w:pStyle w:val="BodyText"/>
        <w:spacing w:before="11"/>
        <w:ind w:left="0"/>
        <w:rPr>
          <w:rFonts w:ascii="Perpetua" w:hAnsi="Perpetua"/>
        </w:rPr>
      </w:pPr>
    </w:p>
    <w:p w14:paraId="762FABD4" w14:textId="77777777" w:rsidR="00FB714C" w:rsidRPr="00FF3B21" w:rsidRDefault="00FB714C" w:rsidP="00FB714C">
      <w:pPr>
        <w:pStyle w:val="BodyText"/>
        <w:ind w:left="494"/>
        <w:rPr>
          <w:rFonts w:ascii="Perpetua" w:hAnsi="Perpetua"/>
        </w:rPr>
      </w:pPr>
      <w:r w:rsidRPr="00FF3B21">
        <w:rPr>
          <w:rFonts w:ascii="Perpetua" w:hAnsi="Perpetua"/>
          <w:noProof/>
          <w:lang w:val="en-GB" w:eastAsia="en-GB"/>
        </w:rPr>
        <mc:AlternateContent>
          <mc:Choice Requires="wps">
            <w:drawing>
              <wp:inline distT="0" distB="0" distL="0" distR="0" wp14:anchorId="60546E24" wp14:editId="22124CD2">
                <wp:extent cx="6063615" cy="413384"/>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3615" cy="413384"/>
                        </a:xfrm>
                        <a:prstGeom prst="rect">
                          <a:avLst/>
                        </a:prstGeom>
                        <a:solidFill>
                          <a:srgbClr val="FF0000"/>
                        </a:solidFill>
                      </wps:spPr>
                      <wps:txbx>
                        <w:txbxContent>
                          <w:p w14:paraId="4F636A12" w14:textId="77777777" w:rsidR="00FB714C" w:rsidRDefault="00FB714C" w:rsidP="00FB714C">
                            <w:pPr>
                              <w:spacing w:before="72"/>
                              <w:ind w:right="2"/>
                              <w:jc w:val="center"/>
                              <w:rPr>
                                <w:b/>
                                <w:color w:val="000000"/>
                                <w:sz w:val="32"/>
                              </w:rPr>
                            </w:pPr>
                            <w:r>
                              <w:rPr>
                                <w:b/>
                                <w:color w:val="FFFFFF"/>
                                <w:spacing w:val="-2"/>
                                <w:sz w:val="32"/>
                              </w:rPr>
                              <w:t>DISCIPLINARY</w:t>
                            </w:r>
                            <w:r>
                              <w:rPr>
                                <w:b/>
                                <w:color w:val="FFFFFF"/>
                                <w:spacing w:val="-3"/>
                                <w:sz w:val="32"/>
                              </w:rPr>
                              <w:t xml:space="preserve"> </w:t>
                            </w:r>
                            <w:r>
                              <w:rPr>
                                <w:b/>
                                <w:color w:val="FFFFFF"/>
                                <w:spacing w:val="-2"/>
                                <w:sz w:val="32"/>
                              </w:rPr>
                              <w:t>LITERACY</w:t>
                            </w:r>
                          </w:p>
                        </w:txbxContent>
                      </wps:txbx>
                      <wps:bodyPr wrap="square" lIns="0" tIns="0" rIns="0" bIns="0" rtlCol="0">
                        <a:noAutofit/>
                      </wps:bodyPr>
                    </wps:wsp>
                  </a:graphicData>
                </a:graphic>
              </wp:inline>
            </w:drawing>
          </mc:Choice>
          <mc:Fallback xmlns:w16du="http://schemas.microsoft.com/office/word/2023/wordml/word16du">
            <w:pict>
              <v:shape w14:anchorId="60546E24" id="Textbox 3" o:spid="_x0000_s1027" type="#_x0000_t202" style="width:477.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" fillcolor="red" stroked="f">
                <v:textbox inset="0,0,0,0">
                  <w:txbxContent>
                    <w:p w14:paraId="4F636A12" w14:textId="77777777" w:rsidR="00FB714C" w:rsidRDefault="00FB714C" w:rsidP="00FB714C">
                      <w:pPr>
                        <w:spacing w:before="72"/>
                        <w:ind w:right="2"/>
                        <w:jc w:val="center"/>
                        <w:rPr>
                          <w:b/>
                          <w:color w:val="000000"/>
                          <w:sz w:val="32"/>
                        </w:rPr>
                      </w:pPr>
                      <w:r>
                        <w:rPr>
                          <w:b/>
                          <w:color w:val="FFFFFF"/>
                          <w:spacing w:val="-2"/>
                          <w:sz w:val="32"/>
                        </w:rPr>
                        <w:t>DISCIPLINARY</w:t>
                      </w:r>
                      <w:r>
                        <w:rPr>
                          <w:b/>
                          <w:color w:val="FFFFFF"/>
                          <w:spacing w:val="-3"/>
                          <w:sz w:val="32"/>
                        </w:rPr>
                        <w:t xml:space="preserve"> </w:t>
                      </w:r>
                      <w:r>
                        <w:rPr>
                          <w:b/>
                          <w:color w:val="FFFFFF"/>
                          <w:spacing w:val="-2"/>
                          <w:sz w:val="32"/>
                        </w:rPr>
                        <w:t>LITERACY</w:t>
                      </w:r>
                    </w:p>
                  </w:txbxContent>
                </v:textbox>
                <w10:anchorlock/>
              </v:shape>
            </w:pict>
          </mc:Fallback>
        </mc:AlternateContent>
      </w:r>
    </w:p>
    <w:p w14:paraId="1DDFE2A6" w14:textId="77777777" w:rsidR="00FB714C" w:rsidRPr="00FF3B21" w:rsidRDefault="00FB714C" w:rsidP="00FB714C">
      <w:pPr>
        <w:spacing w:before="110"/>
        <w:ind w:left="1247"/>
        <w:rPr>
          <w:rFonts w:ascii="Perpetua" w:hAnsi="Perpetua"/>
          <w:i/>
          <w:sz w:val="24"/>
          <w:szCs w:val="24"/>
        </w:rPr>
      </w:pPr>
      <w:r w:rsidRPr="00FF3B21">
        <w:rPr>
          <w:rFonts w:ascii="Perpetua" w:hAnsi="Perpetua"/>
          <w:i/>
          <w:spacing w:val="-2"/>
          <w:sz w:val="24"/>
          <w:szCs w:val="24"/>
        </w:rPr>
        <w:t>“Disciplinary</w:t>
      </w:r>
      <w:r w:rsidRPr="00FF3B21">
        <w:rPr>
          <w:rFonts w:ascii="Perpetua" w:hAnsi="Perpetua"/>
          <w:i/>
          <w:spacing w:val="-5"/>
          <w:sz w:val="24"/>
          <w:szCs w:val="24"/>
        </w:rPr>
        <w:t xml:space="preserve"> </w:t>
      </w:r>
      <w:r w:rsidRPr="00FF3B21">
        <w:rPr>
          <w:rFonts w:ascii="Perpetua" w:hAnsi="Perpetua"/>
          <w:i/>
          <w:spacing w:val="-2"/>
          <w:sz w:val="24"/>
          <w:szCs w:val="24"/>
        </w:rPr>
        <w:t>literacy recognises</w:t>
      </w:r>
      <w:r w:rsidRPr="00FF3B21">
        <w:rPr>
          <w:rFonts w:ascii="Perpetua" w:hAnsi="Perpetua"/>
          <w:i/>
          <w:spacing w:val="-1"/>
          <w:sz w:val="24"/>
          <w:szCs w:val="24"/>
        </w:rPr>
        <w:t xml:space="preserve"> </w:t>
      </w:r>
      <w:r w:rsidRPr="00FF3B21">
        <w:rPr>
          <w:rFonts w:ascii="Perpetua" w:hAnsi="Perpetua"/>
          <w:i/>
          <w:spacing w:val="-2"/>
          <w:sz w:val="24"/>
          <w:szCs w:val="24"/>
        </w:rPr>
        <w:t>that literacy</w:t>
      </w:r>
      <w:r w:rsidRPr="00FF3B21">
        <w:rPr>
          <w:rFonts w:ascii="Perpetua" w:hAnsi="Perpetua"/>
          <w:i/>
          <w:spacing w:val="-3"/>
          <w:sz w:val="24"/>
          <w:szCs w:val="24"/>
        </w:rPr>
        <w:t xml:space="preserve"> </w:t>
      </w:r>
      <w:r w:rsidRPr="00FF3B21">
        <w:rPr>
          <w:rFonts w:ascii="Perpetua" w:hAnsi="Perpetua"/>
          <w:i/>
          <w:spacing w:val="-2"/>
          <w:sz w:val="24"/>
          <w:szCs w:val="24"/>
        </w:rPr>
        <w:t>skills</w:t>
      </w:r>
      <w:r w:rsidRPr="00FF3B21">
        <w:rPr>
          <w:rFonts w:ascii="Perpetua" w:hAnsi="Perpetua"/>
          <w:i/>
          <w:spacing w:val="-4"/>
          <w:sz w:val="24"/>
          <w:szCs w:val="24"/>
        </w:rPr>
        <w:t xml:space="preserve"> </w:t>
      </w:r>
      <w:r w:rsidRPr="00FF3B21">
        <w:rPr>
          <w:rFonts w:ascii="Perpetua" w:hAnsi="Perpetua"/>
          <w:i/>
          <w:spacing w:val="-2"/>
          <w:sz w:val="24"/>
          <w:szCs w:val="24"/>
        </w:rPr>
        <w:t>are both</w:t>
      </w:r>
      <w:r w:rsidRPr="00FF3B21">
        <w:rPr>
          <w:rFonts w:ascii="Perpetua" w:hAnsi="Perpetua"/>
          <w:i/>
          <w:spacing w:val="-4"/>
          <w:sz w:val="24"/>
          <w:szCs w:val="24"/>
        </w:rPr>
        <w:t xml:space="preserve"> </w:t>
      </w:r>
      <w:r w:rsidRPr="00FF3B21">
        <w:rPr>
          <w:rFonts w:ascii="Perpetua" w:hAnsi="Perpetua"/>
          <w:i/>
          <w:spacing w:val="-2"/>
          <w:sz w:val="24"/>
          <w:szCs w:val="24"/>
        </w:rPr>
        <w:t>general</w:t>
      </w:r>
      <w:r w:rsidRPr="00FF3B21">
        <w:rPr>
          <w:rFonts w:ascii="Perpetua" w:hAnsi="Perpetua"/>
          <w:i/>
          <w:spacing w:val="-4"/>
          <w:sz w:val="24"/>
          <w:szCs w:val="24"/>
        </w:rPr>
        <w:t xml:space="preserve"> </w:t>
      </w:r>
      <w:r w:rsidRPr="00FF3B21">
        <w:rPr>
          <w:rFonts w:ascii="Perpetua" w:hAnsi="Perpetua"/>
          <w:i/>
          <w:spacing w:val="-2"/>
          <w:sz w:val="24"/>
          <w:szCs w:val="24"/>
        </w:rPr>
        <w:t>and</w:t>
      </w:r>
      <w:r w:rsidRPr="00FF3B21">
        <w:rPr>
          <w:rFonts w:ascii="Perpetua" w:hAnsi="Perpetua"/>
          <w:i/>
          <w:spacing w:val="-4"/>
          <w:sz w:val="24"/>
          <w:szCs w:val="24"/>
        </w:rPr>
        <w:t xml:space="preserve"> </w:t>
      </w:r>
      <w:r w:rsidRPr="00FF3B21">
        <w:rPr>
          <w:rFonts w:ascii="Perpetua" w:hAnsi="Perpetua"/>
          <w:i/>
          <w:spacing w:val="-2"/>
          <w:sz w:val="24"/>
          <w:szCs w:val="24"/>
        </w:rPr>
        <w:t>subject</w:t>
      </w:r>
      <w:r w:rsidRPr="00FF3B21">
        <w:rPr>
          <w:rFonts w:ascii="Perpetua" w:hAnsi="Perpetua"/>
          <w:i/>
          <w:spacing w:val="-1"/>
          <w:sz w:val="24"/>
          <w:szCs w:val="24"/>
        </w:rPr>
        <w:t xml:space="preserve"> </w:t>
      </w:r>
      <w:r w:rsidRPr="00FF3B21">
        <w:rPr>
          <w:rFonts w:ascii="Perpetua" w:hAnsi="Perpetua"/>
          <w:i/>
          <w:spacing w:val="-2"/>
          <w:sz w:val="24"/>
          <w:szCs w:val="24"/>
        </w:rPr>
        <w:t>specific”</w:t>
      </w:r>
    </w:p>
    <w:p w14:paraId="3106ACE2" w14:textId="77777777" w:rsidR="00FB714C" w:rsidRPr="00FF3B21" w:rsidRDefault="00FB714C" w:rsidP="00FB714C">
      <w:pPr>
        <w:pStyle w:val="BodyText"/>
        <w:spacing w:before="201" w:line="276" w:lineRule="auto"/>
        <w:ind w:right="830"/>
        <w:rPr>
          <w:rFonts w:ascii="Perpetua" w:hAnsi="Perpetua"/>
        </w:rPr>
      </w:pPr>
      <w:r w:rsidRPr="00FF3B21">
        <w:rPr>
          <w:rFonts w:ascii="Perpetua" w:hAnsi="Perpetua"/>
        </w:rPr>
        <w:t>Disciplinary literacy is</w:t>
      </w:r>
      <w:r w:rsidRPr="00FF3B21">
        <w:rPr>
          <w:rFonts w:ascii="Perpetua" w:hAnsi="Perpetua"/>
          <w:spacing w:val="-1"/>
        </w:rPr>
        <w:t xml:space="preserve"> </w:t>
      </w:r>
      <w:r w:rsidRPr="00FF3B21">
        <w:rPr>
          <w:rFonts w:ascii="Perpetua" w:hAnsi="Perpetua"/>
        </w:rPr>
        <w:t>an approach to improving literacy across</w:t>
      </w:r>
      <w:r w:rsidRPr="00FF3B21">
        <w:rPr>
          <w:rFonts w:ascii="Perpetua" w:hAnsi="Perpetua"/>
          <w:spacing w:val="-1"/>
        </w:rPr>
        <w:t xml:space="preserve"> </w:t>
      </w:r>
      <w:r w:rsidRPr="00FF3B21">
        <w:rPr>
          <w:rFonts w:ascii="Perpetua" w:hAnsi="Perpetua"/>
        </w:rPr>
        <w:t>the curriculum. It</w:t>
      </w:r>
      <w:r w:rsidRPr="00FF3B21">
        <w:rPr>
          <w:rFonts w:ascii="Perpetua" w:hAnsi="Perpetua"/>
          <w:spacing w:val="-2"/>
        </w:rPr>
        <w:t xml:space="preserve"> </w:t>
      </w:r>
      <w:proofErr w:type="spellStart"/>
      <w:r w:rsidRPr="00FF3B21">
        <w:rPr>
          <w:rFonts w:ascii="Perpetua" w:hAnsi="Perpetua"/>
        </w:rPr>
        <w:t>recognises</w:t>
      </w:r>
      <w:proofErr w:type="spellEnd"/>
      <w:r w:rsidRPr="00FF3B21">
        <w:rPr>
          <w:rFonts w:ascii="Perpetua" w:hAnsi="Perpetua"/>
        </w:rPr>
        <w:t xml:space="preserve"> that literacy</w:t>
      </w:r>
      <w:r w:rsidRPr="00FF3B21">
        <w:rPr>
          <w:rFonts w:ascii="Perpetua" w:hAnsi="Perpetua"/>
          <w:spacing w:val="-3"/>
        </w:rPr>
        <w:t xml:space="preserve"> </w:t>
      </w:r>
      <w:r w:rsidRPr="00FF3B21">
        <w:rPr>
          <w:rFonts w:ascii="Perpetua" w:hAnsi="Perpetua"/>
        </w:rPr>
        <w:t>skills</w:t>
      </w:r>
      <w:r w:rsidRPr="00FF3B21">
        <w:rPr>
          <w:rFonts w:ascii="Perpetua" w:hAnsi="Perpetua"/>
          <w:spacing w:val="-1"/>
        </w:rPr>
        <w:t xml:space="preserve"> </w:t>
      </w:r>
      <w:r w:rsidRPr="00FF3B21">
        <w:rPr>
          <w:rFonts w:ascii="Perpetua" w:hAnsi="Perpetua"/>
        </w:rPr>
        <w:t>are</w:t>
      </w:r>
      <w:r w:rsidRPr="00FF3B21">
        <w:rPr>
          <w:rFonts w:ascii="Perpetua" w:hAnsi="Perpetua"/>
          <w:spacing w:val="-1"/>
        </w:rPr>
        <w:t xml:space="preserve"> </w:t>
      </w:r>
      <w:r w:rsidRPr="00FF3B21">
        <w:rPr>
          <w:rFonts w:ascii="Perpetua" w:hAnsi="Perpetua"/>
        </w:rPr>
        <w:t>both</w:t>
      </w:r>
      <w:r w:rsidRPr="00FF3B21">
        <w:rPr>
          <w:rFonts w:ascii="Perpetua" w:hAnsi="Perpetua"/>
          <w:spacing w:val="-1"/>
        </w:rPr>
        <w:t xml:space="preserve"> </w:t>
      </w:r>
      <w:r w:rsidRPr="00FF3B21">
        <w:rPr>
          <w:rFonts w:ascii="Perpetua" w:hAnsi="Perpetua"/>
        </w:rPr>
        <w:t>general</w:t>
      </w:r>
      <w:r w:rsidRPr="00FF3B21">
        <w:rPr>
          <w:rFonts w:ascii="Perpetua" w:hAnsi="Perpetua"/>
          <w:spacing w:val="-2"/>
        </w:rPr>
        <w:t xml:space="preserve"> </w:t>
      </w:r>
      <w:r w:rsidRPr="00FF3B21">
        <w:rPr>
          <w:rFonts w:ascii="Perpetua" w:hAnsi="Perpetua"/>
        </w:rPr>
        <w:t>and</w:t>
      </w:r>
      <w:r w:rsidRPr="00FF3B21">
        <w:rPr>
          <w:rFonts w:ascii="Perpetua" w:hAnsi="Perpetua"/>
          <w:spacing w:val="-3"/>
        </w:rPr>
        <w:t xml:space="preserve"> </w:t>
      </w:r>
      <w:r w:rsidRPr="00FF3B21">
        <w:rPr>
          <w:rFonts w:ascii="Perpetua" w:hAnsi="Perpetua"/>
        </w:rPr>
        <w:t>subject</w:t>
      </w:r>
      <w:r w:rsidRPr="00FF3B21">
        <w:rPr>
          <w:rFonts w:ascii="Perpetua" w:hAnsi="Perpetua"/>
          <w:spacing w:val="-4"/>
        </w:rPr>
        <w:t xml:space="preserve"> </w:t>
      </w:r>
      <w:r w:rsidRPr="00FF3B21">
        <w:rPr>
          <w:rFonts w:ascii="Perpetua" w:hAnsi="Perpetua"/>
        </w:rPr>
        <w:t>specific,</w:t>
      </w:r>
      <w:r w:rsidRPr="00FF3B21">
        <w:rPr>
          <w:rFonts w:ascii="Perpetua" w:hAnsi="Perpetua"/>
          <w:spacing w:val="-2"/>
        </w:rPr>
        <w:t xml:space="preserve"> </w:t>
      </w:r>
      <w:proofErr w:type="spellStart"/>
      <w:r w:rsidRPr="00FF3B21">
        <w:rPr>
          <w:rFonts w:ascii="Perpetua" w:hAnsi="Perpetua"/>
        </w:rPr>
        <w:t>emphasising</w:t>
      </w:r>
      <w:proofErr w:type="spellEnd"/>
      <w:r w:rsidRPr="00FF3B21">
        <w:rPr>
          <w:rFonts w:ascii="Perpetua" w:hAnsi="Perpetua"/>
          <w:spacing w:val="-1"/>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value</w:t>
      </w:r>
      <w:r w:rsidRPr="00FF3B21">
        <w:rPr>
          <w:rFonts w:ascii="Perpetua" w:hAnsi="Perpetua"/>
          <w:spacing w:val="-2"/>
        </w:rPr>
        <w:t xml:space="preserve"> </w:t>
      </w:r>
      <w:r w:rsidRPr="00FF3B21">
        <w:rPr>
          <w:rFonts w:ascii="Perpetua" w:hAnsi="Perpetua"/>
        </w:rPr>
        <w:t>of supporting</w:t>
      </w:r>
      <w:r w:rsidRPr="00FF3B21">
        <w:rPr>
          <w:rFonts w:ascii="Perpetua" w:hAnsi="Perpetua"/>
          <w:spacing w:val="-1"/>
        </w:rPr>
        <w:t xml:space="preserve"> </w:t>
      </w:r>
      <w:r w:rsidRPr="00FF3B21">
        <w:rPr>
          <w:rFonts w:ascii="Perpetua" w:hAnsi="Perpetua"/>
        </w:rPr>
        <w:t>teachers</w:t>
      </w:r>
      <w:r w:rsidRPr="00FF3B21">
        <w:rPr>
          <w:rFonts w:ascii="Perpetua" w:hAnsi="Perpetua"/>
          <w:spacing w:val="-2"/>
        </w:rPr>
        <w:t xml:space="preserve"> </w:t>
      </w:r>
      <w:r w:rsidRPr="00FF3B21">
        <w:rPr>
          <w:rFonts w:ascii="Perpetua" w:hAnsi="Perpetua"/>
        </w:rPr>
        <w:t>of every subject to</w:t>
      </w:r>
      <w:r w:rsidRPr="00FF3B21">
        <w:rPr>
          <w:rFonts w:ascii="Perpetua" w:hAnsi="Perpetua"/>
          <w:spacing w:val="-1"/>
        </w:rPr>
        <w:t xml:space="preserve"> </w:t>
      </w:r>
      <w:r w:rsidRPr="00FF3B21">
        <w:rPr>
          <w:rFonts w:ascii="Perpetua" w:hAnsi="Perpetua"/>
        </w:rPr>
        <w:t>teach students how</w:t>
      </w:r>
      <w:r w:rsidRPr="00FF3B21">
        <w:rPr>
          <w:rFonts w:ascii="Perpetua" w:hAnsi="Perpetua"/>
          <w:spacing w:val="-1"/>
        </w:rPr>
        <w:t xml:space="preserve"> </w:t>
      </w:r>
      <w:r w:rsidRPr="00FF3B21">
        <w:rPr>
          <w:rFonts w:ascii="Perpetua" w:hAnsi="Perpetua"/>
        </w:rPr>
        <w:t>to read, write and communicate effectively. As students’ progress</w:t>
      </w:r>
      <w:r w:rsidRPr="00FF3B21">
        <w:rPr>
          <w:rFonts w:ascii="Perpetua" w:hAnsi="Perpetua"/>
          <w:spacing w:val="-11"/>
        </w:rPr>
        <w:t xml:space="preserve"> </w:t>
      </w:r>
      <w:r w:rsidRPr="00FF3B21">
        <w:rPr>
          <w:rFonts w:ascii="Perpetua" w:hAnsi="Perpetua"/>
        </w:rPr>
        <w:t>through</w:t>
      </w:r>
      <w:r w:rsidRPr="00FF3B21">
        <w:rPr>
          <w:rFonts w:ascii="Perpetua" w:hAnsi="Perpetua"/>
          <w:spacing w:val="-11"/>
        </w:rPr>
        <w:t xml:space="preserve"> </w:t>
      </w:r>
      <w:r w:rsidRPr="00FF3B21">
        <w:rPr>
          <w:rFonts w:ascii="Perpetua" w:hAnsi="Perpetua"/>
        </w:rPr>
        <w:t>an</w:t>
      </w:r>
      <w:r w:rsidRPr="00FF3B21">
        <w:rPr>
          <w:rFonts w:ascii="Perpetua" w:hAnsi="Perpetua"/>
          <w:spacing w:val="-11"/>
        </w:rPr>
        <w:t xml:space="preserve"> </w:t>
      </w:r>
      <w:r w:rsidRPr="00FF3B21">
        <w:rPr>
          <w:rFonts w:ascii="Perpetua" w:hAnsi="Perpetua"/>
        </w:rPr>
        <w:t>increasingly</w:t>
      </w:r>
      <w:r w:rsidRPr="00FF3B21">
        <w:rPr>
          <w:rFonts w:ascii="Perpetua" w:hAnsi="Perpetua"/>
          <w:spacing w:val="-12"/>
        </w:rPr>
        <w:t xml:space="preserve"> </w:t>
      </w:r>
      <w:proofErr w:type="spellStart"/>
      <w:r w:rsidRPr="00FF3B21">
        <w:rPr>
          <w:rFonts w:ascii="Perpetua" w:hAnsi="Perpetua"/>
        </w:rPr>
        <w:t>specialised</w:t>
      </w:r>
      <w:proofErr w:type="spellEnd"/>
      <w:r w:rsidRPr="00FF3B21">
        <w:rPr>
          <w:rFonts w:ascii="Perpetua" w:hAnsi="Perpetua"/>
          <w:spacing w:val="-12"/>
        </w:rPr>
        <w:t xml:space="preserve"> </w:t>
      </w:r>
      <w:r w:rsidRPr="00FF3B21">
        <w:rPr>
          <w:rFonts w:ascii="Perpetua" w:hAnsi="Perpetua"/>
        </w:rPr>
        <w:t>secondary</w:t>
      </w:r>
      <w:r w:rsidRPr="00FF3B21">
        <w:rPr>
          <w:rFonts w:ascii="Perpetua" w:hAnsi="Perpetua"/>
          <w:spacing w:val="-10"/>
        </w:rPr>
        <w:t xml:space="preserve"> </w:t>
      </w:r>
      <w:r w:rsidRPr="00FF3B21">
        <w:rPr>
          <w:rFonts w:ascii="Perpetua" w:hAnsi="Perpetua"/>
        </w:rPr>
        <w:t>school</w:t>
      </w:r>
      <w:r w:rsidRPr="00FF3B21">
        <w:rPr>
          <w:rFonts w:ascii="Perpetua" w:hAnsi="Perpetua"/>
          <w:spacing w:val="-12"/>
        </w:rPr>
        <w:t xml:space="preserve"> </w:t>
      </w:r>
      <w:r w:rsidRPr="00FF3B21">
        <w:rPr>
          <w:rFonts w:ascii="Perpetua" w:hAnsi="Perpetua"/>
        </w:rPr>
        <w:t>curriculum,</w:t>
      </w:r>
      <w:r w:rsidRPr="00FF3B21">
        <w:rPr>
          <w:rFonts w:ascii="Perpetua" w:hAnsi="Perpetua"/>
          <w:spacing w:val="-10"/>
        </w:rPr>
        <w:t xml:space="preserve"> </w:t>
      </w:r>
      <w:r w:rsidRPr="00FF3B21">
        <w:rPr>
          <w:rFonts w:ascii="Perpetua" w:hAnsi="Perpetua"/>
        </w:rPr>
        <w:t>there</w:t>
      </w:r>
      <w:r w:rsidRPr="00FF3B21">
        <w:rPr>
          <w:rFonts w:ascii="Perpetua" w:hAnsi="Perpetua"/>
          <w:spacing w:val="-10"/>
        </w:rPr>
        <w:t xml:space="preserve"> </w:t>
      </w:r>
      <w:r w:rsidRPr="00FF3B21">
        <w:rPr>
          <w:rFonts w:ascii="Perpetua" w:hAnsi="Perpetua"/>
        </w:rPr>
        <w:t>is</w:t>
      </w:r>
      <w:r w:rsidRPr="00FF3B21">
        <w:rPr>
          <w:rFonts w:ascii="Perpetua" w:hAnsi="Perpetua"/>
          <w:spacing w:val="-11"/>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growing</w:t>
      </w:r>
      <w:r w:rsidRPr="00FF3B21">
        <w:rPr>
          <w:rFonts w:ascii="Perpetua" w:hAnsi="Perpetua"/>
          <w:spacing w:val="-11"/>
        </w:rPr>
        <w:t xml:space="preserve"> </w:t>
      </w:r>
      <w:r w:rsidRPr="00FF3B21">
        <w:rPr>
          <w:rFonts w:ascii="Perpetua" w:hAnsi="Perpetua"/>
        </w:rPr>
        <w:t>need</w:t>
      </w:r>
      <w:r w:rsidRPr="00FF3B21">
        <w:rPr>
          <w:rFonts w:ascii="Perpetua" w:hAnsi="Perpetua"/>
          <w:spacing w:val="-11"/>
        </w:rPr>
        <w:t xml:space="preserve"> </w:t>
      </w:r>
      <w:r w:rsidRPr="00FF3B21">
        <w:rPr>
          <w:rFonts w:ascii="Perpetua" w:hAnsi="Perpetua"/>
        </w:rPr>
        <w:t>to ensure that students are trained to</w:t>
      </w:r>
      <w:r w:rsidRPr="00FF3B21">
        <w:rPr>
          <w:rFonts w:ascii="Perpetua" w:hAnsi="Perpetua"/>
          <w:spacing w:val="-1"/>
        </w:rPr>
        <w:t xml:space="preserve"> </w:t>
      </w:r>
      <w:r w:rsidRPr="00FF3B21">
        <w:rPr>
          <w:rFonts w:ascii="Perpetua" w:hAnsi="Perpetua"/>
        </w:rPr>
        <w:t>access the academic language and conventions of different subjects.</w:t>
      </w:r>
      <w:r w:rsidRPr="00FF3B21">
        <w:rPr>
          <w:rFonts w:ascii="Perpetua" w:hAnsi="Perpetua"/>
          <w:spacing w:val="-2"/>
        </w:rPr>
        <w:t xml:space="preserve"> </w:t>
      </w:r>
      <w:r w:rsidRPr="00FF3B21">
        <w:rPr>
          <w:rFonts w:ascii="Perpetua" w:hAnsi="Perpetua"/>
        </w:rPr>
        <w:t>Strategies</w:t>
      </w:r>
      <w:r w:rsidRPr="00FF3B21">
        <w:rPr>
          <w:rFonts w:ascii="Perpetua" w:hAnsi="Perpetua"/>
          <w:spacing w:val="-3"/>
        </w:rPr>
        <w:t xml:space="preserve"> </w:t>
      </w:r>
      <w:r w:rsidRPr="00FF3B21">
        <w:rPr>
          <w:rFonts w:ascii="Perpetua" w:hAnsi="Perpetua"/>
        </w:rPr>
        <w:t>grounded</w:t>
      </w:r>
      <w:r w:rsidRPr="00FF3B21">
        <w:rPr>
          <w:rFonts w:ascii="Perpetua" w:hAnsi="Perpetua"/>
          <w:spacing w:val="-1"/>
        </w:rPr>
        <w:t xml:space="preserve"> </w:t>
      </w:r>
      <w:r w:rsidRPr="00FF3B21">
        <w:rPr>
          <w:rFonts w:ascii="Perpetua" w:hAnsi="Perpetua"/>
        </w:rPr>
        <w:t>in</w:t>
      </w:r>
      <w:r w:rsidRPr="00FF3B21">
        <w:rPr>
          <w:rFonts w:ascii="Perpetua" w:hAnsi="Perpetua"/>
          <w:spacing w:val="-3"/>
        </w:rPr>
        <w:t xml:space="preserve"> </w:t>
      </w:r>
      <w:r w:rsidRPr="00FF3B21">
        <w:rPr>
          <w:rFonts w:ascii="Perpetua" w:hAnsi="Perpetua"/>
        </w:rPr>
        <w:t>disciplinary</w:t>
      </w:r>
      <w:r w:rsidRPr="00FF3B21">
        <w:rPr>
          <w:rFonts w:ascii="Perpetua" w:hAnsi="Perpetua"/>
          <w:spacing w:val="-2"/>
        </w:rPr>
        <w:t xml:space="preserve"> </w:t>
      </w:r>
      <w:r w:rsidRPr="00FF3B21">
        <w:rPr>
          <w:rFonts w:ascii="Perpetua" w:hAnsi="Perpetua"/>
        </w:rPr>
        <w:t>literacy aim to</w:t>
      </w:r>
      <w:r w:rsidRPr="00FF3B21">
        <w:rPr>
          <w:rFonts w:ascii="Perpetua" w:hAnsi="Perpetua"/>
          <w:spacing w:val="-4"/>
        </w:rPr>
        <w:t xml:space="preserve"> </w:t>
      </w:r>
      <w:r w:rsidRPr="00FF3B21">
        <w:rPr>
          <w:rFonts w:ascii="Perpetua" w:hAnsi="Perpetua"/>
        </w:rPr>
        <w:t>meet</w:t>
      </w:r>
      <w:r w:rsidRPr="00FF3B21">
        <w:rPr>
          <w:rFonts w:ascii="Perpetua" w:hAnsi="Perpetua"/>
          <w:spacing w:val="-1"/>
        </w:rPr>
        <w:t xml:space="preserve"> </w:t>
      </w:r>
      <w:r w:rsidRPr="00FF3B21">
        <w:rPr>
          <w:rFonts w:ascii="Perpetua" w:hAnsi="Perpetua"/>
        </w:rPr>
        <w:t>this</w:t>
      </w:r>
      <w:r w:rsidRPr="00FF3B21">
        <w:rPr>
          <w:rFonts w:ascii="Perpetua" w:hAnsi="Perpetua"/>
          <w:spacing w:val="-1"/>
        </w:rPr>
        <w:t xml:space="preserve"> </w:t>
      </w:r>
      <w:r w:rsidRPr="00FF3B21">
        <w:rPr>
          <w:rFonts w:ascii="Perpetua" w:hAnsi="Perpetua"/>
        </w:rPr>
        <w:t>need, building</w:t>
      </w:r>
      <w:r w:rsidRPr="00FF3B21">
        <w:rPr>
          <w:rFonts w:ascii="Perpetua" w:hAnsi="Perpetua"/>
          <w:spacing w:val="-1"/>
        </w:rPr>
        <w:t xml:space="preserve"> </w:t>
      </w:r>
      <w:r w:rsidRPr="00FF3B21">
        <w:rPr>
          <w:rFonts w:ascii="Perpetua" w:hAnsi="Perpetua"/>
        </w:rPr>
        <w:t>on</w:t>
      </w:r>
      <w:r w:rsidRPr="00FF3B21">
        <w:rPr>
          <w:rFonts w:ascii="Perpetua" w:hAnsi="Perpetua"/>
          <w:spacing w:val="-3"/>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premise that each subject</w:t>
      </w:r>
      <w:r w:rsidRPr="00FF3B21">
        <w:rPr>
          <w:rFonts w:ascii="Perpetua" w:hAnsi="Perpetua"/>
          <w:spacing w:val="-2"/>
        </w:rPr>
        <w:t xml:space="preserve"> </w:t>
      </w:r>
      <w:r w:rsidRPr="00FF3B21">
        <w:rPr>
          <w:rFonts w:ascii="Perpetua" w:hAnsi="Perpetua"/>
        </w:rPr>
        <w:t>has its own unique language, ways of knowing, doing, and communicating.</w:t>
      </w:r>
    </w:p>
    <w:p w14:paraId="682324E1" w14:textId="77777777" w:rsidR="00FB714C" w:rsidRPr="00FF3B21" w:rsidRDefault="00FB714C" w:rsidP="00FB714C">
      <w:pPr>
        <w:pStyle w:val="BodyText"/>
        <w:spacing w:before="159" w:line="276" w:lineRule="auto"/>
        <w:ind w:right="830"/>
        <w:rPr>
          <w:rFonts w:ascii="Perpetua" w:hAnsi="Perpetua"/>
        </w:rPr>
      </w:pPr>
      <w:r w:rsidRPr="00FF3B21">
        <w:rPr>
          <w:rFonts w:ascii="Perpetua" w:hAnsi="Perpetua"/>
        </w:rPr>
        <w:t>By anchoring literacy</w:t>
      </w:r>
      <w:r w:rsidRPr="00FF3B21">
        <w:rPr>
          <w:rFonts w:ascii="Perpetua" w:hAnsi="Perpetua"/>
          <w:spacing w:val="-1"/>
        </w:rPr>
        <w:t xml:space="preserve"> </w:t>
      </w:r>
      <w:r w:rsidRPr="00FF3B21">
        <w:rPr>
          <w:rFonts w:ascii="Perpetua" w:hAnsi="Perpetua"/>
        </w:rPr>
        <w:t>clearly in</w:t>
      </w:r>
      <w:r w:rsidRPr="00FF3B21">
        <w:rPr>
          <w:rFonts w:ascii="Perpetua" w:hAnsi="Perpetua"/>
          <w:spacing w:val="-1"/>
        </w:rPr>
        <w:t xml:space="preserve"> </w:t>
      </w:r>
      <w:r w:rsidRPr="00FF3B21">
        <w:rPr>
          <w:rFonts w:ascii="Perpetua" w:hAnsi="Perpetua"/>
        </w:rPr>
        <w:t>subjects, disciplinary literacy aims to</w:t>
      </w:r>
      <w:r w:rsidRPr="00FF3B21">
        <w:rPr>
          <w:rFonts w:ascii="Perpetua" w:hAnsi="Perpetua"/>
          <w:spacing w:val="-1"/>
        </w:rPr>
        <w:t xml:space="preserve"> </w:t>
      </w:r>
      <w:r w:rsidRPr="00FF3B21">
        <w:rPr>
          <w:rFonts w:ascii="Perpetua" w:hAnsi="Perpetua"/>
        </w:rPr>
        <w:t>support</w:t>
      </w:r>
      <w:r w:rsidRPr="00FF3B21">
        <w:rPr>
          <w:rFonts w:ascii="Perpetua" w:hAnsi="Perpetua"/>
          <w:spacing w:val="-2"/>
        </w:rPr>
        <w:t xml:space="preserve"> </w:t>
      </w:r>
      <w:r w:rsidRPr="00FF3B21">
        <w:rPr>
          <w:rFonts w:ascii="Perpetua" w:hAnsi="Perpetua"/>
        </w:rPr>
        <w:t>students</w:t>
      </w:r>
      <w:r w:rsidRPr="00FF3B21">
        <w:rPr>
          <w:rFonts w:ascii="Perpetua" w:hAnsi="Perpetua"/>
          <w:spacing w:val="-1"/>
        </w:rPr>
        <w:t xml:space="preserve"> </w:t>
      </w:r>
      <w:r w:rsidRPr="00FF3B21">
        <w:rPr>
          <w:rFonts w:ascii="Perpetua" w:hAnsi="Perpetua"/>
        </w:rPr>
        <w:t>to develop relevant</w:t>
      </w:r>
      <w:r w:rsidRPr="00FF3B21">
        <w:rPr>
          <w:rFonts w:ascii="Perpetua" w:hAnsi="Perpetua"/>
          <w:spacing w:val="-8"/>
        </w:rPr>
        <w:t xml:space="preserve"> </w:t>
      </w:r>
      <w:r w:rsidRPr="00FF3B21">
        <w:rPr>
          <w:rFonts w:ascii="Perpetua" w:hAnsi="Perpetua"/>
        </w:rPr>
        <w:t>‘disciplinary</w:t>
      </w:r>
      <w:r w:rsidRPr="00FF3B21">
        <w:rPr>
          <w:rFonts w:ascii="Perpetua" w:hAnsi="Perpetua"/>
          <w:spacing w:val="-5"/>
        </w:rPr>
        <w:t xml:space="preserve"> </w:t>
      </w:r>
      <w:r w:rsidRPr="00FF3B21">
        <w:rPr>
          <w:rFonts w:ascii="Perpetua" w:hAnsi="Perpetua"/>
        </w:rPr>
        <w:t>habits</w:t>
      </w:r>
      <w:r w:rsidRPr="00FF3B21">
        <w:rPr>
          <w:rFonts w:ascii="Perpetua" w:hAnsi="Perpetua"/>
          <w:spacing w:val="-7"/>
        </w:rPr>
        <w:t xml:space="preserve"> </w:t>
      </w:r>
      <w:r w:rsidRPr="00FF3B21">
        <w:rPr>
          <w:rFonts w:ascii="Perpetua" w:hAnsi="Perpetua"/>
        </w:rPr>
        <w:t>of</w:t>
      </w:r>
      <w:r w:rsidRPr="00FF3B21">
        <w:rPr>
          <w:rFonts w:ascii="Perpetua" w:hAnsi="Perpetua"/>
          <w:spacing w:val="-6"/>
        </w:rPr>
        <w:t xml:space="preserve"> </w:t>
      </w:r>
      <w:r w:rsidRPr="00FF3B21">
        <w:rPr>
          <w:rFonts w:ascii="Perpetua" w:hAnsi="Perpetua"/>
        </w:rPr>
        <w:t>mind’.</w:t>
      </w:r>
      <w:r w:rsidRPr="00FF3B21">
        <w:rPr>
          <w:rFonts w:ascii="Perpetua" w:hAnsi="Perpetua"/>
          <w:spacing w:val="-5"/>
        </w:rPr>
        <w:t xml:space="preserve"> </w:t>
      </w:r>
      <w:r w:rsidRPr="00FF3B21">
        <w:rPr>
          <w:rFonts w:ascii="Perpetua" w:hAnsi="Perpetua"/>
        </w:rPr>
        <w:t>These</w:t>
      </w:r>
      <w:r w:rsidRPr="00FF3B21">
        <w:rPr>
          <w:rFonts w:ascii="Perpetua" w:hAnsi="Perpetua"/>
          <w:spacing w:val="-5"/>
        </w:rPr>
        <w:t xml:space="preserve"> </w:t>
      </w:r>
      <w:r w:rsidRPr="00FF3B21">
        <w:rPr>
          <w:rFonts w:ascii="Perpetua" w:hAnsi="Perpetua"/>
        </w:rPr>
        <w:t>are</w:t>
      </w:r>
      <w:r w:rsidRPr="00FF3B21">
        <w:rPr>
          <w:rFonts w:ascii="Perpetua" w:hAnsi="Perpetua"/>
          <w:spacing w:val="-6"/>
        </w:rPr>
        <w:t xml:space="preserve"> </w:t>
      </w:r>
      <w:r w:rsidRPr="00FF3B21">
        <w:rPr>
          <w:rFonts w:ascii="Perpetua" w:hAnsi="Perpetua"/>
        </w:rPr>
        <w:t>subtle</w:t>
      </w:r>
      <w:r w:rsidRPr="00FF3B21">
        <w:rPr>
          <w:rFonts w:ascii="Perpetua" w:hAnsi="Perpetua"/>
          <w:spacing w:val="-6"/>
        </w:rPr>
        <w:t xml:space="preserve"> </w:t>
      </w:r>
      <w:r w:rsidRPr="00FF3B21">
        <w:rPr>
          <w:rFonts w:ascii="Perpetua" w:hAnsi="Perpetua"/>
        </w:rPr>
        <w:t>but</w:t>
      </w:r>
      <w:r w:rsidRPr="00FF3B21">
        <w:rPr>
          <w:rFonts w:ascii="Perpetua" w:hAnsi="Perpetua"/>
          <w:spacing w:val="-5"/>
        </w:rPr>
        <w:t xml:space="preserve"> </w:t>
      </w:r>
      <w:r w:rsidRPr="00FF3B21">
        <w:rPr>
          <w:rFonts w:ascii="Perpetua" w:hAnsi="Perpetua"/>
        </w:rPr>
        <w:t>important</w:t>
      </w:r>
      <w:r w:rsidRPr="00FF3B21">
        <w:rPr>
          <w:rFonts w:ascii="Perpetua" w:hAnsi="Perpetua"/>
          <w:spacing w:val="-7"/>
        </w:rPr>
        <w:t xml:space="preserve"> </w:t>
      </w:r>
      <w:r w:rsidRPr="00FF3B21">
        <w:rPr>
          <w:rFonts w:ascii="Perpetua" w:hAnsi="Perpetua"/>
        </w:rPr>
        <w:t>differences</w:t>
      </w:r>
      <w:r w:rsidRPr="00FF3B21">
        <w:rPr>
          <w:rFonts w:ascii="Perpetua" w:hAnsi="Perpetua"/>
          <w:spacing w:val="-5"/>
        </w:rPr>
        <w:t xml:space="preserve"> </w:t>
      </w:r>
      <w:r w:rsidRPr="00FF3B21">
        <w:rPr>
          <w:rFonts w:ascii="Perpetua" w:hAnsi="Perpetua"/>
        </w:rPr>
        <w:t>in</w:t>
      </w:r>
      <w:r w:rsidRPr="00FF3B21">
        <w:rPr>
          <w:rFonts w:ascii="Perpetua" w:hAnsi="Perpetua"/>
          <w:spacing w:val="-5"/>
        </w:rPr>
        <w:t xml:space="preserve"> </w:t>
      </w:r>
      <w:r w:rsidRPr="00FF3B21">
        <w:rPr>
          <w:rFonts w:ascii="Perpetua" w:hAnsi="Perpetua"/>
        </w:rPr>
        <w:t>reading</w:t>
      </w:r>
      <w:r w:rsidRPr="00FF3B21">
        <w:rPr>
          <w:rFonts w:ascii="Perpetua" w:hAnsi="Perpetua"/>
          <w:spacing w:val="-5"/>
        </w:rPr>
        <w:t xml:space="preserve"> </w:t>
      </w:r>
      <w:r w:rsidRPr="00FF3B21">
        <w:rPr>
          <w:rFonts w:ascii="Perpetua" w:hAnsi="Perpetua"/>
        </w:rPr>
        <w:t>in</w:t>
      </w:r>
      <w:r w:rsidRPr="00FF3B21">
        <w:rPr>
          <w:rFonts w:ascii="Perpetua" w:hAnsi="Perpetua"/>
          <w:spacing w:val="-5"/>
        </w:rPr>
        <w:t xml:space="preserve"> </w:t>
      </w:r>
      <w:r w:rsidRPr="00FF3B21">
        <w:rPr>
          <w:rFonts w:ascii="Perpetua" w:hAnsi="Perpetua"/>
        </w:rPr>
        <w:t>subject specific</w:t>
      </w:r>
      <w:r w:rsidRPr="00FF3B21">
        <w:rPr>
          <w:rFonts w:ascii="Perpetua" w:hAnsi="Perpetua"/>
          <w:spacing w:val="-11"/>
        </w:rPr>
        <w:t xml:space="preserve"> </w:t>
      </w:r>
      <w:r w:rsidRPr="00FF3B21">
        <w:rPr>
          <w:rFonts w:ascii="Perpetua" w:hAnsi="Perpetua"/>
        </w:rPr>
        <w:t>ways.</w:t>
      </w:r>
      <w:r w:rsidRPr="00FF3B21">
        <w:rPr>
          <w:rFonts w:ascii="Perpetua" w:hAnsi="Perpetua"/>
          <w:spacing w:val="-10"/>
        </w:rPr>
        <w:t xml:space="preserve"> </w:t>
      </w:r>
      <w:r w:rsidRPr="00FF3B21">
        <w:rPr>
          <w:rFonts w:ascii="Perpetua" w:hAnsi="Perpetua"/>
        </w:rPr>
        <w:t>For</w:t>
      </w:r>
      <w:r w:rsidRPr="00FF3B21">
        <w:rPr>
          <w:rFonts w:ascii="Perpetua" w:hAnsi="Perpetua"/>
          <w:spacing w:val="-13"/>
        </w:rPr>
        <w:t xml:space="preserve"> </w:t>
      </w:r>
      <w:r w:rsidRPr="00FF3B21">
        <w:rPr>
          <w:rFonts w:ascii="Perpetua" w:hAnsi="Perpetua"/>
        </w:rPr>
        <w:t>example,</w:t>
      </w:r>
      <w:r w:rsidRPr="00FF3B21">
        <w:rPr>
          <w:rFonts w:ascii="Perpetua" w:hAnsi="Perpetua"/>
          <w:spacing w:val="-11"/>
        </w:rPr>
        <w:t xml:space="preserve"> </w:t>
      </w:r>
      <w:r w:rsidRPr="00FF3B21">
        <w:rPr>
          <w:rFonts w:ascii="Perpetua" w:hAnsi="Perpetua"/>
        </w:rPr>
        <w:t>in</w:t>
      </w:r>
      <w:r w:rsidRPr="00FF3B21">
        <w:rPr>
          <w:rFonts w:ascii="Perpetua" w:hAnsi="Perpetua"/>
          <w:spacing w:val="-11"/>
        </w:rPr>
        <w:t xml:space="preserve"> </w:t>
      </w:r>
      <w:r w:rsidRPr="00FF3B21">
        <w:rPr>
          <w:rFonts w:ascii="Perpetua" w:hAnsi="Perpetua"/>
        </w:rPr>
        <w:t>Biology,</w:t>
      </w:r>
      <w:r w:rsidRPr="00FF3B21">
        <w:rPr>
          <w:rFonts w:ascii="Perpetua" w:hAnsi="Perpetua"/>
          <w:spacing w:val="-13"/>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student</w:t>
      </w:r>
      <w:r w:rsidRPr="00FF3B21">
        <w:rPr>
          <w:rFonts w:ascii="Perpetua" w:hAnsi="Perpetua"/>
          <w:spacing w:val="-13"/>
        </w:rPr>
        <w:t xml:space="preserve"> </w:t>
      </w:r>
      <w:r w:rsidRPr="00FF3B21">
        <w:rPr>
          <w:rFonts w:ascii="Perpetua" w:hAnsi="Perpetua"/>
        </w:rPr>
        <w:t>may</w:t>
      </w:r>
      <w:r w:rsidRPr="00FF3B21">
        <w:rPr>
          <w:rFonts w:ascii="Perpetua" w:hAnsi="Perpetua"/>
          <w:spacing w:val="-12"/>
        </w:rPr>
        <w:t xml:space="preserve"> </w:t>
      </w:r>
      <w:r w:rsidRPr="00FF3B21">
        <w:rPr>
          <w:rFonts w:ascii="Perpetua" w:hAnsi="Perpetua"/>
        </w:rPr>
        <w:t>read</w:t>
      </w:r>
      <w:r w:rsidRPr="00FF3B21">
        <w:rPr>
          <w:rFonts w:ascii="Perpetua" w:hAnsi="Perpetua"/>
          <w:spacing w:val="-11"/>
        </w:rPr>
        <w:t xml:space="preserve"> </w:t>
      </w:r>
      <w:r w:rsidRPr="00FF3B21">
        <w:rPr>
          <w:rFonts w:ascii="Perpetua" w:hAnsi="Perpetua"/>
        </w:rPr>
        <w:t>an</w:t>
      </w:r>
      <w:r w:rsidRPr="00FF3B21">
        <w:rPr>
          <w:rFonts w:ascii="Perpetua" w:hAnsi="Perpetua"/>
          <w:spacing w:val="-11"/>
        </w:rPr>
        <w:t xml:space="preserve"> </w:t>
      </w:r>
      <w:r w:rsidRPr="00FF3B21">
        <w:rPr>
          <w:rFonts w:ascii="Perpetua" w:hAnsi="Perpetua"/>
        </w:rPr>
        <w:t>informational</w:t>
      </w:r>
      <w:r w:rsidRPr="00FF3B21">
        <w:rPr>
          <w:rFonts w:ascii="Perpetua" w:hAnsi="Perpetua"/>
          <w:spacing w:val="-12"/>
        </w:rPr>
        <w:t xml:space="preserve"> </w:t>
      </w:r>
      <w:r w:rsidRPr="00FF3B21">
        <w:rPr>
          <w:rFonts w:ascii="Perpetua" w:hAnsi="Perpetua"/>
        </w:rPr>
        <w:t>text</w:t>
      </w:r>
      <w:r w:rsidRPr="00FF3B21">
        <w:rPr>
          <w:rFonts w:ascii="Perpetua" w:hAnsi="Perpetua"/>
          <w:spacing w:val="-11"/>
        </w:rPr>
        <w:t xml:space="preserve"> </w:t>
      </w:r>
      <w:r w:rsidRPr="00FF3B21">
        <w:rPr>
          <w:rFonts w:ascii="Perpetua" w:hAnsi="Perpetua"/>
        </w:rPr>
        <w:t>about</w:t>
      </w:r>
      <w:r w:rsidRPr="00FF3B21">
        <w:rPr>
          <w:rFonts w:ascii="Perpetua" w:hAnsi="Perpetua"/>
          <w:spacing w:val="-11"/>
        </w:rPr>
        <w:t xml:space="preserve"> </w:t>
      </w:r>
      <w:r w:rsidRPr="00FF3B21">
        <w:rPr>
          <w:rFonts w:ascii="Perpetua" w:hAnsi="Perpetua"/>
        </w:rPr>
        <w:t>photosynthesis and assume that is it an authoritative account,</w:t>
      </w:r>
      <w:r w:rsidRPr="00FF3B21">
        <w:rPr>
          <w:rFonts w:ascii="Perpetua" w:hAnsi="Perpetua"/>
          <w:spacing w:val="-1"/>
        </w:rPr>
        <w:t xml:space="preserve"> </w:t>
      </w:r>
      <w:r w:rsidRPr="00FF3B21">
        <w:rPr>
          <w:rFonts w:ascii="Perpetua" w:hAnsi="Perpetua"/>
        </w:rPr>
        <w:t>suppressing thoughts about the author of the text.</w:t>
      </w:r>
      <w:r w:rsidRPr="00FF3B21">
        <w:rPr>
          <w:rFonts w:ascii="Perpetua" w:hAnsi="Perpetua"/>
          <w:spacing w:val="-1"/>
        </w:rPr>
        <w:t xml:space="preserve"> </w:t>
      </w:r>
      <w:r w:rsidRPr="00FF3B21">
        <w:rPr>
          <w:rFonts w:ascii="Perpetua" w:hAnsi="Perpetua"/>
        </w:rPr>
        <w:t>In contrast, in the English classroom, a student could</w:t>
      </w:r>
      <w:r w:rsidRPr="00FF3B21">
        <w:rPr>
          <w:rFonts w:ascii="Perpetua" w:hAnsi="Perpetua"/>
          <w:spacing w:val="-1"/>
        </w:rPr>
        <w:t xml:space="preserve"> </w:t>
      </w:r>
      <w:r w:rsidRPr="00FF3B21">
        <w:rPr>
          <w:rFonts w:ascii="Perpetua" w:hAnsi="Perpetua"/>
        </w:rPr>
        <w:t>read with an active awareness</w:t>
      </w:r>
      <w:r w:rsidRPr="00FF3B21">
        <w:rPr>
          <w:rFonts w:ascii="Perpetua" w:hAnsi="Perpetua"/>
          <w:spacing w:val="-3"/>
        </w:rPr>
        <w:t xml:space="preserve"> </w:t>
      </w:r>
      <w:r w:rsidRPr="00FF3B21">
        <w:rPr>
          <w:rFonts w:ascii="Perpetua" w:hAnsi="Perpetua"/>
        </w:rPr>
        <w:t>of the author</w:t>
      </w:r>
      <w:r w:rsidRPr="00FF3B21">
        <w:rPr>
          <w:rFonts w:ascii="Perpetua" w:hAnsi="Perpetua"/>
          <w:spacing w:val="-1"/>
        </w:rPr>
        <w:t xml:space="preserve"> </w:t>
      </w:r>
      <w:r w:rsidRPr="00FF3B21">
        <w:rPr>
          <w:rFonts w:ascii="Perpetua" w:hAnsi="Perpetua"/>
        </w:rPr>
        <w:t>and the context in</w:t>
      </w:r>
      <w:r w:rsidRPr="00FF3B21">
        <w:rPr>
          <w:rFonts w:ascii="Perpetua" w:hAnsi="Perpetua"/>
          <w:spacing w:val="-1"/>
        </w:rPr>
        <w:t xml:space="preserve"> </w:t>
      </w:r>
      <w:r w:rsidRPr="00FF3B21">
        <w:rPr>
          <w:rFonts w:ascii="Perpetua" w:hAnsi="Perpetua"/>
        </w:rPr>
        <w:t>which the text was authored. For</w:t>
      </w:r>
      <w:r w:rsidRPr="00FF3B21">
        <w:rPr>
          <w:rFonts w:ascii="Perpetua" w:hAnsi="Perpetua"/>
          <w:spacing w:val="-1"/>
        </w:rPr>
        <w:t xml:space="preserve"> </w:t>
      </w:r>
      <w:proofErr w:type="spellStart"/>
      <w:r w:rsidRPr="00FF3B21">
        <w:rPr>
          <w:rFonts w:ascii="Perpetua" w:hAnsi="Perpetua"/>
        </w:rPr>
        <w:t>maths</w:t>
      </w:r>
      <w:proofErr w:type="spellEnd"/>
      <w:r w:rsidRPr="00FF3B21">
        <w:rPr>
          <w:rFonts w:ascii="Perpetua" w:hAnsi="Perpetua"/>
        </w:rPr>
        <w:t xml:space="preserve"> teachers,</w:t>
      </w:r>
      <w:r w:rsidRPr="00FF3B21">
        <w:rPr>
          <w:rFonts w:ascii="Perpetua" w:hAnsi="Perpetua"/>
          <w:spacing w:val="-1"/>
        </w:rPr>
        <w:t xml:space="preserve"> </w:t>
      </w:r>
      <w:r w:rsidRPr="00FF3B21">
        <w:rPr>
          <w:rFonts w:ascii="Perpetua" w:hAnsi="Perpetua"/>
        </w:rPr>
        <w:t>explicitly teaching mathematical vocabulary and specific</w:t>
      </w:r>
      <w:r w:rsidRPr="00FF3B21">
        <w:rPr>
          <w:rFonts w:ascii="Perpetua" w:hAnsi="Perpetua"/>
          <w:spacing w:val="-1"/>
        </w:rPr>
        <w:t xml:space="preserve"> </w:t>
      </w:r>
      <w:r w:rsidRPr="00FF3B21">
        <w:rPr>
          <w:rFonts w:ascii="Perpetua" w:hAnsi="Perpetua"/>
        </w:rPr>
        <w:t>reading strategies for written problems could support</w:t>
      </w:r>
      <w:r w:rsidRPr="00FF3B21">
        <w:rPr>
          <w:rFonts w:ascii="Perpetua" w:hAnsi="Perpetua"/>
          <w:spacing w:val="-1"/>
        </w:rPr>
        <w:t xml:space="preserve"> </w:t>
      </w:r>
      <w:r w:rsidRPr="00FF3B21">
        <w:rPr>
          <w:rFonts w:ascii="Perpetua" w:hAnsi="Perpetua"/>
        </w:rPr>
        <w:t xml:space="preserve">students to read like </w:t>
      </w:r>
      <w:r w:rsidRPr="00FF3B21">
        <w:rPr>
          <w:rFonts w:ascii="Perpetua" w:hAnsi="Perpetua"/>
          <w:spacing w:val="-2"/>
        </w:rPr>
        <w:t>mathematicians.</w:t>
      </w:r>
    </w:p>
    <w:p w14:paraId="274AB038" w14:textId="1FF35A96" w:rsidR="00FB714C" w:rsidRPr="00FF3B21" w:rsidRDefault="00FB714C" w:rsidP="00FB714C">
      <w:pPr>
        <w:pStyle w:val="BodyText"/>
        <w:spacing w:before="161"/>
        <w:rPr>
          <w:rFonts w:ascii="Perpetua" w:hAnsi="Perpetua"/>
        </w:rPr>
      </w:pPr>
      <w:r w:rsidRPr="00FF3B21">
        <w:rPr>
          <w:rFonts w:ascii="Perpetua" w:hAnsi="Perpetua"/>
          <w:spacing w:val="-2"/>
        </w:rPr>
        <w:t>The</w:t>
      </w:r>
      <w:r w:rsidRPr="00FF3B21">
        <w:rPr>
          <w:rFonts w:ascii="Perpetua" w:hAnsi="Perpetua"/>
          <w:spacing w:val="-3"/>
        </w:rPr>
        <w:t xml:space="preserve"> </w:t>
      </w:r>
      <w:r w:rsidRPr="00FF3B21">
        <w:rPr>
          <w:rFonts w:ascii="Perpetua" w:hAnsi="Perpetua"/>
          <w:spacing w:val="-2"/>
        </w:rPr>
        <w:t>strategies</w:t>
      </w:r>
      <w:r w:rsidRPr="00FF3B21">
        <w:rPr>
          <w:rFonts w:ascii="Perpetua" w:hAnsi="Perpetua"/>
          <w:spacing w:val="-1"/>
        </w:rPr>
        <w:t xml:space="preserve"> </w:t>
      </w:r>
      <w:proofErr w:type="spellStart"/>
      <w:r w:rsidRPr="00FF3B21">
        <w:rPr>
          <w:rFonts w:ascii="Perpetua" w:hAnsi="Perpetua"/>
          <w:spacing w:val="-2"/>
        </w:rPr>
        <w:t>utilised</w:t>
      </w:r>
      <w:proofErr w:type="spellEnd"/>
      <w:r w:rsidRPr="00FF3B21">
        <w:rPr>
          <w:rFonts w:ascii="Perpetua" w:hAnsi="Perpetua"/>
          <w:spacing w:val="-1"/>
        </w:rPr>
        <w:t xml:space="preserve"> </w:t>
      </w:r>
      <w:r w:rsidRPr="00FF3B21">
        <w:rPr>
          <w:rFonts w:ascii="Perpetua" w:hAnsi="Perpetua"/>
          <w:spacing w:val="-2"/>
        </w:rPr>
        <w:t xml:space="preserve">by </w:t>
      </w:r>
      <w:r w:rsidR="00DF3FA5" w:rsidRPr="00FF3B21">
        <w:rPr>
          <w:rFonts w:ascii="Perpetua" w:hAnsi="Perpetua"/>
          <w:spacing w:val="-2"/>
        </w:rPr>
        <w:t>IGHS</w:t>
      </w:r>
      <w:r w:rsidRPr="00FF3B21">
        <w:rPr>
          <w:rFonts w:ascii="Perpetua" w:hAnsi="Perpetua"/>
          <w:spacing w:val="-1"/>
        </w:rPr>
        <w:t xml:space="preserve"> </w:t>
      </w:r>
      <w:r w:rsidRPr="00FF3B21">
        <w:rPr>
          <w:rFonts w:ascii="Perpetua" w:hAnsi="Perpetua"/>
          <w:spacing w:val="-2"/>
        </w:rPr>
        <w:t>to implement disciplinary</w:t>
      </w:r>
      <w:r w:rsidRPr="00FF3B21">
        <w:rPr>
          <w:rFonts w:ascii="Perpetua" w:hAnsi="Perpetua"/>
          <w:spacing w:val="1"/>
        </w:rPr>
        <w:t xml:space="preserve"> </w:t>
      </w:r>
      <w:r w:rsidRPr="00FF3B21">
        <w:rPr>
          <w:rFonts w:ascii="Perpetua" w:hAnsi="Perpetua"/>
          <w:spacing w:val="-2"/>
        </w:rPr>
        <w:t>literacy</w:t>
      </w:r>
      <w:r w:rsidRPr="00FF3B21">
        <w:rPr>
          <w:rFonts w:ascii="Perpetua" w:hAnsi="Perpetua"/>
          <w:spacing w:val="1"/>
        </w:rPr>
        <w:t xml:space="preserve"> </w:t>
      </w:r>
      <w:r w:rsidRPr="00FF3B21">
        <w:rPr>
          <w:rFonts w:ascii="Perpetua" w:hAnsi="Perpetua"/>
          <w:spacing w:val="-2"/>
        </w:rPr>
        <w:t>include-</w:t>
      </w:r>
    </w:p>
    <w:p w14:paraId="77571E12" w14:textId="77777777" w:rsidR="00FB714C" w:rsidRPr="00FF3B21" w:rsidRDefault="00FB714C" w:rsidP="00FB714C">
      <w:pPr>
        <w:pStyle w:val="ListParagraph"/>
        <w:widowControl w:val="0"/>
        <w:numPr>
          <w:ilvl w:val="1"/>
          <w:numId w:val="25"/>
        </w:numPr>
        <w:tabs>
          <w:tab w:val="left" w:pos="1300"/>
        </w:tabs>
        <w:autoSpaceDE w:val="0"/>
        <w:autoSpaceDN w:val="0"/>
        <w:spacing w:before="199" w:after="0" w:line="240" w:lineRule="auto"/>
        <w:contextualSpacing w:val="0"/>
        <w:rPr>
          <w:rFonts w:ascii="Perpetua" w:hAnsi="Perpetua"/>
          <w:sz w:val="24"/>
          <w:szCs w:val="24"/>
        </w:rPr>
      </w:pPr>
      <w:r w:rsidRPr="00FF3B21">
        <w:rPr>
          <w:rFonts w:ascii="Perpetua" w:hAnsi="Perpetua"/>
          <w:sz w:val="24"/>
          <w:szCs w:val="24"/>
        </w:rPr>
        <w:t>Reading</w:t>
      </w:r>
      <w:r w:rsidRPr="00FF3B21">
        <w:rPr>
          <w:rFonts w:ascii="Perpetua" w:hAnsi="Perpetua"/>
          <w:spacing w:val="-10"/>
          <w:sz w:val="24"/>
          <w:szCs w:val="24"/>
        </w:rPr>
        <w:t xml:space="preserve"> </w:t>
      </w:r>
      <w:r w:rsidRPr="00FF3B21">
        <w:rPr>
          <w:rFonts w:ascii="Perpetua" w:hAnsi="Perpetua"/>
          <w:sz w:val="24"/>
          <w:szCs w:val="24"/>
        </w:rPr>
        <w:t>books</w:t>
      </w:r>
      <w:r w:rsidRPr="00FF3B21">
        <w:rPr>
          <w:rFonts w:ascii="Perpetua" w:hAnsi="Perpetua"/>
          <w:spacing w:val="-8"/>
          <w:sz w:val="24"/>
          <w:szCs w:val="24"/>
        </w:rPr>
        <w:t xml:space="preserve"> </w:t>
      </w:r>
      <w:r w:rsidRPr="00FF3B21">
        <w:rPr>
          <w:rFonts w:ascii="Perpetua" w:hAnsi="Perpetua"/>
          <w:sz w:val="24"/>
          <w:szCs w:val="24"/>
        </w:rPr>
        <w:t>are</w:t>
      </w:r>
      <w:r w:rsidRPr="00FF3B21">
        <w:rPr>
          <w:rFonts w:ascii="Perpetua" w:hAnsi="Perpetua"/>
          <w:spacing w:val="-7"/>
          <w:sz w:val="24"/>
          <w:szCs w:val="24"/>
        </w:rPr>
        <w:t xml:space="preserve"> </w:t>
      </w:r>
      <w:r w:rsidRPr="00FF3B21">
        <w:rPr>
          <w:rFonts w:ascii="Perpetua" w:hAnsi="Perpetua"/>
          <w:sz w:val="24"/>
          <w:szCs w:val="24"/>
        </w:rPr>
        <w:t>part</w:t>
      </w:r>
      <w:r w:rsidRPr="00FF3B21">
        <w:rPr>
          <w:rFonts w:ascii="Perpetua" w:hAnsi="Perpetua"/>
          <w:spacing w:val="-8"/>
          <w:sz w:val="24"/>
          <w:szCs w:val="24"/>
        </w:rPr>
        <w:t xml:space="preserve"> </w:t>
      </w:r>
      <w:r w:rsidRPr="00FF3B21">
        <w:rPr>
          <w:rFonts w:ascii="Perpetua" w:hAnsi="Perpetua"/>
          <w:sz w:val="24"/>
          <w:szCs w:val="24"/>
        </w:rPr>
        <w:t>of</w:t>
      </w:r>
      <w:r w:rsidRPr="00FF3B21">
        <w:rPr>
          <w:rFonts w:ascii="Perpetua" w:hAnsi="Perpetua"/>
          <w:spacing w:val="-8"/>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school</w:t>
      </w:r>
      <w:r w:rsidRPr="00FF3B21">
        <w:rPr>
          <w:rFonts w:ascii="Perpetua" w:hAnsi="Perpetua"/>
          <w:spacing w:val="-10"/>
          <w:sz w:val="24"/>
          <w:szCs w:val="24"/>
        </w:rPr>
        <w:t xml:space="preserve"> </w:t>
      </w:r>
      <w:r w:rsidRPr="00FF3B21">
        <w:rPr>
          <w:rFonts w:ascii="Perpetua" w:hAnsi="Perpetua"/>
          <w:spacing w:val="-2"/>
          <w:sz w:val="24"/>
          <w:szCs w:val="24"/>
        </w:rPr>
        <w:t>uniform</w:t>
      </w:r>
    </w:p>
    <w:p w14:paraId="64298E8D"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To</w:t>
      </w:r>
      <w:r w:rsidRPr="00FF3B21">
        <w:rPr>
          <w:rFonts w:ascii="Perpetua" w:hAnsi="Perpetua"/>
          <w:spacing w:val="-10"/>
        </w:rPr>
        <w:t xml:space="preserve"> </w:t>
      </w:r>
      <w:proofErr w:type="spellStart"/>
      <w:r w:rsidRPr="00FF3B21">
        <w:rPr>
          <w:rFonts w:ascii="Perpetua" w:hAnsi="Perpetua"/>
        </w:rPr>
        <w:t>emphasise</w:t>
      </w:r>
      <w:proofErr w:type="spellEnd"/>
      <w:r w:rsidRPr="00FF3B21">
        <w:rPr>
          <w:rFonts w:ascii="Perpetua" w:hAnsi="Perpetua"/>
          <w:spacing w:val="-9"/>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encourage</w:t>
      </w:r>
      <w:r w:rsidRPr="00FF3B21">
        <w:rPr>
          <w:rFonts w:ascii="Perpetua" w:hAnsi="Perpetua"/>
          <w:spacing w:val="-8"/>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use</w:t>
      </w:r>
      <w:r w:rsidRPr="00FF3B21">
        <w:rPr>
          <w:rFonts w:ascii="Perpetua" w:hAnsi="Perpetua"/>
          <w:spacing w:val="-7"/>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reading</w:t>
      </w:r>
      <w:r w:rsidRPr="00FF3B21">
        <w:rPr>
          <w:rFonts w:ascii="Perpetua" w:hAnsi="Perpetua"/>
          <w:spacing w:val="-8"/>
        </w:rPr>
        <w:t xml:space="preserve"> </w:t>
      </w:r>
      <w:r w:rsidRPr="00FF3B21">
        <w:rPr>
          <w:rFonts w:ascii="Perpetua" w:hAnsi="Perpetua"/>
        </w:rPr>
        <w:t>books,</w:t>
      </w:r>
      <w:r w:rsidRPr="00FF3B21">
        <w:rPr>
          <w:rFonts w:ascii="Perpetua" w:hAnsi="Perpetua"/>
          <w:spacing w:val="-7"/>
        </w:rPr>
        <w:t xml:space="preserve"> </w:t>
      </w:r>
      <w:r w:rsidRPr="00FF3B21">
        <w:rPr>
          <w:rFonts w:ascii="Perpetua" w:hAnsi="Perpetua"/>
        </w:rPr>
        <w:t>students</w:t>
      </w:r>
      <w:r w:rsidRPr="00FF3B21">
        <w:rPr>
          <w:rFonts w:ascii="Perpetua" w:hAnsi="Perpetua"/>
          <w:spacing w:val="-8"/>
        </w:rPr>
        <w:t xml:space="preserve"> </w:t>
      </w:r>
      <w:r w:rsidRPr="00FF3B21">
        <w:rPr>
          <w:rFonts w:ascii="Perpetua" w:hAnsi="Perpetua"/>
        </w:rPr>
        <w:t>are</w:t>
      </w:r>
      <w:r w:rsidRPr="00FF3B21">
        <w:rPr>
          <w:rFonts w:ascii="Perpetua" w:hAnsi="Perpetua"/>
          <w:spacing w:val="-7"/>
        </w:rPr>
        <w:t xml:space="preserve"> </w:t>
      </w:r>
      <w:r w:rsidRPr="00FF3B21">
        <w:rPr>
          <w:rFonts w:ascii="Perpetua" w:hAnsi="Perpetua"/>
        </w:rPr>
        <w:t>required</w:t>
      </w:r>
      <w:r w:rsidRPr="00FF3B21">
        <w:rPr>
          <w:rFonts w:ascii="Perpetua" w:hAnsi="Perpetua"/>
          <w:spacing w:val="-8"/>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bring</w:t>
      </w:r>
      <w:r w:rsidRPr="00FF3B21">
        <w:rPr>
          <w:rFonts w:ascii="Perpetua" w:hAnsi="Perpetua"/>
          <w:spacing w:val="-8"/>
        </w:rPr>
        <w:t xml:space="preserve"> </w:t>
      </w:r>
      <w:r w:rsidRPr="00FF3B21">
        <w:rPr>
          <w:rFonts w:ascii="Perpetua" w:hAnsi="Perpetua"/>
        </w:rPr>
        <w:t>a</w:t>
      </w:r>
      <w:r w:rsidRPr="00FF3B21">
        <w:rPr>
          <w:rFonts w:ascii="Perpetua" w:hAnsi="Perpetua"/>
          <w:spacing w:val="-8"/>
        </w:rPr>
        <w:t xml:space="preserve"> </w:t>
      </w:r>
      <w:r w:rsidRPr="00FF3B21">
        <w:rPr>
          <w:rFonts w:ascii="Perpetua" w:hAnsi="Perpetua"/>
        </w:rPr>
        <w:t>reading</w:t>
      </w:r>
      <w:r w:rsidRPr="00FF3B21">
        <w:rPr>
          <w:rFonts w:ascii="Perpetua" w:hAnsi="Perpetua"/>
          <w:spacing w:val="-11"/>
        </w:rPr>
        <w:t xml:space="preserve"> </w:t>
      </w:r>
      <w:r w:rsidRPr="00FF3B21">
        <w:rPr>
          <w:rFonts w:ascii="Perpetua" w:hAnsi="Perpetua"/>
        </w:rPr>
        <w:t>book to school every</w:t>
      </w:r>
      <w:r w:rsidRPr="00FF3B21">
        <w:rPr>
          <w:rFonts w:ascii="Perpetua" w:hAnsi="Perpetua"/>
          <w:spacing w:val="-1"/>
        </w:rPr>
        <w:t xml:space="preserve"> </w:t>
      </w:r>
      <w:r w:rsidRPr="00FF3B21">
        <w:rPr>
          <w:rFonts w:ascii="Perpetua" w:hAnsi="Perpetua"/>
        </w:rPr>
        <w:t>single</w:t>
      </w:r>
      <w:r w:rsidRPr="00FF3B21">
        <w:rPr>
          <w:rFonts w:ascii="Perpetua" w:hAnsi="Perpetua"/>
          <w:spacing w:val="-1"/>
        </w:rPr>
        <w:t xml:space="preserve"> </w:t>
      </w:r>
      <w:r w:rsidRPr="00FF3B21">
        <w:rPr>
          <w:rFonts w:ascii="Perpetua" w:hAnsi="Perpetua"/>
        </w:rPr>
        <w:t>day.</w:t>
      </w:r>
      <w:r w:rsidRPr="00FF3B21">
        <w:rPr>
          <w:rFonts w:ascii="Perpetua" w:hAnsi="Perpetua"/>
          <w:spacing w:val="-1"/>
        </w:rPr>
        <w:t xml:space="preserve"> </w:t>
      </w:r>
      <w:r w:rsidRPr="00FF3B21">
        <w:rPr>
          <w:rFonts w:ascii="Perpetua" w:hAnsi="Perpetua"/>
        </w:rPr>
        <w:t>This</w:t>
      </w:r>
      <w:r w:rsidRPr="00FF3B21">
        <w:rPr>
          <w:rFonts w:ascii="Perpetua" w:hAnsi="Perpetua"/>
          <w:spacing w:val="-2"/>
        </w:rPr>
        <w:t xml:space="preserve"> </w:t>
      </w:r>
      <w:r w:rsidRPr="00FF3B21">
        <w:rPr>
          <w:rFonts w:ascii="Perpetua" w:hAnsi="Perpetua"/>
        </w:rPr>
        <w:t>will</w:t>
      </w:r>
      <w:r w:rsidRPr="00FF3B21">
        <w:rPr>
          <w:rFonts w:ascii="Perpetua" w:hAnsi="Perpetua"/>
          <w:spacing w:val="-1"/>
        </w:rPr>
        <w:t xml:space="preserve"> </w:t>
      </w:r>
      <w:r w:rsidRPr="00FF3B21">
        <w:rPr>
          <w:rFonts w:ascii="Perpetua" w:hAnsi="Perpetua"/>
        </w:rPr>
        <w:t>be</w:t>
      </w:r>
      <w:r w:rsidRPr="00FF3B21">
        <w:rPr>
          <w:rFonts w:ascii="Perpetua" w:hAnsi="Perpetua"/>
          <w:spacing w:val="-1"/>
        </w:rPr>
        <w:t xml:space="preserve"> </w:t>
      </w:r>
      <w:r w:rsidRPr="00FF3B21">
        <w:rPr>
          <w:rFonts w:ascii="Perpetua" w:hAnsi="Perpetua"/>
        </w:rPr>
        <w:t>considered as uniform,</w:t>
      </w:r>
      <w:r w:rsidRPr="00FF3B21">
        <w:rPr>
          <w:rFonts w:ascii="Perpetua" w:hAnsi="Perpetua"/>
          <w:spacing w:val="-1"/>
        </w:rPr>
        <w:t xml:space="preserve"> </w:t>
      </w:r>
      <w:r w:rsidRPr="00FF3B21">
        <w:rPr>
          <w:rFonts w:ascii="Perpetua" w:hAnsi="Perpetua"/>
        </w:rPr>
        <w:t>hence if</w:t>
      </w:r>
      <w:r w:rsidRPr="00FF3B21">
        <w:rPr>
          <w:rFonts w:ascii="Perpetua" w:hAnsi="Perpetua"/>
          <w:spacing w:val="-2"/>
        </w:rPr>
        <w:t xml:space="preserve"> </w:t>
      </w:r>
      <w:r w:rsidRPr="00FF3B21">
        <w:rPr>
          <w:rFonts w:ascii="Perpetua" w:hAnsi="Perpetua"/>
        </w:rPr>
        <w:t>students</w:t>
      </w:r>
      <w:r w:rsidRPr="00FF3B21">
        <w:rPr>
          <w:rFonts w:ascii="Perpetua" w:hAnsi="Perpetua"/>
          <w:spacing w:val="-2"/>
        </w:rPr>
        <w:t xml:space="preserve"> </w:t>
      </w:r>
      <w:r w:rsidRPr="00FF3B21">
        <w:rPr>
          <w:rFonts w:ascii="Perpetua" w:hAnsi="Perpetua"/>
        </w:rPr>
        <w:t>are</w:t>
      </w:r>
      <w:r w:rsidRPr="00FF3B21">
        <w:rPr>
          <w:rFonts w:ascii="Perpetua" w:hAnsi="Perpetua"/>
          <w:spacing w:val="-1"/>
        </w:rPr>
        <w:t xml:space="preserve"> </w:t>
      </w:r>
      <w:r w:rsidRPr="00FF3B21">
        <w:rPr>
          <w:rFonts w:ascii="Perpetua" w:hAnsi="Perpetua"/>
        </w:rPr>
        <w:t>found without a book,</w:t>
      </w:r>
      <w:r w:rsidRPr="00FF3B21">
        <w:rPr>
          <w:rFonts w:ascii="Perpetua" w:hAnsi="Perpetua"/>
          <w:spacing w:val="-9"/>
        </w:rPr>
        <w:t xml:space="preserve"> </w:t>
      </w:r>
      <w:r w:rsidRPr="00FF3B21">
        <w:rPr>
          <w:rFonts w:ascii="Perpetua" w:hAnsi="Perpetua"/>
        </w:rPr>
        <w:t>they</w:t>
      </w:r>
      <w:r w:rsidRPr="00FF3B21">
        <w:rPr>
          <w:rFonts w:ascii="Perpetua" w:hAnsi="Perpetua"/>
          <w:spacing w:val="-9"/>
        </w:rPr>
        <w:t xml:space="preserve"> </w:t>
      </w:r>
      <w:r w:rsidRPr="00FF3B21">
        <w:rPr>
          <w:rFonts w:ascii="Perpetua" w:hAnsi="Perpetua"/>
        </w:rPr>
        <w:t>will</w:t>
      </w:r>
      <w:r w:rsidRPr="00FF3B21">
        <w:rPr>
          <w:rFonts w:ascii="Perpetua" w:hAnsi="Perpetua"/>
          <w:spacing w:val="-11"/>
        </w:rPr>
        <w:t xml:space="preserve"> </w:t>
      </w:r>
      <w:r w:rsidRPr="00FF3B21">
        <w:rPr>
          <w:rFonts w:ascii="Perpetua" w:hAnsi="Perpetua"/>
        </w:rPr>
        <w:t>receive</w:t>
      </w:r>
      <w:r w:rsidRPr="00FF3B21">
        <w:rPr>
          <w:rFonts w:ascii="Perpetua" w:hAnsi="Perpetua"/>
          <w:spacing w:val="-11"/>
        </w:rPr>
        <w:t xml:space="preserve"> </w:t>
      </w:r>
      <w:r w:rsidRPr="00FF3B21">
        <w:rPr>
          <w:rFonts w:ascii="Perpetua" w:hAnsi="Perpetua"/>
        </w:rPr>
        <w:t>the</w:t>
      </w:r>
      <w:r w:rsidRPr="00FF3B21">
        <w:rPr>
          <w:rFonts w:ascii="Perpetua" w:hAnsi="Perpetua"/>
          <w:spacing w:val="-11"/>
        </w:rPr>
        <w:t xml:space="preserve"> </w:t>
      </w:r>
      <w:r w:rsidRPr="00FF3B21">
        <w:rPr>
          <w:rFonts w:ascii="Perpetua" w:hAnsi="Perpetua"/>
        </w:rPr>
        <w:t>same</w:t>
      </w:r>
      <w:r w:rsidRPr="00FF3B21">
        <w:rPr>
          <w:rFonts w:ascii="Perpetua" w:hAnsi="Perpetua"/>
          <w:spacing w:val="-11"/>
        </w:rPr>
        <w:t xml:space="preserve"> </w:t>
      </w:r>
      <w:r w:rsidRPr="00FF3B21">
        <w:rPr>
          <w:rFonts w:ascii="Perpetua" w:hAnsi="Perpetua"/>
        </w:rPr>
        <w:t>sanctions</w:t>
      </w:r>
      <w:r w:rsidRPr="00FF3B21">
        <w:rPr>
          <w:rFonts w:ascii="Perpetua" w:hAnsi="Perpetua"/>
          <w:spacing w:val="-10"/>
        </w:rPr>
        <w:t xml:space="preserve"> </w:t>
      </w:r>
      <w:r w:rsidRPr="00FF3B21">
        <w:rPr>
          <w:rFonts w:ascii="Perpetua" w:hAnsi="Perpetua"/>
        </w:rPr>
        <w:t>as</w:t>
      </w:r>
      <w:r w:rsidRPr="00FF3B21">
        <w:rPr>
          <w:rFonts w:ascii="Perpetua" w:hAnsi="Perpetua"/>
          <w:spacing w:val="-10"/>
        </w:rPr>
        <w:t xml:space="preserve"> </w:t>
      </w:r>
      <w:r w:rsidRPr="00FF3B21">
        <w:rPr>
          <w:rFonts w:ascii="Perpetua" w:hAnsi="Perpetua"/>
        </w:rPr>
        <w:t>though</w:t>
      </w:r>
      <w:r w:rsidRPr="00FF3B21">
        <w:rPr>
          <w:rFonts w:ascii="Perpetua" w:hAnsi="Perpetua"/>
          <w:spacing w:val="-10"/>
        </w:rPr>
        <w:t xml:space="preserve"> </w:t>
      </w:r>
      <w:r w:rsidRPr="00FF3B21">
        <w:rPr>
          <w:rFonts w:ascii="Perpetua" w:hAnsi="Perpetua"/>
        </w:rPr>
        <w:t>they</w:t>
      </w:r>
      <w:r w:rsidRPr="00FF3B21">
        <w:rPr>
          <w:rFonts w:ascii="Perpetua" w:hAnsi="Perpetua"/>
          <w:spacing w:val="-11"/>
        </w:rPr>
        <w:t xml:space="preserve"> </w:t>
      </w:r>
      <w:r w:rsidRPr="00FF3B21">
        <w:rPr>
          <w:rFonts w:ascii="Perpetua" w:hAnsi="Perpetua"/>
        </w:rPr>
        <w:t>have</w:t>
      </w:r>
      <w:r w:rsidRPr="00FF3B21">
        <w:rPr>
          <w:rFonts w:ascii="Perpetua" w:hAnsi="Perpetua"/>
          <w:spacing w:val="-9"/>
        </w:rPr>
        <w:t xml:space="preserve"> </w:t>
      </w:r>
      <w:r w:rsidRPr="00FF3B21">
        <w:rPr>
          <w:rFonts w:ascii="Perpetua" w:hAnsi="Perpetua"/>
        </w:rPr>
        <w:t>attended</w:t>
      </w:r>
      <w:r w:rsidRPr="00FF3B21">
        <w:rPr>
          <w:rFonts w:ascii="Perpetua" w:hAnsi="Perpetua"/>
          <w:spacing w:val="-10"/>
        </w:rPr>
        <w:t xml:space="preserve"> </w:t>
      </w:r>
      <w:r w:rsidRPr="00FF3B21">
        <w:rPr>
          <w:rFonts w:ascii="Perpetua" w:hAnsi="Perpetua"/>
        </w:rPr>
        <w:t>school</w:t>
      </w:r>
      <w:r w:rsidRPr="00FF3B21">
        <w:rPr>
          <w:rFonts w:ascii="Perpetua" w:hAnsi="Perpetua"/>
          <w:spacing w:val="-10"/>
        </w:rPr>
        <w:t xml:space="preserve"> </w:t>
      </w:r>
      <w:r w:rsidRPr="00FF3B21">
        <w:rPr>
          <w:rFonts w:ascii="Perpetua" w:hAnsi="Perpetua"/>
        </w:rPr>
        <w:t>without</w:t>
      </w:r>
      <w:r w:rsidRPr="00FF3B21">
        <w:rPr>
          <w:rFonts w:ascii="Perpetua" w:hAnsi="Perpetua"/>
          <w:spacing w:val="-10"/>
        </w:rPr>
        <w:t xml:space="preserve"> </w:t>
      </w:r>
      <w:r w:rsidRPr="00FF3B21">
        <w:rPr>
          <w:rFonts w:ascii="Perpetua" w:hAnsi="Perpetua"/>
        </w:rPr>
        <w:t>their</w:t>
      </w:r>
      <w:r w:rsidRPr="00FF3B21">
        <w:rPr>
          <w:rFonts w:ascii="Perpetua" w:hAnsi="Perpetua"/>
          <w:spacing w:val="-9"/>
        </w:rPr>
        <w:t xml:space="preserve"> </w:t>
      </w:r>
      <w:r w:rsidRPr="00FF3B21">
        <w:rPr>
          <w:rFonts w:ascii="Perpetua" w:hAnsi="Perpetua"/>
        </w:rPr>
        <w:t>correct uniform. This</w:t>
      </w:r>
      <w:r w:rsidRPr="00FF3B21">
        <w:rPr>
          <w:rFonts w:ascii="Perpetua" w:hAnsi="Perpetua"/>
          <w:spacing w:val="-1"/>
        </w:rPr>
        <w:t xml:space="preserve"> </w:t>
      </w:r>
      <w:r w:rsidRPr="00FF3B21">
        <w:rPr>
          <w:rFonts w:ascii="Perpetua" w:hAnsi="Perpetua"/>
        </w:rPr>
        <w:t>is important for students to intrinsically develop</w:t>
      </w:r>
      <w:r w:rsidRPr="00FF3B21">
        <w:rPr>
          <w:rFonts w:ascii="Perpetua" w:hAnsi="Perpetua"/>
          <w:spacing w:val="-1"/>
        </w:rPr>
        <w:t xml:space="preserve"> </w:t>
      </w:r>
      <w:r w:rsidRPr="00FF3B21">
        <w:rPr>
          <w:rFonts w:ascii="Perpetua" w:hAnsi="Perpetua"/>
        </w:rPr>
        <w:t>the habit</w:t>
      </w:r>
      <w:r w:rsidRPr="00FF3B21">
        <w:rPr>
          <w:rFonts w:ascii="Perpetua" w:hAnsi="Perpetua"/>
          <w:spacing w:val="-2"/>
        </w:rPr>
        <w:t xml:space="preserve"> </w:t>
      </w:r>
      <w:r w:rsidRPr="00FF3B21">
        <w:rPr>
          <w:rFonts w:ascii="Perpetua" w:hAnsi="Perpetua"/>
        </w:rPr>
        <w:t>of students carrying</w:t>
      </w:r>
      <w:r w:rsidRPr="00FF3B21">
        <w:rPr>
          <w:rFonts w:ascii="Perpetua" w:hAnsi="Perpetua"/>
          <w:spacing w:val="-2"/>
        </w:rPr>
        <w:t xml:space="preserve"> </w:t>
      </w:r>
      <w:r w:rsidRPr="00FF3B21">
        <w:rPr>
          <w:rFonts w:ascii="Perpetua" w:hAnsi="Perpetua"/>
        </w:rPr>
        <w:t>books with them, which will increase their</w:t>
      </w:r>
      <w:r w:rsidRPr="00FF3B21">
        <w:rPr>
          <w:rFonts w:ascii="Perpetua" w:hAnsi="Perpetua"/>
          <w:spacing w:val="-1"/>
        </w:rPr>
        <w:t xml:space="preserve"> </w:t>
      </w:r>
      <w:r w:rsidRPr="00FF3B21">
        <w:rPr>
          <w:rFonts w:ascii="Perpetua" w:hAnsi="Perpetua"/>
        </w:rPr>
        <w:t>likelihood</w:t>
      </w:r>
      <w:r w:rsidRPr="00FF3B21">
        <w:rPr>
          <w:rFonts w:ascii="Perpetua" w:hAnsi="Perpetua"/>
          <w:spacing w:val="-1"/>
        </w:rPr>
        <w:t xml:space="preserve"> </w:t>
      </w:r>
      <w:r w:rsidRPr="00FF3B21">
        <w:rPr>
          <w:rFonts w:ascii="Perpetua" w:hAnsi="Perpetua"/>
        </w:rPr>
        <w:t>to reach for books in</w:t>
      </w:r>
      <w:r w:rsidRPr="00FF3B21">
        <w:rPr>
          <w:rFonts w:ascii="Perpetua" w:hAnsi="Perpetua"/>
          <w:spacing w:val="-1"/>
        </w:rPr>
        <w:t xml:space="preserve"> </w:t>
      </w:r>
      <w:r w:rsidRPr="00FF3B21">
        <w:rPr>
          <w:rFonts w:ascii="Perpetua" w:hAnsi="Perpetua"/>
        </w:rPr>
        <w:t>their</w:t>
      </w:r>
      <w:r w:rsidRPr="00FF3B21">
        <w:rPr>
          <w:rFonts w:ascii="Perpetua" w:hAnsi="Perpetua"/>
          <w:spacing w:val="-1"/>
        </w:rPr>
        <w:t xml:space="preserve"> </w:t>
      </w:r>
      <w:r w:rsidRPr="00FF3B21">
        <w:rPr>
          <w:rFonts w:ascii="Perpetua" w:hAnsi="Perpetua"/>
        </w:rPr>
        <w:t>free time and personal reading time.</w:t>
      </w:r>
    </w:p>
    <w:p w14:paraId="294E945C" w14:textId="77777777" w:rsidR="00FB714C" w:rsidRPr="00FF3B21" w:rsidRDefault="00FB714C" w:rsidP="00FB714C">
      <w:pPr>
        <w:pStyle w:val="ListParagraph"/>
        <w:widowControl w:val="0"/>
        <w:numPr>
          <w:ilvl w:val="1"/>
          <w:numId w:val="25"/>
        </w:numPr>
        <w:tabs>
          <w:tab w:val="left" w:pos="1300"/>
        </w:tabs>
        <w:autoSpaceDE w:val="0"/>
        <w:autoSpaceDN w:val="0"/>
        <w:spacing w:before="161" w:after="0" w:line="240" w:lineRule="auto"/>
        <w:contextualSpacing w:val="0"/>
        <w:rPr>
          <w:rFonts w:ascii="Perpetua" w:hAnsi="Perpetua"/>
          <w:sz w:val="24"/>
          <w:szCs w:val="24"/>
        </w:rPr>
      </w:pPr>
      <w:r w:rsidRPr="00FF3B21">
        <w:rPr>
          <w:rFonts w:ascii="Perpetua" w:hAnsi="Perpetua"/>
          <w:spacing w:val="-2"/>
          <w:sz w:val="24"/>
          <w:szCs w:val="24"/>
        </w:rPr>
        <w:t>Sustained</w:t>
      </w:r>
      <w:r w:rsidRPr="00FF3B21">
        <w:rPr>
          <w:rFonts w:ascii="Perpetua" w:hAnsi="Perpetua"/>
          <w:sz w:val="24"/>
          <w:szCs w:val="24"/>
        </w:rPr>
        <w:t xml:space="preserve"> </w:t>
      </w:r>
      <w:r w:rsidRPr="00FF3B21">
        <w:rPr>
          <w:rFonts w:ascii="Perpetua" w:hAnsi="Perpetua"/>
          <w:spacing w:val="-2"/>
          <w:sz w:val="24"/>
          <w:szCs w:val="24"/>
        </w:rPr>
        <w:t>silent</w:t>
      </w:r>
      <w:r w:rsidRPr="00FF3B21">
        <w:rPr>
          <w:rFonts w:ascii="Perpetua" w:hAnsi="Perpetua"/>
          <w:spacing w:val="1"/>
          <w:sz w:val="24"/>
          <w:szCs w:val="24"/>
        </w:rPr>
        <w:t xml:space="preserve"> </w:t>
      </w:r>
      <w:r w:rsidRPr="00FF3B21">
        <w:rPr>
          <w:rFonts w:ascii="Perpetua" w:hAnsi="Perpetua"/>
          <w:spacing w:val="-2"/>
          <w:sz w:val="24"/>
          <w:szCs w:val="24"/>
        </w:rPr>
        <w:t>reading</w:t>
      </w:r>
      <w:r w:rsidRPr="00FF3B21">
        <w:rPr>
          <w:rFonts w:ascii="Perpetua" w:hAnsi="Perpetua"/>
          <w:sz w:val="24"/>
          <w:szCs w:val="24"/>
        </w:rPr>
        <w:t xml:space="preserve"> </w:t>
      </w:r>
      <w:r w:rsidRPr="00FF3B21">
        <w:rPr>
          <w:rFonts w:ascii="Perpetua" w:hAnsi="Perpetua"/>
          <w:spacing w:val="-4"/>
          <w:sz w:val="24"/>
          <w:szCs w:val="24"/>
        </w:rPr>
        <w:t>(SSR)</w:t>
      </w:r>
    </w:p>
    <w:p w14:paraId="469E5ECB" w14:textId="77777777" w:rsidR="00FB714C" w:rsidRPr="00FF3B21" w:rsidRDefault="00FB714C" w:rsidP="00FB714C">
      <w:pPr>
        <w:pStyle w:val="BodyText"/>
        <w:spacing w:before="199" w:line="276" w:lineRule="auto"/>
        <w:ind w:right="932"/>
        <w:rPr>
          <w:rFonts w:ascii="Perpetua" w:hAnsi="Perpetua"/>
        </w:rPr>
      </w:pPr>
      <w:r w:rsidRPr="00FF3B21">
        <w:rPr>
          <w:rFonts w:ascii="Perpetua" w:hAnsi="Perpetua"/>
        </w:rPr>
        <w:t>SSR is implemented in the school timetable</w:t>
      </w:r>
      <w:r w:rsidRPr="00FF3B21">
        <w:rPr>
          <w:rFonts w:ascii="Perpetua" w:hAnsi="Perpetua"/>
          <w:spacing w:val="-1"/>
        </w:rPr>
        <w:t xml:space="preserve"> </w:t>
      </w:r>
      <w:r w:rsidRPr="00FF3B21">
        <w:rPr>
          <w:rFonts w:ascii="Perpetua" w:hAnsi="Perpetua"/>
        </w:rPr>
        <w:t xml:space="preserve">by </w:t>
      </w:r>
      <w:proofErr w:type="spellStart"/>
      <w:r w:rsidRPr="00FF3B21">
        <w:rPr>
          <w:rFonts w:ascii="Perpetua" w:hAnsi="Perpetua"/>
        </w:rPr>
        <w:t>utilising</w:t>
      </w:r>
      <w:proofErr w:type="spellEnd"/>
      <w:r w:rsidRPr="00FF3B21">
        <w:rPr>
          <w:rFonts w:ascii="Perpetua" w:hAnsi="Perpetua"/>
          <w:spacing w:val="-1"/>
        </w:rPr>
        <w:t xml:space="preserve"> </w:t>
      </w:r>
      <w:r w:rsidRPr="00FF3B21">
        <w:rPr>
          <w:rFonts w:ascii="Perpetua" w:hAnsi="Perpetua"/>
        </w:rPr>
        <w:t>specific reading windows in</w:t>
      </w:r>
      <w:r w:rsidRPr="00FF3B21">
        <w:rPr>
          <w:rFonts w:ascii="Perpetua" w:hAnsi="Perpetua"/>
          <w:spacing w:val="-1"/>
        </w:rPr>
        <w:t xml:space="preserve"> </w:t>
      </w:r>
      <w:r w:rsidRPr="00FF3B21">
        <w:rPr>
          <w:rFonts w:ascii="Perpetua" w:hAnsi="Perpetua"/>
        </w:rPr>
        <w:t>the school timetables</w:t>
      </w:r>
      <w:r w:rsidRPr="00FF3B21">
        <w:rPr>
          <w:rFonts w:ascii="Perpetua" w:hAnsi="Perpetua"/>
          <w:spacing w:val="-12"/>
        </w:rPr>
        <w:t xml:space="preserve"> </w:t>
      </w:r>
      <w:r w:rsidRPr="00FF3B21">
        <w:rPr>
          <w:rFonts w:ascii="Perpetua" w:hAnsi="Perpetua"/>
        </w:rPr>
        <w:t>such</w:t>
      </w:r>
      <w:r w:rsidRPr="00FF3B21">
        <w:rPr>
          <w:rFonts w:ascii="Perpetua" w:hAnsi="Perpetua"/>
          <w:spacing w:val="-11"/>
        </w:rPr>
        <w:t xml:space="preserve"> </w:t>
      </w:r>
      <w:r w:rsidRPr="00FF3B21">
        <w:rPr>
          <w:rFonts w:ascii="Perpetua" w:hAnsi="Perpetua"/>
        </w:rPr>
        <w:t>as</w:t>
      </w:r>
      <w:r w:rsidRPr="00FF3B21">
        <w:rPr>
          <w:rFonts w:ascii="Perpetua" w:hAnsi="Perpetua"/>
          <w:spacing w:val="-12"/>
        </w:rPr>
        <w:t xml:space="preserve"> </w:t>
      </w:r>
      <w:r w:rsidRPr="00FF3B21">
        <w:rPr>
          <w:rFonts w:ascii="Perpetua" w:hAnsi="Perpetua"/>
        </w:rPr>
        <w:t>form</w:t>
      </w:r>
      <w:r w:rsidRPr="00FF3B21">
        <w:rPr>
          <w:rFonts w:ascii="Perpetua" w:hAnsi="Perpetua"/>
          <w:spacing w:val="-10"/>
        </w:rPr>
        <w:t xml:space="preserve"> </w:t>
      </w:r>
      <w:r w:rsidRPr="00FF3B21">
        <w:rPr>
          <w:rFonts w:ascii="Perpetua" w:hAnsi="Perpetua"/>
        </w:rPr>
        <w:t>time.</w:t>
      </w:r>
      <w:r w:rsidRPr="00FF3B21">
        <w:rPr>
          <w:rFonts w:ascii="Perpetua" w:hAnsi="Perpetua"/>
          <w:spacing w:val="-12"/>
        </w:rPr>
        <w:t xml:space="preserve"> </w:t>
      </w:r>
      <w:r w:rsidRPr="00FF3B21">
        <w:rPr>
          <w:rFonts w:ascii="Perpetua" w:hAnsi="Perpetua"/>
        </w:rPr>
        <w:t>Students</w:t>
      </w:r>
      <w:r w:rsidRPr="00FF3B21">
        <w:rPr>
          <w:rFonts w:ascii="Perpetua" w:hAnsi="Perpetua"/>
          <w:spacing w:val="-11"/>
        </w:rPr>
        <w:t xml:space="preserve"> </w:t>
      </w:r>
      <w:r w:rsidRPr="00FF3B21">
        <w:rPr>
          <w:rFonts w:ascii="Perpetua" w:hAnsi="Perpetua"/>
        </w:rPr>
        <w:t>will</w:t>
      </w:r>
      <w:r w:rsidRPr="00FF3B21">
        <w:rPr>
          <w:rFonts w:ascii="Perpetua" w:hAnsi="Perpetua"/>
          <w:spacing w:val="-12"/>
        </w:rPr>
        <w:t xml:space="preserve"> </w:t>
      </w:r>
      <w:r w:rsidRPr="00FF3B21">
        <w:rPr>
          <w:rFonts w:ascii="Perpetua" w:hAnsi="Perpetua"/>
        </w:rPr>
        <w:t>be</w:t>
      </w:r>
      <w:r w:rsidRPr="00FF3B21">
        <w:rPr>
          <w:rFonts w:ascii="Perpetua" w:hAnsi="Perpetua"/>
          <w:spacing w:val="-10"/>
        </w:rPr>
        <w:t xml:space="preserve"> </w:t>
      </w:r>
      <w:r w:rsidRPr="00FF3B21">
        <w:rPr>
          <w:rFonts w:ascii="Perpetua" w:hAnsi="Perpetua"/>
        </w:rPr>
        <w:t>instructed</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conduct</w:t>
      </w:r>
      <w:r w:rsidRPr="00FF3B21">
        <w:rPr>
          <w:rFonts w:ascii="Perpetua" w:hAnsi="Perpetua"/>
          <w:spacing w:val="-11"/>
        </w:rPr>
        <w:t xml:space="preserve"> </w:t>
      </w:r>
      <w:r w:rsidRPr="00FF3B21">
        <w:rPr>
          <w:rFonts w:ascii="Perpetua" w:hAnsi="Perpetua"/>
        </w:rPr>
        <w:t>independent</w:t>
      </w:r>
      <w:r w:rsidRPr="00FF3B21">
        <w:rPr>
          <w:rFonts w:ascii="Perpetua" w:hAnsi="Perpetua"/>
          <w:spacing w:val="-11"/>
        </w:rPr>
        <w:t xml:space="preserve"> </w:t>
      </w:r>
      <w:r w:rsidRPr="00FF3B21">
        <w:rPr>
          <w:rFonts w:ascii="Perpetua" w:hAnsi="Perpetua"/>
        </w:rPr>
        <w:t>silent</w:t>
      </w:r>
      <w:r w:rsidRPr="00FF3B21">
        <w:rPr>
          <w:rFonts w:ascii="Perpetua" w:hAnsi="Perpetua"/>
          <w:spacing w:val="-11"/>
        </w:rPr>
        <w:t xml:space="preserve"> </w:t>
      </w:r>
      <w:r w:rsidRPr="00FF3B21">
        <w:rPr>
          <w:rFonts w:ascii="Perpetua" w:hAnsi="Perpetua"/>
        </w:rPr>
        <w:t>reading during their form times on reading mornings.</w:t>
      </w:r>
    </w:p>
    <w:p w14:paraId="44A775A0" w14:textId="77777777" w:rsidR="00FB714C" w:rsidRPr="00FF3B21" w:rsidRDefault="00FB714C" w:rsidP="00FB714C">
      <w:pPr>
        <w:pStyle w:val="BodyText"/>
        <w:spacing w:before="200"/>
        <w:ind w:left="0"/>
        <w:rPr>
          <w:rFonts w:ascii="Perpetua" w:hAnsi="Perpetua"/>
        </w:rPr>
      </w:pPr>
    </w:p>
    <w:p w14:paraId="675859D5" w14:textId="77777777" w:rsidR="00FB714C" w:rsidRPr="00FF3B21" w:rsidRDefault="00FB714C" w:rsidP="00FB714C">
      <w:pPr>
        <w:pStyle w:val="ListParagraph"/>
        <w:widowControl w:val="0"/>
        <w:numPr>
          <w:ilvl w:val="1"/>
          <w:numId w:val="25"/>
        </w:numPr>
        <w:tabs>
          <w:tab w:val="left" w:pos="1300"/>
        </w:tabs>
        <w:autoSpaceDE w:val="0"/>
        <w:autoSpaceDN w:val="0"/>
        <w:spacing w:after="0" w:line="240" w:lineRule="auto"/>
        <w:contextualSpacing w:val="0"/>
        <w:rPr>
          <w:rFonts w:ascii="Perpetua" w:hAnsi="Perpetua"/>
          <w:sz w:val="24"/>
          <w:szCs w:val="24"/>
        </w:rPr>
      </w:pPr>
      <w:r w:rsidRPr="00FF3B21">
        <w:rPr>
          <w:rFonts w:ascii="Perpetua" w:hAnsi="Perpetua"/>
          <w:sz w:val="24"/>
          <w:szCs w:val="24"/>
        </w:rPr>
        <w:t>Drop</w:t>
      </w:r>
      <w:r w:rsidRPr="00FF3B21">
        <w:rPr>
          <w:rFonts w:ascii="Perpetua" w:hAnsi="Perpetua"/>
          <w:spacing w:val="-12"/>
          <w:sz w:val="24"/>
          <w:szCs w:val="24"/>
        </w:rPr>
        <w:t xml:space="preserve"> </w:t>
      </w:r>
      <w:r w:rsidRPr="00FF3B21">
        <w:rPr>
          <w:rFonts w:ascii="Perpetua" w:hAnsi="Perpetua"/>
          <w:sz w:val="24"/>
          <w:szCs w:val="24"/>
        </w:rPr>
        <w:t>everything</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pacing w:val="-4"/>
          <w:sz w:val="24"/>
          <w:szCs w:val="24"/>
        </w:rPr>
        <w:t>read</w:t>
      </w:r>
    </w:p>
    <w:p w14:paraId="437B30FF"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The</w:t>
      </w:r>
      <w:r w:rsidRPr="00FF3B21">
        <w:rPr>
          <w:rFonts w:ascii="Perpetua" w:hAnsi="Perpetua"/>
          <w:spacing w:val="-10"/>
        </w:rPr>
        <w:t xml:space="preserve"> </w:t>
      </w:r>
      <w:r w:rsidRPr="00FF3B21">
        <w:rPr>
          <w:rFonts w:ascii="Perpetua" w:hAnsi="Perpetua"/>
        </w:rPr>
        <w:t>‘Drop</w:t>
      </w:r>
      <w:r w:rsidRPr="00FF3B21">
        <w:rPr>
          <w:rFonts w:ascii="Perpetua" w:hAnsi="Perpetua"/>
          <w:spacing w:val="-9"/>
        </w:rPr>
        <w:t xml:space="preserve"> </w:t>
      </w:r>
      <w:r w:rsidRPr="00FF3B21">
        <w:rPr>
          <w:rFonts w:ascii="Perpetua" w:hAnsi="Perpetua"/>
        </w:rPr>
        <w:t>and</w:t>
      </w:r>
      <w:r w:rsidRPr="00FF3B21">
        <w:rPr>
          <w:rFonts w:ascii="Perpetua" w:hAnsi="Perpetua"/>
          <w:spacing w:val="-9"/>
        </w:rPr>
        <w:t xml:space="preserve"> </w:t>
      </w:r>
      <w:r w:rsidRPr="00FF3B21">
        <w:rPr>
          <w:rFonts w:ascii="Perpetua" w:hAnsi="Perpetua"/>
        </w:rPr>
        <w:t>read’</w:t>
      </w:r>
      <w:r w:rsidRPr="00FF3B21">
        <w:rPr>
          <w:rFonts w:ascii="Perpetua" w:hAnsi="Perpetua"/>
          <w:spacing w:val="-10"/>
        </w:rPr>
        <w:t xml:space="preserve"> </w:t>
      </w:r>
      <w:r w:rsidRPr="00FF3B21">
        <w:rPr>
          <w:rFonts w:ascii="Perpetua" w:hAnsi="Perpetua"/>
        </w:rPr>
        <w:t>method</w:t>
      </w:r>
      <w:r w:rsidRPr="00FF3B21">
        <w:rPr>
          <w:rFonts w:ascii="Perpetua" w:hAnsi="Perpetua"/>
          <w:spacing w:val="-10"/>
        </w:rPr>
        <w:t xml:space="preserve"> </w:t>
      </w:r>
      <w:r w:rsidRPr="00FF3B21">
        <w:rPr>
          <w:rFonts w:ascii="Perpetua" w:hAnsi="Perpetua"/>
        </w:rPr>
        <w:t>can</w:t>
      </w:r>
      <w:r w:rsidRPr="00FF3B21">
        <w:rPr>
          <w:rFonts w:ascii="Perpetua" w:hAnsi="Perpetua"/>
          <w:spacing w:val="-11"/>
        </w:rPr>
        <w:t xml:space="preserve"> </w:t>
      </w:r>
      <w:r w:rsidRPr="00FF3B21">
        <w:rPr>
          <w:rFonts w:ascii="Perpetua" w:hAnsi="Perpetua"/>
        </w:rPr>
        <w:t>be</w:t>
      </w:r>
      <w:r w:rsidRPr="00FF3B21">
        <w:rPr>
          <w:rFonts w:ascii="Perpetua" w:hAnsi="Perpetua"/>
          <w:spacing w:val="-10"/>
        </w:rPr>
        <w:t xml:space="preserve"> </w:t>
      </w:r>
      <w:r w:rsidRPr="00FF3B21">
        <w:rPr>
          <w:rFonts w:ascii="Perpetua" w:hAnsi="Perpetua"/>
        </w:rPr>
        <w:t>an</w:t>
      </w:r>
      <w:r w:rsidRPr="00FF3B21">
        <w:rPr>
          <w:rFonts w:ascii="Perpetua" w:hAnsi="Perpetua"/>
          <w:spacing w:val="-11"/>
        </w:rPr>
        <w:t xml:space="preserve"> </w:t>
      </w:r>
      <w:r w:rsidRPr="00FF3B21">
        <w:rPr>
          <w:rFonts w:ascii="Perpetua" w:hAnsi="Perpetua"/>
        </w:rPr>
        <w:t>effective</w:t>
      </w:r>
      <w:r w:rsidRPr="00FF3B21">
        <w:rPr>
          <w:rFonts w:ascii="Perpetua" w:hAnsi="Perpetua"/>
          <w:spacing w:val="-9"/>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stimulating</w:t>
      </w:r>
      <w:r w:rsidRPr="00FF3B21">
        <w:rPr>
          <w:rFonts w:ascii="Perpetua" w:hAnsi="Perpetua"/>
          <w:spacing w:val="-10"/>
        </w:rPr>
        <w:t xml:space="preserve"> </w:t>
      </w:r>
      <w:r w:rsidRPr="00FF3B21">
        <w:rPr>
          <w:rFonts w:ascii="Perpetua" w:hAnsi="Perpetua"/>
        </w:rPr>
        <w:t>way</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promote</w:t>
      </w:r>
      <w:r w:rsidRPr="00FF3B21">
        <w:rPr>
          <w:rFonts w:ascii="Perpetua" w:hAnsi="Perpetua"/>
          <w:spacing w:val="-9"/>
        </w:rPr>
        <w:t xml:space="preserve"> </w:t>
      </w:r>
      <w:r w:rsidRPr="00FF3B21">
        <w:rPr>
          <w:rFonts w:ascii="Perpetua" w:hAnsi="Perpetua"/>
        </w:rPr>
        <w:t>additional</w:t>
      </w:r>
      <w:r w:rsidRPr="00FF3B21">
        <w:rPr>
          <w:rFonts w:ascii="Perpetua" w:hAnsi="Perpetua"/>
          <w:spacing w:val="-10"/>
        </w:rPr>
        <w:t xml:space="preserve"> </w:t>
      </w:r>
      <w:r w:rsidRPr="00FF3B21">
        <w:rPr>
          <w:rFonts w:ascii="Perpetua" w:hAnsi="Perpetua"/>
        </w:rPr>
        <w:t>reading</w:t>
      </w:r>
      <w:r w:rsidRPr="00FF3B21">
        <w:rPr>
          <w:rFonts w:ascii="Perpetua" w:hAnsi="Perpetua"/>
          <w:spacing w:val="-10"/>
        </w:rPr>
        <w:t xml:space="preserve"> </w:t>
      </w:r>
      <w:r w:rsidRPr="00FF3B21">
        <w:rPr>
          <w:rFonts w:ascii="Perpetua" w:hAnsi="Perpetua"/>
        </w:rPr>
        <w:t>in the</w:t>
      </w:r>
      <w:r w:rsidRPr="00FF3B21">
        <w:rPr>
          <w:rFonts w:ascii="Perpetua" w:hAnsi="Perpetua"/>
          <w:spacing w:val="-4"/>
        </w:rPr>
        <w:t xml:space="preserve"> </w:t>
      </w:r>
      <w:r w:rsidRPr="00FF3B21">
        <w:rPr>
          <w:rFonts w:ascii="Perpetua" w:hAnsi="Perpetua"/>
        </w:rPr>
        <w:t>school</w:t>
      </w:r>
      <w:r w:rsidRPr="00FF3B21">
        <w:rPr>
          <w:rFonts w:ascii="Perpetua" w:hAnsi="Perpetua"/>
          <w:spacing w:val="-3"/>
        </w:rPr>
        <w:t xml:space="preserve"> </w:t>
      </w:r>
      <w:r w:rsidRPr="00FF3B21">
        <w:rPr>
          <w:rFonts w:ascii="Perpetua" w:hAnsi="Perpetua"/>
        </w:rPr>
        <w:t>timetable.</w:t>
      </w:r>
      <w:r w:rsidRPr="00FF3B21">
        <w:rPr>
          <w:rFonts w:ascii="Perpetua" w:hAnsi="Perpetua"/>
          <w:spacing w:val="-4"/>
        </w:rPr>
        <w:t xml:space="preserve"> </w:t>
      </w:r>
      <w:r w:rsidRPr="00FF3B21">
        <w:rPr>
          <w:rFonts w:ascii="Perpetua" w:hAnsi="Perpetua"/>
        </w:rPr>
        <w:t>Teachers</w:t>
      </w:r>
      <w:r w:rsidRPr="00FF3B21">
        <w:rPr>
          <w:rFonts w:ascii="Perpetua" w:hAnsi="Perpetua"/>
          <w:spacing w:val="-3"/>
        </w:rPr>
        <w:t xml:space="preserve"> </w:t>
      </w:r>
      <w:r w:rsidRPr="00FF3B21">
        <w:rPr>
          <w:rFonts w:ascii="Perpetua" w:hAnsi="Perpetua"/>
        </w:rPr>
        <w:t>will</w:t>
      </w:r>
      <w:r w:rsidRPr="00FF3B21">
        <w:rPr>
          <w:rFonts w:ascii="Perpetua" w:hAnsi="Perpetua"/>
          <w:spacing w:val="-4"/>
        </w:rPr>
        <w:t xml:space="preserve"> </w:t>
      </w:r>
      <w:r w:rsidRPr="00FF3B21">
        <w:rPr>
          <w:rFonts w:ascii="Perpetua" w:hAnsi="Perpetua"/>
        </w:rPr>
        <w:t>ensure</w:t>
      </w:r>
      <w:r w:rsidRPr="00FF3B21">
        <w:rPr>
          <w:rFonts w:ascii="Perpetua" w:hAnsi="Perpetua"/>
          <w:spacing w:val="-2"/>
        </w:rPr>
        <w:t xml:space="preserve"> </w:t>
      </w:r>
      <w:r w:rsidRPr="00FF3B21">
        <w:rPr>
          <w:rFonts w:ascii="Perpetua" w:hAnsi="Perpetua"/>
        </w:rPr>
        <w:t>they</w:t>
      </w:r>
      <w:r w:rsidRPr="00FF3B21">
        <w:rPr>
          <w:rFonts w:ascii="Perpetua" w:hAnsi="Perpetua"/>
          <w:spacing w:val="-5"/>
        </w:rPr>
        <w:t xml:space="preserve"> </w:t>
      </w:r>
      <w:r w:rsidRPr="00FF3B21">
        <w:rPr>
          <w:rFonts w:ascii="Perpetua" w:hAnsi="Perpetua"/>
        </w:rPr>
        <w:t>provide</w:t>
      </w:r>
      <w:r w:rsidRPr="00FF3B21">
        <w:rPr>
          <w:rFonts w:ascii="Perpetua" w:hAnsi="Perpetua"/>
          <w:spacing w:val="-4"/>
        </w:rPr>
        <w:t xml:space="preserve"> </w:t>
      </w:r>
      <w:r w:rsidRPr="00FF3B21">
        <w:rPr>
          <w:rFonts w:ascii="Perpetua" w:hAnsi="Perpetua"/>
        </w:rPr>
        <w:t>a</w:t>
      </w:r>
      <w:r w:rsidRPr="00FF3B21">
        <w:rPr>
          <w:rFonts w:ascii="Perpetua" w:hAnsi="Perpetua"/>
          <w:spacing w:val="-3"/>
        </w:rPr>
        <w:t xml:space="preserve"> </w:t>
      </w:r>
      <w:r w:rsidRPr="00FF3B21">
        <w:rPr>
          <w:rFonts w:ascii="Perpetua" w:hAnsi="Perpetua"/>
        </w:rPr>
        <w:t>drop</w:t>
      </w:r>
      <w:r w:rsidRPr="00FF3B21">
        <w:rPr>
          <w:rFonts w:ascii="Perpetua" w:hAnsi="Perpetua"/>
          <w:spacing w:val="-3"/>
        </w:rPr>
        <w:t xml:space="preserve"> </w:t>
      </w:r>
      <w:r w:rsidRPr="00FF3B21">
        <w:rPr>
          <w:rFonts w:ascii="Perpetua" w:hAnsi="Perpetua"/>
        </w:rPr>
        <w:t>and</w:t>
      </w:r>
      <w:r w:rsidRPr="00FF3B21">
        <w:rPr>
          <w:rFonts w:ascii="Perpetua" w:hAnsi="Perpetua"/>
          <w:spacing w:val="-3"/>
        </w:rPr>
        <w:t xml:space="preserve"> </w:t>
      </w:r>
      <w:r w:rsidRPr="00FF3B21">
        <w:rPr>
          <w:rFonts w:ascii="Perpetua" w:hAnsi="Perpetua"/>
        </w:rPr>
        <w:t>read</w:t>
      </w:r>
      <w:r w:rsidRPr="00FF3B21">
        <w:rPr>
          <w:rFonts w:ascii="Perpetua" w:hAnsi="Perpetua"/>
          <w:spacing w:val="-5"/>
        </w:rPr>
        <w:t xml:space="preserve"> </w:t>
      </w:r>
      <w:r w:rsidRPr="00FF3B21">
        <w:rPr>
          <w:rFonts w:ascii="Perpetua" w:hAnsi="Perpetua"/>
        </w:rPr>
        <w:t>session</w:t>
      </w:r>
      <w:r w:rsidRPr="00FF3B21">
        <w:rPr>
          <w:rFonts w:ascii="Perpetua" w:hAnsi="Perpetua"/>
          <w:spacing w:val="-2"/>
        </w:rPr>
        <w:t xml:space="preserve"> </w:t>
      </w:r>
      <w:r w:rsidRPr="00FF3B21">
        <w:rPr>
          <w:rFonts w:ascii="Perpetua" w:hAnsi="Perpetua"/>
        </w:rPr>
        <w:t>at</w:t>
      </w:r>
      <w:r w:rsidRPr="00FF3B21">
        <w:rPr>
          <w:rFonts w:ascii="Perpetua" w:hAnsi="Perpetua"/>
          <w:spacing w:val="-6"/>
        </w:rPr>
        <w:t xml:space="preserve"> </w:t>
      </w:r>
      <w:r w:rsidRPr="00FF3B21">
        <w:rPr>
          <w:rFonts w:ascii="Perpetua" w:hAnsi="Perpetua"/>
        </w:rPr>
        <w:t>least</w:t>
      </w:r>
      <w:r w:rsidRPr="00FF3B21">
        <w:rPr>
          <w:rFonts w:ascii="Perpetua" w:hAnsi="Perpetua"/>
          <w:spacing w:val="-3"/>
        </w:rPr>
        <w:t xml:space="preserve"> </w:t>
      </w:r>
      <w:r w:rsidRPr="00FF3B21">
        <w:rPr>
          <w:rFonts w:ascii="Perpetua" w:hAnsi="Perpetua"/>
        </w:rPr>
        <w:t>once</w:t>
      </w:r>
      <w:r w:rsidRPr="00FF3B21">
        <w:rPr>
          <w:rFonts w:ascii="Perpetua" w:hAnsi="Perpetua"/>
          <w:spacing w:val="-4"/>
        </w:rPr>
        <w:t xml:space="preserve"> </w:t>
      </w:r>
      <w:r w:rsidRPr="00FF3B21">
        <w:rPr>
          <w:rFonts w:ascii="Perpetua" w:hAnsi="Perpetua"/>
        </w:rPr>
        <w:t>a</w:t>
      </w:r>
      <w:r w:rsidRPr="00FF3B21">
        <w:rPr>
          <w:rFonts w:ascii="Perpetua" w:hAnsi="Perpetua"/>
          <w:spacing w:val="-3"/>
        </w:rPr>
        <w:t xml:space="preserve"> </w:t>
      </w:r>
      <w:r w:rsidRPr="00FF3B21">
        <w:rPr>
          <w:rFonts w:ascii="Perpetua" w:hAnsi="Perpetua"/>
        </w:rPr>
        <w:t>week in their subjects. This would contribute to 5-10 minutes of additional reading per subject, per week.</w:t>
      </w:r>
    </w:p>
    <w:p w14:paraId="681380B3" w14:textId="77777777" w:rsidR="00FB714C" w:rsidRPr="00FF3B21" w:rsidRDefault="00FB714C" w:rsidP="00FB714C">
      <w:pPr>
        <w:pStyle w:val="BodyText"/>
        <w:spacing w:before="199"/>
        <w:ind w:left="0"/>
        <w:rPr>
          <w:rFonts w:ascii="Perpetua" w:hAnsi="Perpetua"/>
        </w:rPr>
      </w:pPr>
    </w:p>
    <w:p w14:paraId="4F3D399B" w14:textId="77777777" w:rsidR="00FB714C" w:rsidRPr="00FF3B21" w:rsidRDefault="00FB714C" w:rsidP="00FB714C">
      <w:pPr>
        <w:pStyle w:val="ListParagraph"/>
        <w:widowControl w:val="0"/>
        <w:numPr>
          <w:ilvl w:val="1"/>
          <w:numId w:val="25"/>
        </w:numPr>
        <w:tabs>
          <w:tab w:val="left" w:pos="1300"/>
        </w:tabs>
        <w:autoSpaceDE w:val="0"/>
        <w:autoSpaceDN w:val="0"/>
        <w:spacing w:before="1" w:after="0" w:line="240" w:lineRule="auto"/>
        <w:contextualSpacing w:val="0"/>
        <w:rPr>
          <w:rFonts w:ascii="Perpetua" w:hAnsi="Perpetua"/>
          <w:sz w:val="24"/>
          <w:szCs w:val="24"/>
        </w:rPr>
      </w:pPr>
      <w:r w:rsidRPr="00FF3B21">
        <w:rPr>
          <w:rFonts w:ascii="Perpetua" w:hAnsi="Perpetua"/>
          <w:spacing w:val="-2"/>
          <w:sz w:val="24"/>
          <w:szCs w:val="24"/>
        </w:rPr>
        <w:t>Spelling</w:t>
      </w:r>
      <w:r w:rsidRPr="00FF3B21">
        <w:rPr>
          <w:rFonts w:ascii="Perpetua" w:hAnsi="Perpetua"/>
          <w:sz w:val="24"/>
          <w:szCs w:val="24"/>
        </w:rPr>
        <w:t xml:space="preserve"> </w:t>
      </w:r>
      <w:r w:rsidRPr="00FF3B21">
        <w:rPr>
          <w:rFonts w:ascii="Perpetua" w:hAnsi="Perpetua"/>
          <w:spacing w:val="-5"/>
          <w:sz w:val="24"/>
          <w:szCs w:val="24"/>
        </w:rPr>
        <w:t>Bee</w:t>
      </w:r>
    </w:p>
    <w:p w14:paraId="7AD7BC55" w14:textId="77777777" w:rsidR="00FB714C" w:rsidRPr="00FF3B21" w:rsidRDefault="00FB714C" w:rsidP="00FB714C">
      <w:pPr>
        <w:pStyle w:val="BodyText"/>
        <w:spacing w:before="199" w:line="276" w:lineRule="auto"/>
        <w:ind w:right="830"/>
        <w:rPr>
          <w:rFonts w:ascii="Perpetua" w:hAnsi="Perpetua"/>
        </w:rPr>
      </w:pPr>
      <w:r w:rsidRPr="00FF3B21">
        <w:rPr>
          <w:rFonts w:ascii="Perpetua" w:hAnsi="Perpetua"/>
        </w:rPr>
        <w:t>To</w:t>
      </w:r>
      <w:r w:rsidRPr="00FF3B21">
        <w:rPr>
          <w:rFonts w:ascii="Perpetua" w:hAnsi="Perpetua"/>
          <w:spacing w:val="-1"/>
        </w:rPr>
        <w:t xml:space="preserve"> </w:t>
      </w:r>
      <w:r w:rsidRPr="00FF3B21">
        <w:rPr>
          <w:rFonts w:ascii="Perpetua" w:hAnsi="Perpetua"/>
        </w:rPr>
        <w:t>support</w:t>
      </w:r>
      <w:r w:rsidRPr="00FF3B21">
        <w:rPr>
          <w:rFonts w:ascii="Perpetua" w:hAnsi="Perpetua"/>
          <w:spacing w:val="-2"/>
        </w:rPr>
        <w:t xml:space="preserve"> </w:t>
      </w:r>
      <w:r w:rsidRPr="00FF3B21">
        <w:rPr>
          <w:rFonts w:ascii="Perpetua" w:hAnsi="Perpetua"/>
        </w:rPr>
        <w:t>the development of literary skills, each</w:t>
      </w:r>
      <w:r w:rsidRPr="00FF3B21">
        <w:rPr>
          <w:rFonts w:ascii="Perpetua" w:hAnsi="Perpetua"/>
          <w:spacing w:val="-1"/>
        </w:rPr>
        <w:t xml:space="preserve"> </w:t>
      </w:r>
      <w:r w:rsidRPr="00FF3B21">
        <w:rPr>
          <w:rFonts w:ascii="Perpetua" w:hAnsi="Perpetua"/>
        </w:rPr>
        <w:t>student</w:t>
      </w:r>
      <w:r w:rsidRPr="00FF3B21">
        <w:rPr>
          <w:rFonts w:ascii="Perpetua" w:hAnsi="Perpetua"/>
          <w:spacing w:val="-2"/>
        </w:rPr>
        <w:t xml:space="preserve"> </w:t>
      </w:r>
      <w:r w:rsidRPr="00FF3B21">
        <w:rPr>
          <w:rFonts w:ascii="Perpetua" w:hAnsi="Perpetua"/>
        </w:rPr>
        <w:t>in KS3</w:t>
      </w:r>
      <w:r w:rsidRPr="00FF3B21">
        <w:rPr>
          <w:rFonts w:ascii="Perpetua" w:hAnsi="Perpetua"/>
          <w:spacing w:val="40"/>
        </w:rPr>
        <w:t xml:space="preserve"> </w:t>
      </w:r>
      <w:r w:rsidRPr="00FF3B21">
        <w:rPr>
          <w:rFonts w:ascii="Perpetua" w:hAnsi="Perpetua"/>
        </w:rPr>
        <w:t>will be provided with a</w:t>
      </w:r>
      <w:r w:rsidRPr="00FF3B21">
        <w:rPr>
          <w:rFonts w:ascii="Perpetua" w:hAnsi="Perpetua"/>
          <w:spacing w:val="-2"/>
        </w:rPr>
        <w:t xml:space="preserve"> </w:t>
      </w:r>
      <w:r w:rsidRPr="00FF3B21">
        <w:rPr>
          <w:rFonts w:ascii="Perpetua" w:hAnsi="Perpetua"/>
        </w:rPr>
        <w:t>spelling book, which will be a compulsory component and considered</w:t>
      </w:r>
      <w:r w:rsidRPr="00FF3B21">
        <w:rPr>
          <w:rFonts w:ascii="Perpetua" w:hAnsi="Perpetua"/>
          <w:spacing w:val="-1"/>
        </w:rPr>
        <w:t xml:space="preserve"> </w:t>
      </w:r>
      <w:r w:rsidRPr="00FF3B21">
        <w:rPr>
          <w:rFonts w:ascii="Perpetua" w:hAnsi="Perpetua"/>
        </w:rPr>
        <w:t>as</w:t>
      </w:r>
      <w:r w:rsidRPr="00FF3B21">
        <w:rPr>
          <w:rFonts w:ascii="Perpetua" w:hAnsi="Perpetua"/>
          <w:spacing w:val="-1"/>
        </w:rPr>
        <w:t xml:space="preserve"> </w:t>
      </w:r>
      <w:r w:rsidRPr="00FF3B21">
        <w:rPr>
          <w:rFonts w:ascii="Perpetua" w:hAnsi="Perpetua"/>
        </w:rPr>
        <w:t>part of their</w:t>
      </w:r>
      <w:r w:rsidRPr="00FF3B21">
        <w:rPr>
          <w:rFonts w:ascii="Perpetua" w:hAnsi="Perpetua"/>
          <w:spacing w:val="-1"/>
        </w:rPr>
        <w:t xml:space="preserve"> </w:t>
      </w:r>
      <w:r w:rsidRPr="00FF3B21">
        <w:rPr>
          <w:rFonts w:ascii="Perpetua" w:hAnsi="Perpetua"/>
        </w:rPr>
        <w:t>uniform,</w:t>
      </w:r>
      <w:r w:rsidRPr="00FF3B21">
        <w:rPr>
          <w:rFonts w:ascii="Perpetua" w:hAnsi="Perpetua"/>
          <w:spacing w:val="-1"/>
        </w:rPr>
        <w:t xml:space="preserve"> </w:t>
      </w:r>
      <w:r w:rsidRPr="00FF3B21">
        <w:rPr>
          <w:rFonts w:ascii="Perpetua" w:hAnsi="Perpetua"/>
        </w:rPr>
        <w:t>as is their reading</w:t>
      </w:r>
      <w:r w:rsidRPr="00FF3B21">
        <w:rPr>
          <w:rFonts w:ascii="Perpetua" w:hAnsi="Perpetua"/>
          <w:spacing w:val="-13"/>
        </w:rPr>
        <w:t xml:space="preserve"> </w:t>
      </w:r>
      <w:r w:rsidRPr="00FF3B21">
        <w:rPr>
          <w:rFonts w:ascii="Perpetua" w:hAnsi="Perpetua"/>
        </w:rPr>
        <w:t>book</w:t>
      </w:r>
      <w:r w:rsidRPr="00FF3B21">
        <w:rPr>
          <w:rFonts w:ascii="Perpetua" w:hAnsi="Perpetua"/>
          <w:spacing w:val="-8"/>
        </w:rPr>
        <w:t xml:space="preserve"> </w:t>
      </w:r>
      <w:r w:rsidRPr="00FF3B21">
        <w:rPr>
          <w:rFonts w:ascii="Perpetua" w:hAnsi="Perpetua"/>
        </w:rPr>
        <w:t>and</w:t>
      </w:r>
      <w:r w:rsidRPr="00FF3B21">
        <w:rPr>
          <w:rFonts w:ascii="Perpetua" w:hAnsi="Perpetua"/>
          <w:spacing w:val="-12"/>
        </w:rPr>
        <w:t xml:space="preserve"> </w:t>
      </w:r>
      <w:r w:rsidRPr="00FF3B21">
        <w:rPr>
          <w:rFonts w:ascii="Perpetua" w:hAnsi="Perpetua"/>
        </w:rPr>
        <w:t>homework</w:t>
      </w:r>
      <w:r w:rsidRPr="00FF3B21">
        <w:rPr>
          <w:rFonts w:ascii="Perpetua" w:hAnsi="Perpetua"/>
          <w:spacing w:val="-9"/>
        </w:rPr>
        <w:t xml:space="preserve"> </w:t>
      </w:r>
      <w:r w:rsidRPr="00FF3B21">
        <w:rPr>
          <w:rFonts w:ascii="Perpetua" w:hAnsi="Perpetua"/>
        </w:rPr>
        <w:t>diary.</w:t>
      </w:r>
      <w:r w:rsidRPr="00FF3B21">
        <w:rPr>
          <w:rFonts w:ascii="Perpetua" w:hAnsi="Perpetua"/>
          <w:spacing w:val="-12"/>
        </w:rPr>
        <w:t xml:space="preserve"> </w:t>
      </w:r>
      <w:r w:rsidRPr="00FF3B21">
        <w:rPr>
          <w:rFonts w:ascii="Perpetua" w:hAnsi="Perpetua"/>
        </w:rPr>
        <w:t>Subject</w:t>
      </w:r>
      <w:r w:rsidRPr="00FF3B21">
        <w:rPr>
          <w:rFonts w:ascii="Perpetua" w:hAnsi="Perpetua"/>
          <w:spacing w:val="-11"/>
        </w:rPr>
        <w:t xml:space="preserve"> </w:t>
      </w:r>
      <w:r w:rsidRPr="00FF3B21">
        <w:rPr>
          <w:rFonts w:ascii="Perpetua" w:hAnsi="Perpetua"/>
        </w:rPr>
        <w:t>teachers</w:t>
      </w:r>
      <w:r w:rsidRPr="00FF3B21">
        <w:rPr>
          <w:rFonts w:ascii="Perpetua" w:hAnsi="Perpetua"/>
          <w:spacing w:val="-9"/>
        </w:rPr>
        <w:t xml:space="preserve"> </w:t>
      </w:r>
      <w:r w:rsidRPr="00FF3B21">
        <w:rPr>
          <w:rFonts w:ascii="Perpetua" w:hAnsi="Perpetua"/>
        </w:rPr>
        <w:t>will</w:t>
      </w:r>
      <w:r w:rsidRPr="00FF3B21">
        <w:rPr>
          <w:rFonts w:ascii="Perpetua" w:hAnsi="Perpetua"/>
          <w:spacing w:val="-11"/>
        </w:rPr>
        <w:t xml:space="preserve"> </w:t>
      </w:r>
      <w:proofErr w:type="spellStart"/>
      <w:r w:rsidRPr="00FF3B21">
        <w:rPr>
          <w:rFonts w:ascii="Perpetua" w:hAnsi="Perpetua"/>
        </w:rPr>
        <w:t>utilise</w:t>
      </w:r>
      <w:proofErr w:type="spellEnd"/>
      <w:r w:rsidRPr="00FF3B21">
        <w:rPr>
          <w:rFonts w:ascii="Perpetua" w:hAnsi="Perpetua"/>
          <w:spacing w:val="-9"/>
        </w:rPr>
        <w:t xml:space="preserve"> </w:t>
      </w:r>
      <w:r w:rsidRPr="00FF3B21">
        <w:rPr>
          <w:rFonts w:ascii="Perpetua" w:hAnsi="Perpetua"/>
        </w:rPr>
        <w:t>the</w:t>
      </w:r>
      <w:r w:rsidRPr="00FF3B21">
        <w:rPr>
          <w:rFonts w:ascii="Perpetua" w:hAnsi="Perpetua"/>
          <w:spacing w:val="-11"/>
        </w:rPr>
        <w:t xml:space="preserve"> </w:t>
      </w:r>
      <w:r w:rsidRPr="00FF3B21">
        <w:rPr>
          <w:rFonts w:ascii="Perpetua" w:hAnsi="Perpetua"/>
        </w:rPr>
        <w:t>spelling</w:t>
      </w:r>
      <w:r w:rsidRPr="00FF3B21">
        <w:rPr>
          <w:rFonts w:ascii="Perpetua" w:hAnsi="Perpetua"/>
          <w:spacing w:val="-10"/>
        </w:rPr>
        <w:t xml:space="preserve"> </w:t>
      </w:r>
      <w:r w:rsidRPr="00FF3B21">
        <w:rPr>
          <w:rFonts w:ascii="Perpetua" w:hAnsi="Perpetua"/>
        </w:rPr>
        <w:t>book</w:t>
      </w:r>
      <w:r w:rsidRPr="00FF3B21">
        <w:rPr>
          <w:rFonts w:ascii="Perpetua" w:hAnsi="Perpetua"/>
          <w:spacing w:val="-11"/>
        </w:rPr>
        <w:t xml:space="preserve"> </w:t>
      </w:r>
      <w:r w:rsidRPr="00FF3B21">
        <w:rPr>
          <w:rFonts w:ascii="Perpetua" w:hAnsi="Perpetua"/>
        </w:rPr>
        <w:t>on</w:t>
      </w:r>
      <w:r w:rsidRPr="00FF3B21">
        <w:rPr>
          <w:rFonts w:ascii="Perpetua" w:hAnsi="Perpetua"/>
          <w:spacing w:val="-10"/>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weekly</w:t>
      </w:r>
      <w:r w:rsidRPr="00FF3B21">
        <w:rPr>
          <w:rFonts w:ascii="Perpetua" w:hAnsi="Perpetua"/>
          <w:spacing w:val="-11"/>
        </w:rPr>
        <w:t xml:space="preserve"> </w:t>
      </w:r>
      <w:r w:rsidRPr="00FF3B21">
        <w:rPr>
          <w:rFonts w:ascii="Perpetua" w:hAnsi="Perpetua"/>
        </w:rPr>
        <w:t>basis</w:t>
      </w:r>
      <w:r w:rsidRPr="00FF3B21">
        <w:rPr>
          <w:rFonts w:ascii="Perpetua" w:hAnsi="Perpetua"/>
          <w:spacing w:val="-12"/>
        </w:rPr>
        <w:t xml:space="preserve"> </w:t>
      </w:r>
      <w:r w:rsidRPr="00FF3B21">
        <w:rPr>
          <w:rFonts w:ascii="Perpetua" w:hAnsi="Perpetua"/>
        </w:rPr>
        <w:t>to test</w:t>
      </w:r>
      <w:r w:rsidRPr="00FF3B21">
        <w:rPr>
          <w:rFonts w:ascii="Perpetua" w:hAnsi="Perpetua"/>
          <w:spacing w:val="-9"/>
        </w:rPr>
        <w:t xml:space="preserve"> </w:t>
      </w:r>
      <w:r w:rsidRPr="00FF3B21">
        <w:rPr>
          <w:rFonts w:ascii="Perpetua" w:hAnsi="Perpetua"/>
        </w:rPr>
        <w:t>students</w:t>
      </w:r>
      <w:r w:rsidRPr="00FF3B21">
        <w:rPr>
          <w:rFonts w:ascii="Perpetua" w:hAnsi="Perpetua"/>
          <w:spacing w:val="-6"/>
        </w:rPr>
        <w:t xml:space="preserve"> </w:t>
      </w:r>
      <w:r w:rsidRPr="00FF3B21">
        <w:rPr>
          <w:rFonts w:ascii="Perpetua" w:hAnsi="Perpetua"/>
        </w:rPr>
        <w:t>ability</w:t>
      </w:r>
      <w:r w:rsidRPr="00FF3B21">
        <w:rPr>
          <w:rFonts w:ascii="Perpetua" w:hAnsi="Perpetua"/>
          <w:spacing w:val="-6"/>
        </w:rPr>
        <w:t xml:space="preserve"> </w:t>
      </w:r>
      <w:r w:rsidRPr="00FF3B21">
        <w:rPr>
          <w:rFonts w:ascii="Perpetua" w:hAnsi="Perpetua"/>
        </w:rPr>
        <w:t>to</w:t>
      </w:r>
      <w:r w:rsidRPr="00FF3B21">
        <w:rPr>
          <w:rFonts w:ascii="Perpetua" w:hAnsi="Perpetua"/>
          <w:spacing w:val="-6"/>
        </w:rPr>
        <w:t xml:space="preserve"> </w:t>
      </w:r>
      <w:r w:rsidRPr="00FF3B21">
        <w:rPr>
          <w:rFonts w:ascii="Perpetua" w:hAnsi="Perpetua"/>
        </w:rPr>
        <w:t>spell</w:t>
      </w:r>
      <w:r w:rsidRPr="00FF3B21">
        <w:rPr>
          <w:rFonts w:ascii="Perpetua" w:hAnsi="Perpetua"/>
          <w:spacing w:val="-9"/>
        </w:rPr>
        <w:t xml:space="preserve"> </w:t>
      </w:r>
      <w:r w:rsidRPr="00FF3B21">
        <w:rPr>
          <w:rFonts w:ascii="Perpetua" w:hAnsi="Perpetua"/>
        </w:rPr>
        <w:t>at</w:t>
      </w:r>
      <w:r w:rsidRPr="00FF3B21">
        <w:rPr>
          <w:rFonts w:ascii="Perpetua" w:hAnsi="Perpetua"/>
          <w:spacing w:val="-7"/>
        </w:rPr>
        <w:t xml:space="preserve"> </w:t>
      </w:r>
      <w:r w:rsidRPr="00FF3B21">
        <w:rPr>
          <w:rFonts w:ascii="Perpetua" w:hAnsi="Perpetua"/>
        </w:rPr>
        <w:t>least</w:t>
      </w:r>
      <w:r w:rsidRPr="00FF3B21">
        <w:rPr>
          <w:rFonts w:ascii="Perpetua" w:hAnsi="Perpetua"/>
          <w:spacing w:val="-9"/>
        </w:rPr>
        <w:t xml:space="preserve"> </w:t>
      </w:r>
      <w:r w:rsidRPr="00FF3B21">
        <w:rPr>
          <w:rFonts w:ascii="Perpetua" w:hAnsi="Perpetua"/>
        </w:rPr>
        <w:t>10</w:t>
      </w:r>
      <w:r w:rsidRPr="00FF3B21">
        <w:rPr>
          <w:rFonts w:ascii="Perpetua" w:hAnsi="Perpetua"/>
          <w:spacing w:val="-8"/>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15</w:t>
      </w:r>
      <w:r w:rsidRPr="00FF3B21">
        <w:rPr>
          <w:rFonts w:ascii="Perpetua" w:hAnsi="Perpetua"/>
          <w:spacing w:val="-8"/>
        </w:rPr>
        <w:t xml:space="preserve"> </w:t>
      </w:r>
      <w:r w:rsidRPr="00FF3B21">
        <w:rPr>
          <w:rFonts w:ascii="Perpetua" w:hAnsi="Perpetua"/>
        </w:rPr>
        <w:t>subject</w:t>
      </w:r>
      <w:r w:rsidRPr="00FF3B21">
        <w:rPr>
          <w:rFonts w:ascii="Perpetua" w:hAnsi="Perpetua"/>
          <w:spacing w:val="-9"/>
        </w:rPr>
        <w:t xml:space="preserve"> </w:t>
      </w:r>
      <w:r w:rsidRPr="00FF3B21">
        <w:rPr>
          <w:rFonts w:ascii="Perpetua" w:hAnsi="Perpetua"/>
        </w:rPr>
        <w:t>related</w:t>
      </w:r>
      <w:r w:rsidRPr="00FF3B21">
        <w:rPr>
          <w:rFonts w:ascii="Perpetua" w:hAnsi="Perpetua"/>
          <w:spacing w:val="-8"/>
        </w:rPr>
        <w:t xml:space="preserve"> </w:t>
      </w:r>
      <w:r w:rsidRPr="00FF3B21">
        <w:rPr>
          <w:rFonts w:ascii="Perpetua" w:hAnsi="Perpetua"/>
        </w:rPr>
        <w:t>vocabulary.</w:t>
      </w:r>
      <w:r w:rsidRPr="00FF3B21">
        <w:rPr>
          <w:rFonts w:ascii="Perpetua" w:hAnsi="Perpetua"/>
          <w:spacing w:val="-5"/>
        </w:rPr>
        <w:t xml:space="preserve"> </w:t>
      </w:r>
      <w:r w:rsidRPr="00FF3B21">
        <w:rPr>
          <w:rFonts w:ascii="Perpetua" w:hAnsi="Perpetua"/>
        </w:rPr>
        <w:t>For</w:t>
      </w:r>
      <w:r w:rsidRPr="00FF3B21">
        <w:rPr>
          <w:rFonts w:ascii="Perpetua" w:hAnsi="Perpetua"/>
          <w:spacing w:val="-8"/>
        </w:rPr>
        <w:t xml:space="preserve"> </w:t>
      </w:r>
      <w:r w:rsidRPr="00FF3B21">
        <w:rPr>
          <w:rFonts w:ascii="Perpetua" w:hAnsi="Perpetua"/>
        </w:rPr>
        <w:t>example,</w:t>
      </w:r>
      <w:r w:rsidRPr="00FF3B21">
        <w:rPr>
          <w:rFonts w:ascii="Perpetua" w:hAnsi="Perpetua"/>
          <w:spacing w:val="-5"/>
        </w:rPr>
        <w:t xml:space="preserve"> </w:t>
      </w:r>
      <w:r w:rsidRPr="00FF3B21">
        <w:rPr>
          <w:rFonts w:ascii="Perpetua" w:hAnsi="Perpetua"/>
        </w:rPr>
        <w:t>the</w:t>
      </w:r>
      <w:r w:rsidRPr="00FF3B21">
        <w:rPr>
          <w:rFonts w:ascii="Perpetua" w:hAnsi="Perpetua"/>
          <w:spacing w:val="-7"/>
        </w:rPr>
        <w:t xml:space="preserve"> </w:t>
      </w:r>
      <w:r w:rsidRPr="00FF3B21">
        <w:rPr>
          <w:rFonts w:ascii="Perpetua" w:hAnsi="Perpetua"/>
        </w:rPr>
        <w:t>geography teaching</w:t>
      </w:r>
      <w:r w:rsidRPr="00FF3B21">
        <w:rPr>
          <w:rFonts w:ascii="Perpetua" w:hAnsi="Perpetua"/>
          <w:spacing w:val="-1"/>
        </w:rPr>
        <w:t xml:space="preserve"> </w:t>
      </w:r>
      <w:r w:rsidRPr="00FF3B21">
        <w:rPr>
          <w:rFonts w:ascii="Perpetua" w:hAnsi="Perpetua"/>
        </w:rPr>
        <w:t>staff may test</w:t>
      </w:r>
      <w:r w:rsidRPr="00FF3B21">
        <w:rPr>
          <w:rFonts w:ascii="Perpetua" w:hAnsi="Perpetua"/>
          <w:spacing w:val="-1"/>
        </w:rPr>
        <w:t xml:space="preserve"> </w:t>
      </w:r>
      <w:r w:rsidRPr="00FF3B21">
        <w:rPr>
          <w:rFonts w:ascii="Perpetua" w:hAnsi="Perpetua"/>
        </w:rPr>
        <w:t xml:space="preserve">students on keywords relating to </w:t>
      </w:r>
      <w:proofErr w:type="spellStart"/>
      <w:r w:rsidRPr="00FF3B21">
        <w:rPr>
          <w:rFonts w:ascii="Perpetua" w:hAnsi="Perpetua"/>
        </w:rPr>
        <w:t>urbanisation</w:t>
      </w:r>
      <w:proofErr w:type="spellEnd"/>
      <w:r w:rsidRPr="00FF3B21">
        <w:rPr>
          <w:rFonts w:ascii="Perpetua" w:hAnsi="Perpetua"/>
        </w:rPr>
        <w:t xml:space="preserve"> or geology.</w:t>
      </w:r>
      <w:r w:rsidRPr="00FF3B21">
        <w:rPr>
          <w:rFonts w:ascii="Perpetua" w:hAnsi="Perpetua"/>
          <w:spacing w:val="-2"/>
        </w:rPr>
        <w:t xml:space="preserve"> </w:t>
      </w:r>
      <w:r w:rsidRPr="00FF3B21">
        <w:rPr>
          <w:rFonts w:ascii="Perpetua" w:hAnsi="Perpetua"/>
        </w:rPr>
        <w:t>This will be implemented</w:t>
      </w:r>
      <w:r w:rsidRPr="00FF3B21">
        <w:rPr>
          <w:rFonts w:ascii="Perpetua" w:hAnsi="Perpetua"/>
          <w:spacing w:val="-12"/>
        </w:rPr>
        <w:t xml:space="preserve"> </w:t>
      </w:r>
      <w:r w:rsidRPr="00FF3B21">
        <w:rPr>
          <w:rFonts w:ascii="Perpetua" w:hAnsi="Perpetua"/>
        </w:rPr>
        <w:t>consistently</w:t>
      </w:r>
      <w:r w:rsidRPr="00FF3B21">
        <w:rPr>
          <w:rFonts w:ascii="Perpetua" w:hAnsi="Perpetua"/>
          <w:spacing w:val="-13"/>
        </w:rPr>
        <w:t xml:space="preserve"> </w:t>
      </w:r>
      <w:r w:rsidRPr="00FF3B21">
        <w:rPr>
          <w:rFonts w:ascii="Perpetua" w:hAnsi="Perpetua"/>
        </w:rPr>
        <w:t>across</w:t>
      </w:r>
      <w:r w:rsidRPr="00FF3B21">
        <w:rPr>
          <w:rFonts w:ascii="Perpetua" w:hAnsi="Perpetua"/>
          <w:spacing w:val="-11"/>
        </w:rPr>
        <w:t xml:space="preserve"> </w:t>
      </w:r>
      <w:r w:rsidRPr="00FF3B21">
        <w:rPr>
          <w:rFonts w:ascii="Perpetua" w:hAnsi="Perpetua"/>
        </w:rPr>
        <w:t>all</w:t>
      </w:r>
      <w:r w:rsidRPr="00FF3B21">
        <w:rPr>
          <w:rFonts w:ascii="Perpetua" w:hAnsi="Perpetua"/>
          <w:spacing w:val="-12"/>
        </w:rPr>
        <w:t xml:space="preserve"> </w:t>
      </w:r>
      <w:r w:rsidRPr="00FF3B21">
        <w:rPr>
          <w:rFonts w:ascii="Perpetua" w:hAnsi="Perpetua"/>
        </w:rPr>
        <w:t>subjects,</w:t>
      </w:r>
      <w:r w:rsidRPr="00FF3B21">
        <w:rPr>
          <w:rFonts w:ascii="Perpetua" w:hAnsi="Perpetua"/>
          <w:spacing w:val="-11"/>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improve</w:t>
      </w:r>
      <w:r w:rsidRPr="00FF3B21">
        <w:rPr>
          <w:rFonts w:ascii="Perpetua" w:hAnsi="Perpetua"/>
          <w:spacing w:val="-12"/>
        </w:rPr>
        <w:t xml:space="preserve"> </w:t>
      </w:r>
      <w:r w:rsidRPr="00FF3B21">
        <w:rPr>
          <w:rFonts w:ascii="Perpetua" w:hAnsi="Perpetua"/>
        </w:rPr>
        <w:t>spelling</w:t>
      </w:r>
      <w:r w:rsidRPr="00FF3B21">
        <w:rPr>
          <w:rFonts w:ascii="Perpetua" w:hAnsi="Perpetua"/>
          <w:spacing w:val="-12"/>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encourage</w:t>
      </w:r>
      <w:r w:rsidRPr="00FF3B21">
        <w:rPr>
          <w:rFonts w:ascii="Perpetua" w:hAnsi="Perpetua"/>
          <w:spacing w:val="-12"/>
        </w:rPr>
        <w:t xml:space="preserve"> </w:t>
      </w:r>
      <w:r w:rsidRPr="00FF3B21">
        <w:rPr>
          <w:rFonts w:ascii="Perpetua" w:hAnsi="Perpetua"/>
        </w:rPr>
        <w:t>students</w:t>
      </w:r>
      <w:r w:rsidRPr="00FF3B21">
        <w:rPr>
          <w:rFonts w:ascii="Perpetua" w:hAnsi="Perpetua"/>
          <w:spacing w:val="-13"/>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 xml:space="preserve">develop </w:t>
      </w:r>
      <w:r w:rsidRPr="00FF3B21">
        <w:rPr>
          <w:rFonts w:ascii="Perpetua" w:hAnsi="Perpetua"/>
        </w:rPr>
        <w:lastRenderedPageBreak/>
        <w:t>sophisticated vocabulary.</w:t>
      </w:r>
    </w:p>
    <w:p w14:paraId="4160FE97"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0" w:left="860" w:header="749" w:footer="0" w:gutter="0"/>
          <w:cols w:space="720"/>
        </w:sectPr>
      </w:pPr>
    </w:p>
    <w:p w14:paraId="4113CE7B" w14:textId="77777777" w:rsidR="00FB714C" w:rsidRPr="00FF3B21" w:rsidRDefault="00FB714C" w:rsidP="00FB714C">
      <w:pPr>
        <w:pStyle w:val="ListParagraph"/>
        <w:widowControl w:val="0"/>
        <w:numPr>
          <w:ilvl w:val="1"/>
          <w:numId w:val="25"/>
        </w:numPr>
        <w:tabs>
          <w:tab w:val="left" w:pos="1300"/>
        </w:tabs>
        <w:autoSpaceDE w:val="0"/>
        <w:autoSpaceDN w:val="0"/>
        <w:spacing w:before="4" w:after="0" w:line="240" w:lineRule="auto"/>
        <w:contextualSpacing w:val="0"/>
        <w:rPr>
          <w:rFonts w:ascii="Perpetua" w:hAnsi="Perpetua"/>
          <w:sz w:val="24"/>
          <w:szCs w:val="24"/>
        </w:rPr>
      </w:pPr>
      <w:r w:rsidRPr="00FF3B21">
        <w:rPr>
          <w:rFonts w:ascii="Perpetua" w:hAnsi="Perpetua"/>
          <w:spacing w:val="-2"/>
          <w:sz w:val="24"/>
          <w:szCs w:val="24"/>
        </w:rPr>
        <w:lastRenderedPageBreak/>
        <w:t>Marking- Teacher</w:t>
      </w:r>
      <w:r w:rsidRPr="00FF3B21">
        <w:rPr>
          <w:rFonts w:ascii="Perpetua" w:hAnsi="Perpetua"/>
          <w:spacing w:val="2"/>
          <w:sz w:val="24"/>
          <w:szCs w:val="24"/>
        </w:rPr>
        <w:t xml:space="preserve"> </w:t>
      </w:r>
      <w:r w:rsidRPr="00FF3B21">
        <w:rPr>
          <w:rFonts w:ascii="Perpetua" w:hAnsi="Perpetua"/>
          <w:spacing w:val="-2"/>
          <w:sz w:val="24"/>
          <w:szCs w:val="24"/>
        </w:rPr>
        <w:t>and</w:t>
      </w:r>
      <w:r w:rsidRPr="00FF3B21">
        <w:rPr>
          <w:rFonts w:ascii="Perpetua" w:hAnsi="Perpetua"/>
          <w:spacing w:val="-1"/>
          <w:sz w:val="24"/>
          <w:szCs w:val="24"/>
        </w:rPr>
        <w:t xml:space="preserve"> </w:t>
      </w:r>
      <w:r w:rsidRPr="00FF3B21">
        <w:rPr>
          <w:rFonts w:ascii="Perpetua" w:hAnsi="Perpetua"/>
          <w:spacing w:val="-2"/>
          <w:sz w:val="24"/>
          <w:szCs w:val="24"/>
        </w:rPr>
        <w:t>student</w:t>
      </w:r>
      <w:r w:rsidRPr="00FF3B21">
        <w:rPr>
          <w:rFonts w:ascii="Perpetua" w:hAnsi="Perpetua"/>
          <w:spacing w:val="-1"/>
          <w:sz w:val="24"/>
          <w:szCs w:val="24"/>
        </w:rPr>
        <w:t xml:space="preserve"> </w:t>
      </w:r>
      <w:r w:rsidRPr="00FF3B21">
        <w:rPr>
          <w:rFonts w:ascii="Perpetua" w:hAnsi="Perpetua"/>
          <w:spacing w:val="-2"/>
          <w:sz w:val="24"/>
          <w:szCs w:val="24"/>
        </w:rPr>
        <w:t>feedback</w:t>
      </w:r>
      <w:r w:rsidRPr="00FF3B21">
        <w:rPr>
          <w:rFonts w:ascii="Perpetua" w:hAnsi="Perpetua"/>
          <w:spacing w:val="-1"/>
          <w:sz w:val="24"/>
          <w:szCs w:val="24"/>
        </w:rPr>
        <w:t xml:space="preserve"> </w:t>
      </w:r>
      <w:r w:rsidRPr="00FF3B21">
        <w:rPr>
          <w:rFonts w:ascii="Perpetua" w:hAnsi="Perpetua"/>
          <w:spacing w:val="-2"/>
          <w:sz w:val="24"/>
          <w:szCs w:val="24"/>
        </w:rPr>
        <w:t>(See</w:t>
      </w:r>
      <w:r w:rsidRPr="00FF3B21">
        <w:rPr>
          <w:rFonts w:ascii="Perpetua" w:hAnsi="Perpetua"/>
          <w:sz w:val="24"/>
          <w:szCs w:val="24"/>
        </w:rPr>
        <w:t xml:space="preserve"> </w:t>
      </w:r>
      <w:r w:rsidRPr="00FF3B21">
        <w:rPr>
          <w:rFonts w:ascii="Perpetua" w:hAnsi="Perpetua"/>
          <w:spacing w:val="-2"/>
          <w:sz w:val="24"/>
          <w:szCs w:val="24"/>
        </w:rPr>
        <w:t>marking</w:t>
      </w:r>
      <w:r w:rsidRPr="00FF3B21">
        <w:rPr>
          <w:rFonts w:ascii="Perpetua" w:hAnsi="Perpetua"/>
          <w:spacing w:val="-1"/>
          <w:sz w:val="24"/>
          <w:szCs w:val="24"/>
        </w:rPr>
        <w:t xml:space="preserve"> </w:t>
      </w:r>
      <w:r w:rsidRPr="00FF3B21">
        <w:rPr>
          <w:rFonts w:ascii="Perpetua" w:hAnsi="Perpetua"/>
          <w:spacing w:val="-2"/>
          <w:sz w:val="24"/>
          <w:szCs w:val="24"/>
        </w:rPr>
        <w:t>policy)</w:t>
      </w:r>
    </w:p>
    <w:p w14:paraId="2FE5268B"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Book marking is an incredibly important method of communicating with students alongside verbal communication.</w:t>
      </w:r>
      <w:r w:rsidRPr="00FF3B21">
        <w:rPr>
          <w:rFonts w:ascii="Perpetua" w:hAnsi="Perpetua"/>
          <w:spacing w:val="-12"/>
        </w:rPr>
        <w:t xml:space="preserve"> </w:t>
      </w:r>
      <w:r w:rsidRPr="00FF3B21">
        <w:rPr>
          <w:rFonts w:ascii="Perpetua" w:hAnsi="Perpetua"/>
        </w:rPr>
        <w:t>All</w:t>
      </w:r>
      <w:r w:rsidRPr="00FF3B21">
        <w:rPr>
          <w:rFonts w:ascii="Perpetua" w:hAnsi="Perpetua"/>
          <w:spacing w:val="-12"/>
        </w:rPr>
        <w:t xml:space="preserve"> </w:t>
      </w:r>
      <w:r w:rsidRPr="00FF3B21">
        <w:rPr>
          <w:rFonts w:ascii="Perpetua" w:hAnsi="Perpetua"/>
        </w:rPr>
        <w:t>subject</w:t>
      </w:r>
      <w:r w:rsidRPr="00FF3B21">
        <w:rPr>
          <w:rFonts w:ascii="Perpetua" w:hAnsi="Perpetua"/>
          <w:spacing w:val="-13"/>
        </w:rPr>
        <w:t xml:space="preserve"> </w:t>
      </w:r>
      <w:r w:rsidRPr="00FF3B21">
        <w:rPr>
          <w:rFonts w:ascii="Perpetua" w:hAnsi="Perpetua"/>
        </w:rPr>
        <w:t>staff</w:t>
      </w:r>
      <w:r w:rsidRPr="00FF3B21">
        <w:rPr>
          <w:rFonts w:ascii="Perpetua" w:hAnsi="Perpetua"/>
          <w:spacing w:val="-12"/>
        </w:rPr>
        <w:t xml:space="preserve"> </w:t>
      </w:r>
      <w:r w:rsidRPr="00FF3B21">
        <w:rPr>
          <w:rFonts w:ascii="Perpetua" w:hAnsi="Perpetua"/>
        </w:rPr>
        <w:t>will</w:t>
      </w:r>
      <w:r w:rsidRPr="00FF3B21">
        <w:rPr>
          <w:rFonts w:ascii="Perpetua" w:hAnsi="Perpetua"/>
          <w:spacing w:val="-12"/>
        </w:rPr>
        <w:t xml:space="preserve"> </w:t>
      </w:r>
      <w:r w:rsidRPr="00FF3B21">
        <w:rPr>
          <w:rFonts w:ascii="Perpetua" w:hAnsi="Perpetua"/>
        </w:rPr>
        <w:t>be</w:t>
      </w:r>
      <w:r w:rsidRPr="00FF3B21">
        <w:rPr>
          <w:rFonts w:ascii="Perpetua" w:hAnsi="Perpetua"/>
          <w:spacing w:val="-12"/>
        </w:rPr>
        <w:t xml:space="preserve"> </w:t>
      </w:r>
      <w:r w:rsidRPr="00FF3B21">
        <w:rPr>
          <w:rFonts w:ascii="Perpetua" w:hAnsi="Perpetua"/>
        </w:rPr>
        <w:t>required</w:t>
      </w:r>
      <w:r w:rsidRPr="00FF3B21">
        <w:rPr>
          <w:rFonts w:ascii="Perpetua" w:hAnsi="Perpetua"/>
          <w:spacing w:val="-11"/>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read</w:t>
      </w:r>
      <w:r w:rsidRPr="00FF3B21">
        <w:rPr>
          <w:rFonts w:ascii="Perpetua" w:hAnsi="Perpetua"/>
          <w:spacing w:val="-10"/>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implement</w:t>
      </w:r>
      <w:r w:rsidRPr="00FF3B21">
        <w:rPr>
          <w:rFonts w:ascii="Perpetua" w:hAnsi="Perpetua"/>
          <w:spacing w:val="-10"/>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marking</w:t>
      </w:r>
      <w:r w:rsidRPr="00FF3B21">
        <w:rPr>
          <w:rFonts w:ascii="Perpetua" w:hAnsi="Perpetua"/>
          <w:spacing w:val="-11"/>
        </w:rPr>
        <w:t xml:space="preserve"> </w:t>
      </w:r>
      <w:r w:rsidRPr="00FF3B21">
        <w:rPr>
          <w:rFonts w:ascii="Perpetua" w:hAnsi="Perpetua"/>
        </w:rPr>
        <w:t>policy</w:t>
      </w:r>
      <w:r w:rsidRPr="00FF3B21">
        <w:rPr>
          <w:rFonts w:ascii="Perpetua" w:hAnsi="Perpetua"/>
          <w:spacing w:val="-13"/>
        </w:rPr>
        <w:t xml:space="preserve"> </w:t>
      </w:r>
      <w:r w:rsidRPr="00FF3B21">
        <w:rPr>
          <w:rFonts w:ascii="Perpetua" w:hAnsi="Perpetua"/>
        </w:rPr>
        <w:t>effectively. Teachers will ensure students receive sufficiently</w:t>
      </w:r>
      <w:r w:rsidRPr="00FF3B21">
        <w:rPr>
          <w:rFonts w:ascii="Perpetua" w:hAnsi="Perpetua"/>
          <w:spacing w:val="-1"/>
        </w:rPr>
        <w:t xml:space="preserve"> </w:t>
      </w:r>
      <w:r w:rsidRPr="00FF3B21">
        <w:rPr>
          <w:rFonts w:ascii="Perpetua" w:hAnsi="Perpetua"/>
        </w:rPr>
        <w:t>detailed feedback</w:t>
      </w:r>
      <w:r w:rsidRPr="00FF3B21">
        <w:rPr>
          <w:rFonts w:ascii="Perpetua" w:hAnsi="Perpetua"/>
          <w:spacing w:val="-1"/>
        </w:rPr>
        <w:t xml:space="preserve"> </w:t>
      </w:r>
      <w:r w:rsidRPr="00FF3B21">
        <w:rPr>
          <w:rFonts w:ascii="Perpetua" w:hAnsi="Perpetua"/>
        </w:rPr>
        <w:t>on their</w:t>
      </w:r>
      <w:r w:rsidRPr="00FF3B21">
        <w:rPr>
          <w:rFonts w:ascii="Perpetua" w:hAnsi="Perpetua"/>
          <w:spacing w:val="-1"/>
        </w:rPr>
        <w:t xml:space="preserve"> </w:t>
      </w:r>
      <w:r w:rsidRPr="00FF3B21">
        <w:rPr>
          <w:rFonts w:ascii="Perpetua" w:hAnsi="Perpetua"/>
        </w:rPr>
        <w:t>work, teachers must</w:t>
      </w:r>
      <w:r w:rsidRPr="00FF3B21">
        <w:rPr>
          <w:rFonts w:ascii="Perpetua" w:hAnsi="Perpetua"/>
          <w:spacing w:val="-2"/>
        </w:rPr>
        <w:t xml:space="preserve"> </w:t>
      </w:r>
      <w:r w:rsidRPr="00FF3B21">
        <w:rPr>
          <w:rFonts w:ascii="Perpetua" w:hAnsi="Perpetua"/>
        </w:rPr>
        <w:t>be vigilant to highlight any mistakes and suggest improvements for the spelling, punctuation, and</w:t>
      </w:r>
    </w:p>
    <w:p w14:paraId="05045E85" w14:textId="77777777" w:rsidR="00FB714C" w:rsidRPr="00FF3B21" w:rsidRDefault="00FB714C" w:rsidP="00FB714C">
      <w:pPr>
        <w:pStyle w:val="BodyText"/>
        <w:spacing w:before="1" w:line="276" w:lineRule="auto"/>
        <w:ind w:right="830"/>
        <w:rPr>
          <w:rFonts w:ascii="Perpetua" w:hAnsi="Perpetua"/>
        </w:rPr>
      </w:pPr>
      <w:r w:rsidRPr="00FF3B21">
        <w:rPr>
          <w:rFonts w:ascii="Perpetua" w:hAnsi="Perpetua"/>
        </w:rPr>
        <w:t>grammar</w:t>
      </w:r>
      <w:r w:rsidRPr="00FF3B21">
        <w:rPr>
          <w:rFonts w:ascii="Perpetua" w:hAnsi="Perpetua"/>
          <w:spacing w:val="-12"/>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students.</w:t>
      </w:r>
      <w:r w:rsidRPr="00FF3B21">
        <w:rPr>
          <w:rFonts w:ascii="Perpetua" w:hAnsi="Perpetua"/>
          <w:spacing w:val="-11"/>
        </w:rPr>
        <w:t xml:space="preserve"> </w:t>
      </w:r>
      <w:r w:rsidRPr="00FF3B21">
        <w:rPr>
          <w:rFonts w:ascii="Perpetua" w:hAnsi="Perpetua"/>
        </w:rPr>
        <w:t>Teachers</w:t>
      </w:r>
      <w:r w:rsidRPr="00FF3B21">
        <w:rPr>
          <w:rFonts w:ascii="Perpetua" w:hAnsi="Perpetua"/>
          <w:spacing w:val="-10"/>
        </w:rPr>
        <w:t xml:space="preserve"> </w:t>
      </w:r>
      <w:r w:rsidRPr="00FF3B21">
        <w:rPr>
          <w:rFonts w:ascii="Perpetua" w:hAnsi="Perpetua"/>
        </w:rPr>
        <w:t>will</w:t>
      </w:r>
      <w:r w:rsidRPr="00FF3B21">
        <w:rPr>
          <w:rFonts w:ascii="Perpetua" w:hAnsi="Perpetua"/>
          <w:spacing w:val="-11"/>
        </w:rPr>
        <w:t xml:space="preserve"> </w:t>
      </w:r>
      <w:r w:rsidRPr="00FF3B21">
        <w:rPr>
          <w:rFonts w:ascii="Perpetua" w:hAnsi="Perpetua"/>
        </w:rPr>
        <w:t>provide</w:t>
      </w:r>
      <w:r w:rsidRPr="00FF3B21">
        <w:rPr>
          <w:rFonts w:ascii="Perpetua" w:hAnsi="Perpetua"/>
          <w:spacing w:val="-11"/>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minimum</w:t>
      </w:r>
      <w:r w:rsidRPr="00FF3B21">
        <w:rPr>
          <w:rFonts w:ascii="Perpetua" w:hAnsi="Perpetua"/>
          <w:spacing w:val="-9"/>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two</w:t>
      </w:r>
      <w:r w:rsidRPr="00FF3B21">
        <w:rPr>
          <w:rFonts w:ascii="Perpetua" w:hAnsi="Perpetua"/>
          <w:spacing w:val="-10"/>
        </w:rPr>
        <w:t xml:space="preserve"> </w:t>
      </w:r>
      <w:r w:rsidRPr="00FF3B21">
        <w:rPr>
          <w:rFonts w:ascii="Perpetua" w:hAnsi="Perpetua"/>
        </w:rPr>
        <w:t>comments</w:t>
      </w:r>
      <w:r w:rsidRPr="00FF3B21">
        <w:rPr>
          <w:rFonts w:ascii="Perpetua" w:hAnsi="Perpetua"/>
          <w:spacing w:val="-12"/>
        </w:rPr>
        <w:t xml:space="preserve"> </w:t>
      </w:r>
      <w:r w:rsidRPr="00FF3B21">
        <w:rPr>
          <w:rFonts w:ascii="Perpetua" w:hAnsi="Perpetua"/>
        </w:rPr>
        <w:t>‘What</w:t>
      </w:r>
      <w:r w:rsidRPr="00FF3B21">
        <w:rPr>
          <w:rFonts w:ascii="Perpetua" w:hAnsi="Perpetua"/>
          <w:spacing w:val="-13"/>
        </w:rPr>
        <w:t xml:space="preserve"> </w:t>
      </w:r>
      <w:r w:rsidRPr="00FF3B21">
        <w:rPr>
          <w:rFonts w:ascii="Perpetua" w:hAnsi="Perpetua"/>
        </w:rPr>
        <w:t>went</w:t>
      </w:r>
      <w:r w:rsidRPr="00FF3B21">
        <w:rPr>
          <w:rFonts w:ascii="Perpetua" w:hAnsi="Perpetua"/>
          <w:spacing w:val="-10"/>
        </w:rPr>
        <w:t xml:space="preserve"> </w:t>
      </w:r>
      <w:r w:rsidRPr="00FF3B21">
        <w:rPr>
          <w:rFonts w:ascii="Perpetua" w:hAnsi="Perpetua"/>
        </w:rPr>
        <w:t>well’</w:t>
      </w:r>
      <w:r w:rsidRPr="00FF3B21">
        <w:rPr>
          <w:rFonts w:ascii="Perpetua" w:hAnsi="Perpetua"/>
          <w:spacing w:val="-9"/>
        </w:rPr>
        <w:t xml:space="preserve"> </w:t>
      </w:r>
      <w:r w:rsidRPr="00FF3B21">
        <w:rPr>
          <w:rFonts w:ascii="Perpetua" w:hAnsi="Perpetua"/>
        </w:rPr>
        <w:t>and</w:t>
      </w:r>
      <w:r w:rsidRPr="00FF3B21">
        <w:rPr>
          <w:rFonts w:ascii="Perpetua" w:hAnsi="Perpetua"/>
          <w:spacing w:val="-12"/>
        </w:rPr>
        <w:t xml:space="preserve"> </w:t>
      </w:r>
      <w:r w:rsidRPr="00FF3B21">
        <w:rPr>
          <w:rFonts w:ascii="Perpetua" w:hAnsi="Perpetua"/>
        </w:rPr>
        <w:t>‘Even better if’. Teachers will then prompt</w:t>
      </w:r>
      <w:r w:rsidRPr="00FF3B21">
        <w:rPr>
          <w:rFonts w:ascii="Perpetua" w:hAnsi="Perpetua"/>
          <w:spacing w:val="-2"/>
        </w:rPr>
        <w:t xml:space="preserve"> </w:t>
      </w:r>
      <w:r w:rsidRPr="00FF3B21">
        <w:rPr>
          <w:rFonts w:ascii="Perpetua" w:hAnsi="Perpetua"/>
        </w:rPr>
        <w:t>and</w:t>
      </w:r>
      <w:r w:rsidRPr="00FF3B21">
        <w:rPr>
          <w:rFonts w:ascii="Perpetua" w:hAnsi="Perpetua"/>
          <w:spacing w:val="-1"/>
        </w:rPr>
        <w:t xml:space="preserve"> </w:t>
      </w:r>
      <w:r w:rsidRPr="00FF3B21">
        <w:rPr>
          <w:rFonts w:ascii="Perpetua" w:hAnsi="Perpetua"/>
        </w:rPr>
        <w:t>provide students</w:t>
      </w:r>
      <w:r w:rsidRPr="00FF3B21">
        <w:rPr>
          <w:rFonts w:ascii="Perpetua" w:hAnsi="Perpetua"/>
          <w:spacing w:val="-1"/>
        </w:rPr>
        <w:t xml:space="preserve"> </w:t>
      </w:r>
      <w:r w:rsidRPr="00FF3B21">
        <w:rPr>
          <w:rFonts w:ascii="Perpetua" w:hAnsi="Perpetua"/>
        </w:rPr>
        <w:t>with the opportunity to respond</w:t>
      </w:r>
      <w:r w:rsidRPr="00FF3B21">
        <w:rPr>
          <w:rFonts w:ascii="Perpetua" w:hAnsi="Perpetua"/>
          <w:spacing w:val="-1"/>
        </w:rPr>
        <w:t xml:space="preserve"> </w:t>
      </w:r>
      <w:r w:rsidRPr="00FF3B21">
        <w:rPr>
          <w:rFonts w:ascii="Perpetua" w:hAnsi="Perpetua"/>
        </w:rPr>
        <w:t>to the feedback in their books.</w:t>
      </w:r>
    </w:p>
    <w:p w14:paraId="13AAB464" w14:textId="77777777" w:rsidR="00FB714C" w:rsidRPr="00FF3B21" w:rsidRDefault="00FB714C" w:rsidP="00FB714C">
      <w:pPr>
        <w:pStyle w:val="ListParagraph"/>
        <w:widowControl w:val="0"/>
        <w:numPr>
          <w:ilvl w:val="1"/>
          <w:numId w:val="25"/>
        </w:numPr>
        <w:tabs>
          <w:tab w:val="left" w:pos="1300"/>
        </w:tabs>
        <w:autoSpaceDE w:val="0"/>
        <w:autoSpaceDN w:val="0"/>
        <w:spacing w:before="158" w:after="0" w:line="240" w:lineRule="auto"/>
        <w:contextualSpacing w:val="0"/>
        <w:rPr>
          <w:rFonts w:ascii="Perpetua" w:hAnsi="Perpetua"/>
          <w:sz w:val="24"/>
          <w:szCs w:val="24"/>
        </w:rPr>
      </w:pPr>
      <w:r w:rsidRPr="00FF3B21">
        <w:rPr>
          <w:rFonts w:ascii="Perpetua" w:hAnsi="Perpetua"/>
          <w:sz w:val="24"/>
          <w:szCs w:val="24"/>
        </w:rPr>
        <w:t>Teacher</w:t>
      </w:r>
      <w:r w:rsidRPr="00FF3B21">
        <w:rPr>
          <w:rFonts w:ascii="Perpetua" w:hAnsi="Perpetua"/>
          <w:spacing w:val="-10"/>
          <w:sz w:val="24"/>
          <w:szCs w:val="24"/>
        </w:rPr>
        <w:t xml:space="preserve"> </w:t>
      </w:r>
      <w:r w:rsidRPr="00FF3B21">
        <w:rPr>
          <w:rFonts w:ascii="Perpetua" w:hAnsi="Perpetua"/>
          <w:spacing w:val="-2"/>
          <w:sz w:val="24"/>
          <w:szCs w:val="24"/>
        </w:rPr>
        <w:t>Training</w:t>
      </w:r>
    </w:p>
    <w:p w14:paraId="16D709EB"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School</w:t>
      </w:r>
      <w:r w:rsidRPr="00FF3B21">
        <w:rPr>
          <w:rFonts w:ascii="Perpetua" w:hAnsi="Perpetua"/>
          <w:spacing w:val="-13"/>
        </w:rPr>
        <w:t xml:space="preserve"> </w:t>
      </w:r>
      <w:r w:rsidRPr="00FF3B21">
        <w:rPr>
          <w:rFonts w:ascii="Perpetua" w:hAnsi="Perpetua"/>
        </w:rPr>
        <w:t>leaders</w:t>
      </w:r>
      <w:r w:rsidRPr="00FF3B21">
        <w:rPr>
          <w:rFonts w:ascii="Perpetua" w:hAnsi="Perpetua"/>
          <w:spacing w:val="-12"/>
        </w:rPr>
        <w:t xml:space="preserve"> </w:t>
      </w:r>
      <w:r w:rsidRPr="00FF3B21">
        <w:rPr>
          <w:rFonts w:ascii="Perpetua" w:hAnsi="Perpetua"/>
        </w:rPr>
        <w:t>will</w:t>
      </w:r>
      <w:r w:rsidRPr="00FF3B21">
        <w:rPr>
          <w:rFonts w:ascii="Perpetua" w:hAnsi="Perpetua"/>
          <w:spacing w:val="-13"/>
        </w:rPr>
        <w:t xml:space="preserve"> </w:t>
      </w:r>
      <w:r w:rsidRPr="00FF3B21">
        <w:rPr>
          <w:rFonts w:ascii="Perpetua" w:hAnsi="Perpetua"/>
        </w:rPr>
        <w:t>consistently</w:t>
      </w:r>
      <w:r w:rsidRPr="00FF3B21">
        <w:rPr>
          <w:rFonts w:ascii="Perpetua" w:hAnsi="Perpetua"/>
          <w:spacing w:val="-12"/>
        </w:rPr>
        <w:t xml:space="preserve"> </w:t>
      </w:r>
      <w:r w:rsidRPr="00FF3B21">
        <w:rPr>
          <w:rFonts w:ascii="Perpetua" w:hAnsi="Perpetua"/>
        </w:rPr>
        <w:t>monitor</w:t>
      </w:r>
      <w:r w:rsidRPr="00FF3B21">
        <w:rPr>
          <w:rFonts w:ascii="Perpetua" w:hAnsi="Perpetua"/>
          <w:spacing w:val="-13"/>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implementation</w:t>
      </w:r>
      <w:r w:rsidRPr="00FF3B21">
        <w:rPr>
          <w:rFonts w:ascii="Perpetua" w:hAnsi="Perpetua"/>
          <w:spacing w:val="-13"/>
        </w:rPr>
        <w:t xml:space="preserve"> </w:t>
      </w:r>
      <w:r w:rsidRPr="00FF3B21">
        <w:rPr>
          <w:rFonts w:ascii="Perpetua" w:hAnsi="Perpetua"/>
        </w:rPr>
        <w:t>of</w:t>
      </w:r>
      <w:r w:rsidRPr="00FF3B21">
        <w:rPr>
          <w:rFonts w:ascii="Perpetua" w:hAnsi="Perpetua"/>
          <w:spacing w:val="-12"/>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‘whole</w:t>
      </w:r>
      <w:r w:rsidRPr="00FF3B21">
        <w:rPr>
          <w:rFonts w:ascii="Perpetua" w:hAnsi="Perpetua"/>
          <w:spacing w:val="-13"/>
        </w:rPr>
        <w:t xml:space="preserve"> </w:t>
      </w:r>
      <w:r w:rsidRPr="00FF3B21">
        <w:rPr>
          <w:rFonts w:ascii="Perpetua" w:hAnsi="Perpetua"/>
        </w:rPr>
        <w:t>school</w:t>
      </w:r>
      <w:r w:rsidRPr="00FF3B21">
        <w:rPr>
          <w:rFonts w:ascii="Perpetua" w:hAnsi="Perpetua"/>
          <w:spacing w:val="-12"/>
        </w:rPr>
        <w:t xml:space="preserve"> </w:t>
      </w:r>
      <w:r w:rsidRPr="00FF3B21">
        <w:rPr>
          <w:rFonts w:ascii="Perpetua" w:hAnsi="Perpetua"/>
        </w:rPr>
        <w:t>literacy</w:t>
      </w:r>
      <w:r w:rsidRPr="00FF3B21">
        <w:rPr>
          <w:rFonts w:ascii="Perpetua" w:hAnsi="Perpetua"/>
          <w:spacing w:val="-13"/>
        </w:rPr>
        <w:t xml:space="preserve"> </w:t>
      </w:r>
      <w:proofErr w:type="spellStart"/>
      <w:r w:rsidRPr="00FF3B21">
        <w:rPr>
          <w:rFonts w:ascii="Perpetua" w:hAnsi="Perpetua"/>
        </w:rPr>
        <w:t>programme</w:t>
      </w:r>
      <w:proofErr w:type="spellEnd"/>
      <w:r w:rsidRPr="00FF3B21">
        <w:rPr>
          <w:rFonts w:ascii="Perpetua" w:hAnsi="Perpetua"/>
        </w:rPr>
        <w:t xml:space="preserve">’. The </w:t>
      </w:r>
      <w:proofErr w:type="spellStart"/>
      <w:r w:rsidRPr="00FF3B21">
        <w:rPr>
          <w:rFonts w:ascii="Perpetua" w:hAnsi="Perpetua"/>
        </w:rPr>
        <w:t>programme</w:t>
      </w:r>
      <w:proofErr w:type="spellEnd"/>
      <w:r w:rsidRPr="00FF3B21">
        <w:rPr>
          <w:rFonts w:ascii="Perpetua" w:hAnsi="Perpetua"/>
        </w:rPr>
        <w:t xml:space="preserve"> is considered to</w:t>
      </w:r>
      <w:r w:rsidRPr="00FF3B21">
        <w:rPr>
          <w:rFonts w:ascii="Perpetua" w:hAnsi="Perpetua"/>
          <w:spacing w:val="-1"/>
        </w:rPr>
        <w:t xml:space="preserve"> </w:t>
      </w:r>
      <w:r w:rsidRPr="00FF3B21">
        <w:rPr>
          <w:rFonts w:ascii="Perpetua" w:hAnsi="Perpetua"/>
        </w:rPr>
        <w:t>be an evolving document to</w:t>
      </w:r>
      <w:r w:rsidRPr="00FF3B21">
        <w:rPr>
          <w:rFonts w:ascii="Perpetua" w:hAnsi="Perpetua"/>
          <w:spacing w:val="-1"/>
        </w:rPr>
        <w:t xml:space="preserve"> </w:t>
      </w:r>
      <w:r w:rsidRPr="00FF3B21">
        <w:rPr>
          <w:rFonts w:ascii="Perpetua" w:hAnsi="Perpetua"/>
        </w:rPr>
        <w:t>ensure progress following consistent analysis</w:t>
      </w:r>
      <w:r w:rsidRPr="00FF3B21">
        <w:rPr>
          <w:rFonts w:ascii="Perpetua" w:hAnsi="Perpetua"/>
          <w:spacing w:val="-7"/>
        </w:rPr>
        <w:t xml:space="preserve"> </w:t>
      </w:r>
      <w:r w:rsidRPr="00FF3B21">
        <w:rPr>
          <w:rFonts w:ascii="Perpetua" w:hAnsi="Perpetua"/>
        </w:rPr>
        <w:t>and</w:t>
      </w:r>
      <w:r w:rsidRPr="00FF3B21">
        <w:rPr>
          <w:rFonts w:ascii="Perpetua" w:hAnsi="Perpetua"/>
          <w:spacing w:val="-7"/>
        </w:rPr>
        <w:t xml:space="preserve"> </w:t>
      </w:r>
      <w:r w:rsidRPr="00FF3B21">
        <w:rPr>
          <w:rFonts w:ascii="Perpetua" w:hAnsi="Perpetua"/>
        </w:rPr>
        <w:t>evaluation.</w:t>
      </w:r>
      <w:r w:rsidRPr="00FF3B21">
        <w:rPr>
          <w:rFonts w:ascii="Perpetua" w:hAnsi="Perpetua"/>
          <w:spacing w:val="-6"/>
        </w:rPr>
        <w:t xml:space="preserve"> </w:t>
      </w:r>
      <w:r w:rsidRPr="00FF3B21">
        <w:rPr>
          <w:rFonts w:ascii="Perpetua" w:hAnsi="Perpetua"/>
        </w:rPr>
        <w:t>However,</w:t>
      </w:r>
      <w:r w:rsidRPr="00FF3B21">
        <w:rPr>
          <w:rFonts w:ascii="Perpetua" w:hAnsi="Perpetua"/>
          <w:spacing w:val="-4"/>
        </w:rPr>
        <w:t xml:space="preserve"> </w:t>
      </w:r>
      <w:r w:rsidRPr="00FF3B21">
        <w:rPr>
          <w:rFonts w:ascii="Perpetua" w:hAnsi="Perpetua"/>
        </w:rPr>
        <w:t>it</w:t>
      </w:r>
      <w:r w:rsidRPr="00FF3B21">
        <w:rPr>
          <w:rFonts w:ascii="Perpetua" w:hAnsi="Perpetua"/>
          <w:spacing w:val="-6"/>
        </w:rPr>
        <w:t xml:space="preserve"> </w:t>
      </w:r>
      <w:r w:rsidRPr="00FF3B21">
        <w:rPr>
          <w:rFonts w:ascii="Perpetua" w:hAnsi="Perpetua"/>
        </w:rPr>
        <w:t>is</w:t>
      </w:r>
      <w:r w:rsidRPr="00FF3B21">
        <w:rPr>
          <w:rFonts w:ascii="Perpetua" w:hAnsi="Perpetua"/>
          <w:spacing w:val="-7"/>
        </w:rPr>
        <w:t xml:space="preserve"> </w:t>
      </w:r>
      <w:r w:rsidRPr="00FF3B21">
        <w:rPr>
          <w:rFonts w:ascii="Perpetua" w:hAnsi="Perpetua"/>
        </w:rPr>
        <w:t>important</w:t>
      </w:r>
      <w:r w:rsidRPr="00FF3B21">
        <w:rPr>
          <w:rFonts w:ascii="Perpetua" w:hAnsi="Perpetua"/>
          <w:spacing w:val="-7"/>
        </w:rPr>
        <w:t xml:space="preserve"> </w:t>
      </w:r>
      <w:r w:rsidRPr="00FF3B21">
        <w:rPr>
          <w:rFonts w:ascii="Perpetua" w:hAnsi="Perpetua"/>
        </w:rPr>
        <w:t>for</w:t>
      </w:r>
      <w:r w:rsidRPr="00FF3B21">
        <w:rPr>
          <w:rFonts w:ascii="Perpetua" w:hAnsi="Perpetua"/>
          <w:spacing w:val="-7"/>
        </w:rPr>
        <w:t xml:space="preserve"> </w:t>
      </w:r>
      <w:r w:rsidRPr="00FF3B21">
        <w:rPr>
          <w:rFonts w:ascii="Perpetua" w:hAnsi="Perpetua"/>
        </w:rPr>
        <w:t>leaders</w:t>
      </w:r>
      <w:r w:rsidRPr="00FF3B21">
        <w:rPr>
          <w:rFonts w:ascii="Perpetua" w:hAnsi="Perpetua"/>
          <w:spacing w:val="-5"/>
        </w:rPr>
        <w:t xml:space="preserve"> </w:t>
      </w:r>
      <w:r w:rsidRPr="00FF3B21">
        <w:rPr>
          <w:rFonts w:ascii="Perpetua" w:hAnsi="Perpetua"/>
        </w:rPr>
        <w:t>to</w:t>
      </w:r>
      <w:r w:rsidRPr="00FF3B21">
        <w:rPr>
          <w:rFonts w:ascii="Perpetua" w:hAnsi="Perpetua"/>
          <w:spacing w:val="-7"/>
        </w:rPr>
        <w:t xml:space="preserve"> </w:t>
      </w:r>
      <w:r w:rsidRPr="00FF3B21">
        <w:rPr>
          <w:rFonts w:ascii="Perpetua" w:hAnsi="Perpetua"/>
        </w:rPr>
        <w:t>relay</w:t>
      </w:r>
      <w:r w:rsidRPr="00FF3B21">
        <w:rPr>
          <w:rFonts w:ascii="Perpetua" w:hAnsi="Perpetua"/>
          <w:spacing w:val="-4"/>
        </w:rPr>
        <w:t xml:space="preserve"> </w:t>
      </w:r>
      <w:r w:rsidRPr="00FF3B21">
        <w:rPr>
          <w:rFonts w:ascii="Perpetua" w:hAnsi="Perpetua"/>
        </w:rPr>
        <w:t>changes</w:t>
      </w:r>
      <w:r w:rsidRPr="00FF3B21">
        <w:rPr>
          <w:rFonts w:ascii="Perpetua" w:hAnsi="Perpetua"/>
          <w:spacing w:val="-5"/>
        </w:rPr>
        <w:t xml:space="preserve"> </w:t>
      </w:r>
      <w:r w:rsidRPr="00FF3B21">
        <w:rPr>
          <w:rFonts w:ascii="Perpetua" w:hAnsi="Perpetua"/>
        </w:rPr>
        <w:t>and</w:t>
      </w:r>
      <w:r w:rsidRPr="00FF3B21">
        <w:rPr>
          <w:rFonts w:ascii="Perpetua" w:hAnsi="Perpetua"/>
          <w:spacing w:val="-7"/>
        </w:rPr>
        <w:t xml:space="preserve"> </w:t>
      </w:r>
      <w:r w:rsidRPr="00FF3B21">
        <w:rPr>
          <w:rFonts w:ascii="Perpetua" w:hAnsi="Perpetua"/>
        </w:rPr>
        <w:t>improvement</w:t>
      </w:r>
      <w:r w:rsidRPr="00FF3B21">
        <w:rPr>
          <w:rFonts w:ascii="Perpetua" w:hAnsi="Perpetua"/>
          <w:spacing w:val="-5"/>
        </w:rPr>
        <w:t xml:space="preserve"> </w:t>
      </w:r>
      <w:r w:rsidRPr="00FF3B21">
        <w:rPr>
          <w:rFonts w:ascii="Perpetua" w:hAnsi="Perpetua"/>
        </w:rPr>
        <w:t>in</w:t>
      </w:r>
      <w:r w:rsidRPr="00FF3B21">
        <w:rPr>
          <w:rFonts w:ascii="Perpetua" w:hAnsi="Perpetua"/>
          <w:spacing w:val="-7"/>
        </w:rPr>
        <w:t xml:space="preserve"> </w:t>
      </w:r>
      <w:r w:rsidRPr="00FF3B21">
        <w:rPr>
          <w:rFonts w:ascii="Perpetua" w:hAnsi="Perpetua"/>
        </w:rPr>
        <w:t xml:space="preserve">the literacy </w:t>
      </w:r>
      <w:proofErr w:type="spellStart"/>
      <w:r w:rsidRPr="00FF3B21">
        <w:rPr>
          <w:rFonts w:ascii="Perpetua" w:hAnsi="Perpetua"/>
        </w:rPr>
        <w:t>programme</w:t>
      </w:r>
      <w:proofErr w:type="spellEnd"/>
      <w:r w:rsidRPr="00FF3B21">
        <w:rPr>
          <w:rFonts w:ascii="Perpetua" w:hAnsi="Perpetua"/>
        </w:rPr>
        <w:t xml:space="preserve"> during inset/teacher training days. Leaders should provide teaching staff, with time to reflect on the following-</w:t>
      </w:r>
    </w:p>
    <w:p w14:paraId="52A42894" w14:textId="77777777" w:rsidR="00FB714C" w:rsidRPr="00FF3B21" w:rsidRDefault="00FB714C" w:rsidP="00FB714C">
      <w:pPr>
        <w:pStyle w:val="ListParagraph"/>
        <w:widowControl w:val="0"/>
        <w:numPr>
          <w:ilvl w:val="1"/>
          <w:numId w:val="25"/>
        </w:numPr>
        <w:tabs>
          <w:tab w:val="left" w:pos="1300"/>
        </w:tabs>
        <w:autoSpaceDE w:val="0"/>
        <w:autoSpaceDN w:val="0"/>
        <w:spacing w:before="160" w:after="0" w:line="273" w:lineRule="auto"/>
        <w:ind w:right="1489"/>
        <w:contextualSpacing w:val="0"/>
        <w:rPr>
          <w:rFonts w:ascii="Perpetua" w:hAnsi="Perpetua"/>
          <w:sz w:val="24"/>
          <w:szCs w:val="24"/>
        </w:rPr>
      </w:pPr>
      <w:r w:rsidRPr="00FF3B21">
        <w:rPr>
          <w:rFonts w:ascii="Perpetua" w:hAnsi="Perpetua"/>
          <w:sz w:val="24"/>
          <w:szCs w:val="24"/>
        </w:rPr>
        <w:t>What</w:t>
      </w:r>
      <w:r w:rsidRPr="00FF3B21">
        <w:rPr>
          <w:rFonts w:ascii="Perpetua" w:hAnsi="Perpetua"/>
          <w:spacing w:val="-11"/>
          <w:sz w:val="24"/>
          <w:szCs w:val="24"/>
        </w:rPr>
        <w:t xml:space="preserve"> </w:t>
      </w:r>
      <w:r w:rsidRPr="00FF3B21">
        <w:rPr>
          <w:rFonts w:ascii="Perpetua" w:hAnsi="Perpetua"/>
          <w:sz w:val="24"/>
          <w:szCs w:val="24"/>
        </w:rPr>
        <w:t>is</w:t>
      </w:r>
      <w:r w:rsidRPr="00FF3B21">
        <w:rPr>
          <w:rFonts w:ascii="Perpetua" w:hAnsi="Perpetua"/>
          <w:spacing w:val="-12"/>
          <w:sz w:val="24"/>
          <w:szCs w:val="24"/>
        </w:rPr>
        <w:t xml:space="preserve"> </w:t>
      </w:r>
      <w:r w:rsidRPr="00FF3B21">
        <w:rPr>
          <w:rFonts w:ascii="Perpetua" w:hAnsi="Perpetua"/>
          <w:sz w:val="24"/>
          <w:szCs w:val="24"/>
        </w:rPr>
        <w:t>unique</w:t>
      </w:r>
      <w:r w:rsidRPr="00FF3B21">
        <w:rPr>
          <w:rFonts w:ascii="Perpetua" w:hAnsi="Perpetua"/>
          <w:spacing w:val="-10"/>
          <w:sz w:val="24"/>
          <w:szCs w:val="24"/>
        </w:rPr>
        <w:t xml:space="preserve"> </w:t>
      </w:r>
      <w:r w:rsidRPr="00FF3B21">
        <w:rPr>
          <w:rFonts w:ascii="Perpetua" w:hAnsi="Perpetua"/>
          <w:sz w:val="24"/>
          <w:szCs w:val="24"/>
        </w:rPr>
        <w:t>about</w:t>
      </w:r>
      <w:r w:rsidRPr="00FF3B21">
        <w:rPr>
          <w:rFonts w:ascii="Perpetua" w:hAnsi="Perpetua"/>
          <w:spacing w:val="-13"/>
          <w:sz w:val="24"/>
          <w:szCs w:val="24"/>
        </w:rPr>
        <w:t xml:space="preserve"> </w:t>
      </w:r>
      <w:r w:rsidRPr="00FF3B21">
        <w:rPr>
          <w:rFonts w:ascii="Perpetua" w:hAnsi="Perpetua"/>
          <w:sz w:val="24"/>
          <w:szCs w:val="24"/>
        </w:rPr>
        <w:t>your</w:t>
      </w:r>
      <w:r w:rsidRPr="00FF3B21">
        <w:rPr>
          <w:rFonts w:ascii="Perpetua" w:hAnsi="Perpetua"/>
          <w:spacing w:val="-11"/>
          <w:sz w:val="24"/>
          <w:szCs w:val="24"/>
        </w:rPr>
        <w:t xml:space="preserve"> </w:t>
      </w:r>
      <w:r w:rsidRPr="00FF3B21">
        <w:rPr>
          <w:rFonts w:ascii="Perpetua" w:hAnsi="Perpetua"/>
          <w:sz w:val="24"/>
          <w:szCs w:val="24"/>
        </w:rPr>
        <w:t>subject</w:t>
      </w:r>
      <w:r w:rsidRPr="00FF3B21">
        <w:rPr>
          <w:rFonts w:ascii="Perpetua" w:hAnsi="Perpetua"/>
          <w:spacing w:val="-11"/>
          <w:sz w:val="24"/>
          <w:szCs w:val="24"/>
        </w:rPr>
        <w:t xml:space="preserve"> </w:t>
      </w:r>
      <w:r w:rsidRPr="00FF3B21">
        <w:rPr>
          <w:rFonts w:ascii="Perpetua" w:hAnsi="Perpetua"/>
          <w:sz w:val="24"/>
          <w:szCs w:val="24"/>
        </w:rPr>
        <w:t>discipline</w:t>
      </w:r>
      <w:r w:rsidRPr="00FF3B21">
        <w:rPr>
          <w:rFonts w:ascii="Perpetua" w:hAnsi="Perpetua"/>
          <w:spacing w:val="-10"/>
          <w:sz w:val="24"/>
          <w:szCs w:val="24"/>
        </w:rPr>
        <w:t xml:space="preserve"> </w:t>
      </w:r>
      <w:r w:rsidRPr="00FF3B21">
        <w:rPr>
          <w:rFonts w:ascii="Perpetua" w:hAnsi="Perpetua"/>
          <w:sz w:val="24"/>
          <w:szCs w:val="24"/>
        </w:rPr>
        <w:t>in</w:t>
      </w:r>
      <w:r w:rsidRPr="00FF3B21">
        <w:rPr>
          <w:rFonts w:ascii="Perpetua" w:hAnsi="Perpetua"/>
          <w:spacing w:val="-10"/>
          <w:sz w:val="24"/>
          <w:szCs w:val="24"/>
        </w:rPr>
        <w:t xml:space="preserve"> </w:t>
      </w:r>
      <w:r w:rsidRPr="00FF3B21">
        <w:rPr>
          <w:rFonts w:ascii="Perpetua" w:hAnsi="Perpetua"/>
          <w:sz w:val="24"/>
          <w:szCs w:val="24"/>
        </w:rPr>
        <w:t>terms</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reading,</w:t>
      </w:r>
      <w:r w:rsidRPr="00FF3B21">
        <w:rPr>
          <w:rFonts w:ascii="Perpetua" w:hAnsi="Perpetua"/>
          <w:spacing w:val="-10"/>
          <w:sz w:val="24"/>
          <w:szCs w:val="24"/>
        </w:rPr>
        <w:t xml:space="preserve"> </w:t>
      </w:r>
      <w:r w:rsidRPr="00FF3B21">
        <w:rPr>
          <w:rFonts w:ascii="Perpetua" w:hAnsi="Perpetua"/>
          <w:sz w:val="24"/>
          <w:szCs w:val="24"/>
        </w:rPr>
        <w:t>writing,</w:t>
      </w:r>
      <w:r w:rsidRPr="00FF3B21">
        <w:rPr>
          <w:rFonts w:ascii="Perpetua" w:hAnsi="Perpetua"/>
          <w:spacing w:val="-11"/>
          <w:sz w:val="24"/>
          <w:szCs w:val="24"/>
        </w:rPr>
        <w:t xml:space="preserve"> </w:t>
      </w:r>
      <w:r w:rsidRPr="00FF3B21">
        <w:rPr>
          <w:rFonts w:ascii="Perpetua" w:hAnsi="Perpetua"/>
          <w:sz w:val="24"/>
          <w:szCs w:val="24"/>
        </w:rPr>
        <w:t>speaking,</w:t>
      </w:r>
      <w:r w:rsidRPr="00FF3B21">
        <w:rPr>
          <w:rFonts w:ascii="Perpetua" w:hAnsi="Perpetua"/>
          <w:spacing w:val="-12"/>
          <w:sz w:val="24"/>
          <w:szCs w:val="24"/>
        </w:rPr>
        <w:t xml:space="preserve"> </w:t>
      </w:r>
      <w:r w:rsidRPr="00FF3B21">
        <w:rPr>
          <w:rFonts w:ascii="Perpetua" w:hAnsi="Perpetua"/>
          <w:sz w:val="24"/>
          <w:szCs w:val="24"/>
        </w:rPr>
        <w:t>and listening? What is common with other subject disciplines?</w:t>
      </w:r>
    </w:p>
    <w:p w14:paraId="7EB5960C" w14:textId="77777777" w:rsidR="00FB714C" w:rsidRPr="00FF3B21" w:rsidRDefault="00FB714C" w:rsidP="00FB714C">
      <w:pPr>
        <w:pStyle w:val="ListParagraph"/>
        <w:widowControl w:val="0"/>
        <w:numPr>
          <w:ilvl w:val="1"/>
          <w:numId w:val="25"/>
        </w:numPr>
        <w:tabs>
          <w:tab w:val="left" w:pos="1300"/>
        </w:tabs>
        <w:autoSpaceDE w:val="0"/>
        <w:autoSpaceDN w:val="0"/>
        <w:spacing w:before="5" w:after="0" w:line="240" w:lineRule="auto"/>
        <w:contextualSpacing w:val="0"/>
        <w:rPr>
          <w:rFonts w:ascii="Perpetua" w:hAnsi="Perpetua"/>
          <w:sz w:val="24"/>
          <w:szCs w:val="24"/>
        </w:rPr>
      </w:pPr>
      <w:r w:rsidRPr="00FF3B21">
        <w:rPr>
          <w:rFonts w:ascii="Perpetua" w:hAnsi="Perpetua"/>
          <w:sz w:val="24"/>
          <w:szCs w:val="24"/>
        </w:rPr>
        <w:t>How</w:t>
      </w:r>
      <w:r w:rsidRPr="00FF3B21">
        <w:rPr>
          <w:rFonts w:ascii="Perpetua" w:hAnsi="Perpetua"/>
          <w:spacing w:val="-10"/>
          <w:sz w:val="24"/>
          <w:szCs w:val="24"/>
        </w:rPr>
        <w:t xml:space="preserve"> </w:t>
      </w:r>
      <w:r w:rsidRPr="00FF3B21">
        <w:rPr>
          <w:rFonts w:ascii="Perpetua" w:hAnsi="Perpetua"/>
          <w:sz w:val="24"/>
          <w:szCs w:val="24"/>
        </w:rPr>
        <w:t>do</w:t>
      </w:r>
      <w:r w:rsidRPr="00FF3B21">
        <w:rPr>
          <w:rFonts w:ascii="Perpetua" w:hAnsi="Perpetua"/>
          <w:spacing w:val="-11"/>
          <w:sz w:val="24"/>
          <w:szCs w:val="24"/>
        </w:rPr>
        <w:t xml:space="preserve"> </w:t>
      </w:r>
      <w:r w:rsidRPr="00FF3B21">
        <w:rPr>
          <w:rFonts w:ascii="Perpetua" w:hAnsi="Perpetua"/>
          <w:sz w:val="24"/>
          <w:szCs w:val="24"/>
        </w:rPr>
        <w:t>members</w:t>
      </w:r>
      <w:r w:rsidRPr="00FF3B21">
        <w:rPr>
          <w:rFonts w:ascii="Perpetua" w:hAnsi="Perpetua"/>
          <w:spacing w:val="-10"/>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this</w:t>
      </w:r>
      <w:r w:rsidRPr="00FF3B21">
        <w:rPr>
          <w:rFonts w:ascii="Perpetua" w:hAnsi="Perpetua"/>
          <w:spacing w:val="-11"/>
          <w:sz w:val="24"/>
          <w:szCs w:val="24"/>
        </w:rPr>
        <w:t xml:space="preserve"> </w:t>
      </w:r>
      <w:r w:rsidRPr="00FF3B21">
        <w:rPr>
          <w:rFonts w:ascii="Perpetua" w:hAnsi="Perpetua"/>
          <w:sz w:val="24"/>
          <w:szCs w:val="24"/>
        </w:rPr>
        <w:t>subject</w:t>
      </w:r>
      <w:r w:rsidRPr="00FF3B21">
        <w:rPr>
          <w:rFonts w:ascii="Perpetua" w:hAnsi="Perpetua"/>
          <w:spacing w:val="-11"/>
          <w:sz w:val="24"/>
          <w:szCs w:val="24"/>
        </w:rPr>
        <w:t xml:space="preserve"> </w:t>
      </w:r>
      <w:r w:rsidRPr="00FF3B21">
        <w:rPr>
          <w:rFonts w:ascii="Perpetua" w:hAnsi="Perpetua"/>
          <w:sz w:val="24"/>
          <w:szCs w:val="24"/>
        </w:rPr>
        <w:t>discipline</w:t>
      </w:r>
      <w:r w:rsidRPr="00FF3B21">
        <w:rPr>
          <w:rFonts w:ascii="Perpetua" w:hAnsi="Perpetua"/>
          <w:spacing w:val="-9"/>
          <w:sz w:val="24"/>
          <w:szCs w:val="24"/>
        </w:rPr>
        <w:t xml:space="preserve"> </w:t>
      </w:r>
      <w:r w:rsidRPr="00FF3B21">
        <w:rPr>
          <w:rFonts w:ascii="Perpetua" w:hAnsi="Perpetua"/>
          <w:sz w:val="24"/>
          <w:szCs w:val="24"/>
        </w:rPr>
        <w:t>use</w:t>
      </w:r>
      <w:r w:rsidRPr="00FF3B21">
        <w:rPr>
          <w:rFonts w:ascii="Perpetua" w:hAnsi="Perpetua"/>
          <w:spacing w:val="-10"/>
          <w:sz w:val="24"/>
          <w:szCs w:val="24"/>
        </w:rPr>
        <w:t xml:space="preserve"> </w:t>
      </w:r>
      <w:r w:rsidRPr="00FF3B21">
        <w:rPr>
          <w:rFonts w:ascii="Perpetua" w:hAnsi="Perpetua"/>
          <w:sz w:val="24"/>
          <w:szCs w:val="24"/>
        </w:rPr>
        <w:t>language</w:t>
      </w:r>
      <w:r w:rsidRPr="00FF3B21">
        <w:rPr>
          <w:rFonts w:ascii="Perpetua" w:hAnsi="Perpetua"/>
          <w:spacing w:val="-8"/>
          <w:sz w:val="24"/>
          <w:szCs w:val="24"/>
        </w:rPr>
        <w:t xml:space="preserve"> </w:t>
      </w:r>
      <w:r w:rsidRPr="00FF3B21">
        <w:rPr>
          <w:rFonts w:ascii="Perpetua" w:hAnsi="Perpetua"/>
          <w:sz w:val="24"/>
          <w:szCs w:val="24"/>
        </w:rPr>
        <w:t>on</w:t>
      </w:r>
      <w:r w:rsidRPr="00FF3B21">
        <w:rPr>
          <w:rFonts w:ascii="Perpetua" w:hAnsi="Perpetua"/>
          <w:spacing w:val="-10"/>
          <w:sz w:val="24"/>
          <w:szCs w:val="24"/>
        </w:rPr>
        <w:t xml:space="preserve"> </w:t>
      </w:r>
      <w:r w:rsidRPr="00FF3B21">
        <w:rPr>
          <w:rFonts w:ascii="Perpetua" w:hAnsi="Perpetua"/>
          <w:sz w:val="24"/>
          <w:szCs w:val="24"/>
        </w:rPr>
        <w:t>a</w:t>
      </w:r>
      <w:r w:rsidRPr="00FF3B21">
        <w:rPr>
          <w:rFonts w:ascii="Perpetua" w:hAnsi="Perpetua"/>
          <w:spacing w:val="-10"/>
          <w:sz w:val="24"/>
          <w:szCs w:val="24"/>
        </w:rPr>
        <w:t xml:space="preserve"> </w:t>
      </w:r>
      <w:r w:rsidRPr="00FF3B21">
        <w:rPr>
          <w:rFonts w:ascii="Perpetua" w:hAnsi="Perpetua"/>
          <w:sz w:val="24"/>
          <w:szCs w:val="24"/>
        </w:rPr>
        <w:t>daily</w:t>
      </w:r>
      <w:r w:rsidRPr="00FF3B21">
        <w:rPr>
          <w:rFonts w:ascii="Perpetua" w:hAnsi="Perpetua"/>
          <w:spacing w:val="-10"/>
          <w:sz w:val="24"/>
          <w:szCs w:val="24"/>
        </w:rPr>
        <w:t xml:space="preserve"> </w:t>
      </w:r>
      <w:r w:rsidRPr="00FF3B21">
        <w:rPr>
          <w:rFonts w:ascii="Perpetua" w:hAnsi="Perpetua"/>
          <w:spacing w:val="-2"/>
          <w:sz w:val="24"/>
          <w:szCs w:val="24"/>
        </w:rPr>
        <w:t>basis?</w:t>
      </w:r>
    </w:p>
    <w:p w14:paraId="174A33DC" w14:textId="77777777" w:rsidR="00FB714C" w:rsidRPr="00FF3B21" w:rsidRDefault="00FB714C" w:rsidP="00FB714C">
      <w:pPr>
        <w:pStyle w:val="ListParagraph"/>
        <w:widowControl w:val="0"/>
        <w:numPr>
          <w:ilvl w:val="1"/>
          <w:numId w:val="25"/>
        </w:numPr>
        <w:tabs>
          <w:tab w:val="left" w:pos="1300"/>
        </w:tabs>
        <w:autoSpaceDE w:val="0"/>
        <w:autoSpaceDN w:val="0"/>
        <w:spacing w:before="41" w:after="0" w:line="273" w:lineRule="auto"/>
        <w:ind w:right="1030"/>
        <w:contextualSpacing w:val="0"/>
        <w:rPr>
          <w:rFonts w:ascii="Perpetua" w:hAnsi="Perpetua"/>
          <w:sz w:val="24"/>
          <w:szCs w:val="24"/>
        </w:rPr>
      </w:pPr>
      <w:r w:rsidRPr="00FF3B21">
        <w:rPr>
          <w:rFonts w:ascii="Perpetua" w:hAnsi="Perpetua"/>
          <w:sz w:val="24"/>
          <w:szCs w:val="24"/>
        </w:rPr>
        <w:t>Are</w:t>
      </w:r>
      <w:r w:rsidRPr="00FF3B21">
        <w:rPr>
          <w:rFonts w:ascii="Perpetua" w:hAnsi="Perpetua"/>
          <w:spacing w:val="-11"/>
          <w:sz w:val="24"/>
          <w:szCs w:val="24"/>
        </w:rPr>
        <w:t xml:space="preserve"> </w:t>
      </w:r>
      <w:r w:rsidRPr="00FF3B21">
        <w:rPr>
          <w:rFonts w:ascii="Perpetua" w:hAnsi="Perpetua"/>
          <w:sz w:val="24"/>
          <w:szCs w:val="24"/>
        </w:rPr>
        <w:t>there</w:t>
      </w:r>
      <w:r w:rsidRPr="00FF3B21">
        <w:rPr>
          <w:rFonts w:ascii="Perpetua" w:hAnsi="Perpetua"/>
          <w:spacing w:val="-10"/>
          <w:sz w:val="24"/>
          <w:szCs w:val="24"/>
        </w:rPr>
        <w:t xml:space="preserve"> </w:t>
      </w:r>
      <w:r w:rsidRPr="00FF3B21">
        <w:rPr>
          <w:rFonts w:ascii="Perpetua" w:hAnsi="Perpetua"/>
          <w:sz w:val="24"/>
          <w:szCs w:val="24"/>
        </w:rPr>
        <w:t>any</w:t>
      </w:r>
      <w:r w:rsidRPr="00FF3B21">
        <w:rPr>
          <w:rFonts w:ascii="Perpetua" w:hAnsi="Perpetua"/>
          <w:spacing w:val="-10"/>
          <w:sz w:val="24"/>
          <w:szCs w:val="24"/>
        </w:rPr>
        <w:t xml:space="preserve"> </w:t>
      </w:r>
      <w:r w:rsidRPr="00FF3B21">
        <w:rPr>
          <w:rFonts w:ascii="Perpetua" w:hAnsi="Perpetua"/>
          <w:sz w:val="24"/>
          <w:szCs w:val="24"/>
        </w:rPr>
        <w:t>typical</w:t>
      </w:r>
      <w:r w:rsidRPr="00FF3B21">
        <w:rPr>
          <w:rFonts w:ascii="Perpetua" w:hAnsi="Perpetua"/>
          <w:spacing w:val="-11"/>
          <w:sz w:val="24"/>
          <w:szCs w:val="24"/>
        </w:rPr>
        <w:t xml:space="preserve"> </w:t>
      </w:r>
      <w:r w:rsidRPr="00FF3B21">
        <w:rPr>
          <w:rFonts w:ascii="Perpetua" w:hAnsi="Perpetua"/>
          <w:sz w:val="24"/>
          <w:szCs w:val="24"/>
        </w:rPr>
        <w:t>literacy</w:t>
      </w:r>
      <w:r w:rsidRPr="00FF3B21">
        <w:rPr>
          <w:rFonts w:ascii="Perpetua" w:hAnsi="Perpetua"/>
          <w:spacing w:val="-10"/>
          <w:sz w:val="24"/>
          <w:szCs w:val="24"/>
        </w:rPr>
        <w:t xml:space="preserve"> </w:t>
      </w:r>
      <w:r w:rsidRPr="00FF3B21">
        <w:rPr>
          <w:rFonts w:ascii="Perpetua" w:hAnsi="Perpetua"/>
          <w:sz w:val="24"/>
          <w:szCs w:val="24"/>
        </w:rPr>
        <w:t>misconceptions</w:t>
      </w:r>
      <w:r w:rsidRPr="00FF3B21">
        <w:rPr>
          <w:rFonts w:ascii="Perpetua" w:hAnsi="Perpetua"/>
          <w:spacing w:val="-11"/>
          <w:sz w:val="24"/>
          <w:szCs w:val="24"/>
        </w:rPr>
        <w:t xml:space="preserve"> </w:t>
      </w:r>
      <w:r w:rsidRPr="00FF3B21">
        <w:rPr>
          <w:rFonts w:ascii="Perpetua" w:hAnsi="Perpetua"/>
          <w:sz w:val="24"/>
          <w:szCs w:val="24"/>
        </w:rPr>
        <w:t>held</w:t>
      </w:r>
      <w:r w:rsidRPr="00FF3B21">
        <w:rPr>
          <w:rFonts w:ascii="Perpetua" w:hAnsi="Perpetua"/>
          <w:spacing w:val="-11"/>
          <w:sz w:val="24"/>
          <w:szCs w:val="24"/>
        </w:rPr>
        <w:t xml:space="preserve"> </w:t>
      </w:r>
      <w:r w:rsidRPr="00FF3B21">
        <w:rPr>
          <w:rFonts w:ascii="Perpetua" w:hAnsi="Perpetua"/>
          <w:sz w:val="24"/>
          <w:szCs w:val="24"/>
        </w:rPr>
        <w:t>by</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for</w:t>
      </w:r>
      <w:r w:rsidRPr="00FF3B21">
        <w:rPr>
          <w:rFonts w:ascii="Perpetua" w:hAnsi="Perpetua"/>
          <w:spacing w:val="-7"/>
          <w:sz w:val="24"/>
          <w:szCs w:val="24"/>
        </w:rPr>
        <w:t xml:space="preserve"> </w:t>
      </w:r>
      <w:r w:rsidRPr="00FF3B21">
        <w:rPr>
          <w:rFonts w:ascii="Perpetua" w:hAnsi="Perpetua"/>
          <w:sz w:val="24"/>
          <w:szCs w:val="24"/>
        </w:rPr>
        <w:t>example,</w:t>
      </w:r>
      <w:r w:rsidRPr="00FF3B21">
        <w:rPr>
          <w:rFonts w:ascii="Perpetua" w:hAnsi="Perpetua"/>
          <w:spacing w:val="-10"/>
          <w:sz w:val="24"/>
          <w:szCs w:val="24"/>
        </w:rPr>
        <w:t xml:space="preserve"> </w:t>
      </w:r>
      <w:r w:rsidRPr="00FF3B21">
        <w:rPr>
          <w:rFonts w:ascii="Perpetua" w:hAnsi="Perpetua"/>
          <w:sz w:val="24"/>
          <w:szCs w:val="24"/>
        </w:rPr>
        <w:t>how</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write</w:t>
      </w:r>
      <w:r w:rsidRPr="00FF3B21">
        <w:rPr>
          <w:rFonts w:ascii="Perpetua" w:hAnsi="Perpetua"/>
          <w:spacing w:val="-10"/>
          <w:sz w:val="24"/>
          <w:szCs w:val="24"/>
        </w:rPr>
        <w:t xml:space="preserve"> </w:t>
      </w:r>
      <w:r w:rsidRPr="00FF3B21">
        <w:rPr>
          <w:rFonts w:ascii="Perpetua" w:hAnsi="Perpetua"/>
          <w:sz w:val="24"/>
          <w:szCs w:val="24"/>
        </w:rPr>
        <w:t>an effective science report?</w:t>
      </w:r>
    </w:p>
    <w:p w14:paraId="14B44F2C" w14:textId="77777777" w:rsidR="00FB714C" w:rsidRPr="00FF3B21" w:rsidRDefault="00FB714C" w:rsidP="00FB714C">
      <w:pPr>
        <w:pStyle w:val="ListParagraph"/>
        <w:widowControl w:val="0"/>
        <w:numPr>
          <w:ilvl w:val="1"/>
          <w:numId w:val="25"/>
        </w:numPr>
        <w:tabs>
          <w:tab w:val="left" w:pos="1300"/>
        </w:tabs>
        <w:autoSpaceDE w:val="0"/>
        <w:autoSpaceDN w:val="0"/>
        <w:spacing w:before="4" w:after="0" w:line="240" w:lineRule="auto"/>
        <w:contextualSpacing w:val="0"/>
        <w:rPr>
          <w:rFonts w:ascii="Perpetua" w:hAnsi="Perpetua"/>
          <w:sz w:val="24"/>
          <w:szCs w:val="24"/>
        </w:rPr>
      </w:pPr>
      <w:r w:rsidRPr="00FF3B21">
        <w:rPr>
          <w:rFonts w:ascii="Perpetua" w:hAnsi="Perpetua"/>
          <w:sz w:val="24"/>
          <w:szCs w:val="24"/>
        </w:rPr>
        <w:t>Are</w:t>
      </w:r>
      <w:r w:rsidRPr="00FF3B21">
        <w:rPr>
          <w:rFonts w:ascii="Perpetua" w:hAnsi="Perpetua"/>
          <w:spacing w:val="-12"/>
          <w:sz w:val="24"/>
          <w:szCs w:val="24"/>
        </w:rPr>
        <w:t xml:space="preserve"> </w:t>
      </w:r>
      <w:r w:rsidRPr="00FF3B21">
        <w:rPr>
          <w:rFonts w:ascii="Perpetua" w:hAnsi="Perpetua"/>
          <w:sz w:val="24"/>
          <w:szCs w:val="24"/>
        </w:rPr>
        <w:t>there</w:t>
      </w:r>
      <w:r w:rsidRPr="00FF3B21">
        <w:rPr>
          <w:rFonts w:ascii="Perpetua" w:hAnsi="Perpetua"/>
          <w:spacing w:val="-10"/>
          <w:sz w:val="24"/>
          <w:szCs w:val="24"/>
        </w:rPr>
        <w:t xml:space="preserve"> </w:t>
      </w:r>
      <w:r w:rsidRPr="00FF3B21">
        <w:rPr>
          <w:rFonts w:ascii="Perpetua" w:hAnsi="Perpetua"/>
          <w:sz w:val="24"/>
          <w:szCs w:val="24"/>
        </w:rPr>
        <w:t>words</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phrases</w:t>
      </w:r>
      <w:r w:rsidRPr="00FF3B21">
        <w:rPr>
          <w:rFonts w:ascii="Perpetua" w:hAnsi="Perpetua"/>
          <w:spacing w:val="-12"/>
          <w:sz w:val="24"/>
          <w:szCs w:val="24"/>
        </w:rPr>
        <w:t xml:space="preserve"> </w:t>
      </w:r>
      <w:r w:rsidRPr="00FF3B21">
        <w:rPr>
          <w:rFonts w:ascii="Perpetua" w:hAnsi="Perpetua"/>
          <w:sz w:val="24"/>
          <w:szCs w:val="24"/>
        </w:rPr>
        <w:t>used</w:t>
      </w:r>
      <w:r w:rsidRPr="00FF3B21">
        <w:rPr>
          <w:rFonts w:ascii="Perpetua" w:hAnsi="Perpetua"/>
          <w:spacing w:val="-11"/>
          <w:sz w:val="24"/>
          <w:szCs w:val="24"/>
        </w:rPr>
        <w:t xml:space="preserve"> </w:t>
      </w:r>
      <w:r w:rsidRPr="00FF3B21">
        <w:rPr>
          <w:rFonts w:ascii="Perpetua" w:hAnsi="Perpetua"/>
          <w:sz w:val="24"/>
          <w:szCs w:val="24"/>
        </w:rPr>
        <w:t>typically,</w:t>
      </w:r>
      <w:r w:rsidRPr="00FF3B21">
        <w:rPr>
          <w:rFonts w:ascii="Perpetua" w:hAnsi="Perpetua"/>
          <w:spacing w:val="-10"/>
          <w:sz w:val="24"/>
          <w:szCs w:val="24"/>
        </w:rPr>
        <w:t xml:space="preserve"> </w:t>
      </w:r>
      <w:r w:rsidRPr="00FF3B21">
        <w:rPr>
          <w:rFonts w:ascii="Perpetua" w:hAnsi="Perpetua"/>
          <w:sz w:val="24"/>
          <w:szCs w:val="24"/>
        </w:rPr>
        <w:t>or</w:t>
      </w:r>
      <w:r w:rsidRPr="00FF3B21">
        <w:rPr>
          <w:rFonts w:ascii="Perpetua" w:hAnsi="Perpetua"/>
          <w:spacing w:val="-9"/>
          <w:sz w:val="24"/>
          <w:szCs w:val="24"/>
        </w:rPr>
        <w:t xml:space="preserve"> </w:t>
      </w:r>
      <w:r w:rsidRPr="00FF3B21">
        <w:rPr>
          <w:rFonts w:ascii="Perpetua" w:hAnsi="Perpetua"/>
          <w:sz w:val="24"/>
          <w:szCs w:val="24"/>
        </w:rPr>
        <w:t>uniquely,</w:t>
      </w:r>
      <w:r w:rsidRPr="00FF3B21">
        <w:rPr>
          <w:rFonts w:ascii="Perpetua" w:hAnsi="Perpetua"/>
          <w:spacing w:val="-10"/>
          <w:sz w:val="24"/>
          <w:szCs w:val="24"/>
        </w:rPr>
        <w:t xml:space="preserve"> </w:t>
      </w:r>
      <w:r w:rsidRPr="00FF3B21">
        <w:rPr>
          <w:rFonts w:ascii="Perpetua" w:hAnsi="Perpetua"/>
          <w:sz w:val="24"/>
          <w:szCs w:val="24"/>
        </w:rPr>
        <w:t>in</w:t>
      </w:r>
      <w:r w:rsidRPr="00FF3B21">
        <w:rPr>
          <w:rFonts w:ascii="Perpetua" w:hAnsi="Perpetua"/>
          <w:spacing w:val="-11"/>
          <w:sz w:val="24"/>
          <w:szCs w:val="24"/>
        </w:rPr>
        <w:t xml:space="preserve"> </w:t>
      </w:r>
      <w:r w:rsidRPr="00FF3B21">
        <w:rPr>
          <w:rFonts w:ascii="Perpetua" w:hAnsi="Perpetua"/>
          <w:sz w:val="24"/>
          <w:szCs w:val="24"/>
        </w:rPr>
        <w:t>the</w:t>
      </w:r>
      <w:r w:rsidRPr="00FF3B21">
        <w:rPr>
          <w:rFonts w:ascii="Perpetua" w:hAnsi="Perpetua"/>
          <w:spacing w:val="-11"/>
          <w:sz w:val="24"/>
          <w:szCs w:val="24"/>
        </w:rPr>
        <w:t xml:space="preserve"> </w:t>
      </w:r>
      <w:r w:rsidRPr="00FF3B21">
        <w:rPr>
          <w:rFonts w:ascii="Perpetua" w:hAnsi="Perpetua"/>
          <w:sz w:val="24"/>
          <w:szCs w:val="24"/>
        </w:rPr>
        <w:t>subject</w:t>
      </w:r>
      <w:r w:rsidRPr="00FF3B21">
        <w:rPr>
          <w:rFonts w:ascii="Perpetua" w:hAnsi="Perpetua"/>
          <w:spacing w:val="-12"/>
          <w:sz w:val="24"/>
          <w:szCs w:val="24"/>
        </w:rPr>
        <w:t xml:space="preserve"> </w:t>
      </w:r>
      <w:r w:rsidRPr="00FF3B21">
        <w:rPr>
          <w:rFonts w:ascii="Perpetua" w:hAnsi="Perpetua"/>
          <w:spacing w:val="-2"/>
          <w:sz w:val="24"/>
          <w:szCs w:val="24"/>
        </w:rPr>
        <w:t>discipline?"</w:t>
      </w:r>
    </w:p>
    <w:p w14:paraId="644E1310" w14:textId="77777777" w:rsidR="00FB714C" w:rsidRPr="00FF3B21" w:rsidRDefault="00FB714C" w:rsidP="00FB714C">
      <w:pPr>
        <w:pStyle w:val="BodyText"/>
        <w:spacing w:before="241"/>
        <w:ind w:left="0"/>
        <w:rPr>
          <w:rFonts w:ascii="Perpetua" w:hAnsi="Perpetua"/>
        </w:rPr>
      </w:pPr>
    </w:p>
    <w:p w14:paraId="223E42FA" w14:textId="17F3DEB2" w:rsidR="00FB714C" w:rsidRPr="00FF3B21" w:rsidRDefault="00FB714C" w:rsidP="00FB714C">
      <w:pPr>
        <w:pStyle w:val="BodyText"/>
        <w:rPr>
          <w:rFonts w:ascii="Perpetua" w:hAnsi="Perpetua"/>
        </w:rPr>
      </w:pPr>
      <w:r w:rsidRPr="00FF3B21">
        <w:rPr>
          <w:rFonts w:ascii="Perpetua" w:hAnsi="Perpetua"/>
          <w:spacing w:val="-2"/>
        </w:rPr>
        <w:t>How</w:t>
      </w:r>
      <w:r w:rsidRPr="00FF3B21">
        <w:rPr>
          <w:rFonts w:ascii="Perpetua" w:hAnsi="Perpetua"/>
          <w:spacing w:val="-3"/>
        </w:rPr>
        <w:t xml:space="preserve"> </w:t>
      </w:r>
      <w:r w:rsidR="00DF3FA5" w:rsidRPr="00FF3B21">
        <w:rPr>
          <w:rFonts w:ascii="Perpetua" w:hAnsi="Perpetua"/>
          <w:spacing w:val="-2"/>
        </w:rPr>
        <w:t>IGHS</w:t>
      </w:r>
      <w:r w:rsidRPr="00FF3B21">
        <w:rPr>
          <w:rFonts w:ascii="Perpetua" w:hAnsi="Perpetua"/>
          <w:spacing w:val="-2"/>
        </w:rPr>
        <w:t xml:space="preserve"> will</w:t>
      </w:r>
      <w:r w:rsidRPr="00FF3B21">
        <w:rPr>
          <w:rFonts w:ascii="Perpetua" w:hAnsi="Perpetua"/>
          <w:spacing w:val="-3"/>
        </w:rPr>
        <w:t xml:space="preserve"> </w:t>
      </w:r>
      <w:proofErr w:type="spellStart"/>
      <w:r w:rsidRPr="00FF3B21">
        <w:rPr>
          <w:rFonts w:ascii="Perpetua" w:hAnsi="Perpetua"/>
          <w:spacing w:val="-2"/>
        </w:rPr>
        <w:t>prioritise</w:t>
      </w:r>
      <w:proofErr w:type="spellEnd"/>
      <w:r w:rsidRPr="00FF3B21">
        <w:rPr>
          <w:rFonts w:ascii="Perpetua" w:hAnsi="Perpetua"/>
          <w:spacing w:val="-1"/>
        </w:rPr>
        <w:t xml:space="preserve"> </w:t>
      </w:r>
      <w:r w:rsidRPr="00FF3B21">
        <w:rPr>
          <w:rFonts w:ascii="Perpetua" w:hAnsi="Perpetua"/>
          <w:spacing w:val="-2"/>
        </w:rPr>
        <w:t>disciplinary literacy?</w:t>
      </w:r>
    </w:p>
    <w:p w14:paraId="499C3574" w14:textId="77777777" w:rsidR="00FB714C" w:rsidRPr="00FF3B21" w:rsidRDefault="00FB714C" w:rsidP="00FB714C">
      <w:pPr>
        <w:pStyle w:val="ListParagraph"/>
        <w:widowControl w:val="0"/>
        <w:numPr>
          <w:ilvl w:val="1"/>
          <w:numId w:val="25"/>
        </w:numPr>
        <w:tabs>
          <w:tab w:val="left" w:pos="1300"/>
        </w:tabs>
        <w:autoSpaceDE w:val="0"/>
        <w:autoSpaceDN w:val="0"/>
        <w:spacing w:before="199" w:after="0"/>
        <w:ind w:right="1080"/>
        <w:contextualSpacing w:val="0"/>
        <w:rPr>
          <w:rFonts w:ascii="Perpetua" w:hAnsi="Perpetua"/>
          <w:sz w:val="24"/>
          <w:szCs w:val="24"/>
        </w:rPr>
      </w:pPr>
      <w:r w:rsidRPr="00FF3B21">
        <w:rPr>
          <w:rFonts w:ascii="Perpetua" w:hAnsi="Perpetua"/>
          <w:sz w:val="24"/>
          <w:szCs w:val="24"/>
        </w:rPr>
        <w:t>Auditing existing literacy practices, attitudes, and resources in school—involving</w:t>
      </w:r>
      <w:r w:rsidRPr="00FF3B21">
        <w:rPr>
          <w:rFonts w:ascii="Perpetua" w:hAnsi="Perpetua"/>
          <w:spacing w:val="-1"/>
          <w:sz w:val="24"/>
          <w:szCs w:val="24"/>
        </w:rPr>
        <w:t xml:space="preserve"> </w:t>
      </w:r>
      <w:r w:rsidRPr="00FF3B21">
        <w:rPr>
          <w:rFonts w:ascii="Perpetua" w:hAnsi="Perpetua"/>
          <w:sz w:val="24"/>
          <w:szCs w:val="24"/>
        </w:rPr>
        <w:t>both teachers</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0"/>
          <w:sz w:val="24"/>
          <w:szCs w:val="24"/>
        </w:rPr>
        <w:t xml:space="preserve"> </w:t>
      </w:r>
      <w:r w:rsidRPr="00FF3B21">
        <w:rPr>
          <w:rFonts w:ascii="Perpetua" w:hAnsi="Perpetua"/>
          <w:sz w:val="24"/>
          <w:szCs w:val="24"/>
        </w:rPr>
        <w:t>this</w:t>
      </w:r>
      <w:r w:rsidRPr="00FF3B21">
        <w:rPr>
          <w:rFonts w:ascii="Perpetua" w:hAnsi="Perpetua"/>
          <w:spacing w:val="-12"/>
          <w:sz w:val="24"/>
          <w:szCs w:val="24"/>
        </w:rPr>
        <w:t xml:space="preserve"> </w:t>
      </w:r>
      <w:r w:rsidRPr="00FF3B21">
        <w:rPr>
          <w:rFonts w:ascii="Perpetua" w:hAnsi="Perpetua"/>
          <w:sz w:val="24"/>
          <w:szCs w:val="24"/>
        </w:rPr>
        <w:t>could</w:t>
      </w:r>
      <w:r w:rsidRPr="00FF3B21">
        <w:rPr>
          <w:rFonts w:ascii="Perpetua" w:hAnsi="Perpetua"/>
          <w:spacing w:val="-10"/>
          <w:sz w:val="24"/>
          <w:szCs w:val="24"/>
        </w:rPr>
        <w:t xml:space="preserve"> </w:t>
      </w:r>
      <w:r w:rsidRPr="00FF3B21">
        <w:rPr>
          <w:rFonts w:ascii="Perpetua" w:hAnsi="Perpetua"/>
          <w:sz w:val="24"/>
          <w:szCs w:val="24"/>
        </w:rPr>
        <w:t>include</w:t>
      </w:r>
      <w:r w:rsidRPr="00FF3B21">
        <w:rPr>
          <w:rFonts w:ascii="Perpetua" w:hAnsi="Perpetua"/>
          <w:spacing w:val="-11"/>
          <w:sz w:val="24"/>
          <w:szCs w:val="24"/>
        </w:rPr>
        <w:t xml:space="preserve"> </w:t>
      </w:r>
      <w:r w:rsidRPr="00FF3B21">
        <w:rPr>
          <w:rFonts w:ascii="Perpetua" w:hAnsi="Perpetua"/>
          <w:sz w:val="24"/>
          <w:szCs w:val="24"/>
        </w:rPr>
        <w:t>an</w:t>
      </w:r>
      <w:r w:rsidRPr="00FF3B21">
        <w:rPr>
          <w:rFonts w:ascii="Perpetua" w:hAnsi="Perpetua"/>
          <w:spacing w:val="-12"/>
          <w:sz w:val="24"/>
          <w:szCs w:val="24"/>
        </w:rPr>
        <w:t xml:space="preserve"> </w:t>
      </w:r>
      <w:r w:rsidRPr="00FF3B21">
        <w:rPr>
          <w:rFonts w:ascii="Perpetua" w:hAnsi="Perpetua"/>
          <w:sz w:val="24"/>
          <w:szCs w:val="24"/>
        </w:rPr>
        <w:t>evaluation</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1"/>
          <w:sz w:val="24"/>
          <w:szCs w:val="24"/>
        </w:rPr>
        <w:t xml:space="preserve"> </w:t>
      </w:r>
      <w:r w:rsidRPr="00FF3B21">
        <w:rPr>
          <w:rFonts w:ascii="Perpetua" w:hAnsi="Perpetua"/>
          <w:sz w:val="24"/>
          <w:szCs w:val="24"/>
        </w:rPr>
        <w:t>existing</w:t>
      </w:r>
      <w:r w:rsidRPr="00FF3B21">
        <w:rPr>
          <w:rFonts w:ascii="Perpetua" w:hAnsi="Perpetua"/>
          <w:spacing w:val="-10"/>
          <w:sz w:val="24"/>
          <w:szCs w:val="24"/>
        </w:rPr>
        <w:t xml:space="preserve"> </w:t>
      </w:r>
      <w:r w:rsidRPr="00FF3B21">
        <w:rPr>
          <w:rFonts w:ascii="Perpetua" w:hAnsi="Perpetua"/>
          <w:sz w:val="24"/>
          <w:szCs w:val="24"/>
        </w:rPr>
        <w:t>literacy</w:t>
      </w:r>
      <w:r w:rsidRPr="00FF3B21">
        <w:rPr>
          <w:rFonts w:ascii="Perpetua" w:hAnsi="Perpetua"/>
          <w:spacing w:val="-12"/>
          <w:sz w:val="24"/>
          <w:szCs w:val="24"/>
        </w:rPr>
        <w:t xml:space="preserve"> </w:t>
      </w:r>
      <w:r w:rsidRPr="00FF3B21">
        <w:rPr>
          <w:rFonts w:ascii="Perpetua" w:hAnsi="Perpetua"/>
          <w:sz w:val="24"/>
          <w:szCs w:val="24"/>
        </w:rPr>
        <w:t>policies</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0"/>
          <w:sz w:val="24"/>
          <w:szCs w:val="24"/>
        </w:rPr>
        <w:t xml:space="preserve"> </w:t>
      </w:r>
      <w:r w:rsidRPr="00FF3B21">
        <w:rPr>
          <w:rFonts w:ascii="Perpetua" w:hAnsi="Perpetua"/>
          <w:sz w:val="24"/>
          <w:szCs w:val="24"/>
        </w:rPr>
        <w:t>roles such as the literacy coordinator.</w:t>
      </w:r>
    </w:p>
    <w:p w14:paraId="08BB8BAB" w14:textId="77777777" w:rsidR="00FB714C" w:rsidRPr="00FF3B21" w:rsidRDefault="00FB714C" w:rsidP="00FB714C">
      <w:pPr>
        <w:pStyle w:val="ListParagraph"/>
        <w:widowControl w:val="0"/>
        <w:numPr>
          <w:ilvl w:val="1"/>
          <w:numId w:val="25"/>
        </w:numPr>
        <w:tabs>
          <w:tab w:val="left" w:pos="1300"/>
        </w:tabs>
        <w:autoSpaceDE w:val="0"/>
        <w:autoSpaceDN w:val="0"/>
        <w:spacing w:before="3" w:after="0" w:line="273" w:lineRule="auto"/>
        <w:ind w:right="1490"/>
        <w:contextualSpacing w:val="0"/>
        <w:rPr>
          <w:rFonts w:ascii="Perpetua" w:hAnsi="Perpetua"/>
          <w:sz w:val="24"/>
          <w:szCs w:val="24"/>
        </w:rPr>
      </w:pPr>
      <w:r w:rsidRPr="00FF3B21">
        <w:rPr>
          <w:rFonts w:ascii="Perpetua" w:hAnsi="Perpetua"/>
          <w:sz w:val="24"/>
          <w:szCs w:val="24"/>
        </w:rPr>
        <w:t>Creating</w:t>
      </w:r>
      <w:r w:rsidRPr="00FF3B21">
        <w:rPr>
          <w:rFonts w:ascii="Perpetua" w:hAnsi="Perpetua"/>
          <w:spacing w:val="-11"/>
          <w:sz w:val="24"/>
          <w:szCs w:val="24"/>
        </w:rPr>
        <w:t xml:space="preserve"> </w:t>
      </w:r>
      <w:r w:rsidRPr="00FF3B21">
        <w:rPr>
          <w:rFonts w:ascii="Perpetua" w:hAnsi="Perpetua"/>
          <w:sz w:val="24"/>
          <w:szCs w:val="24"/>
        </w:rPr>
        <w:t>subject</w:t>
      </w:r>
      <w:r w:rsidRPr="00FF3B21">
        <w:rPr>
          <w:rFonts w:ascii="Perpetua" w:hAnsi="Perpetua"/>
          <w:spacing w:val="-13"/>
          <w:sz w:val="24"/>
          <w:szCs w:val="24"/>
        </w:rPr>
        <w:t xml:space="preserve"> </w:t>
      </w:r>
      <w:r w:rsidRPr="00FF3B21">
        <w:rPr>
          <w:rFonts w:ascii="Perpetua" w:hAnsi="Perpetua"/>
          <w:sz w:val="24"/>
          <w:szCs w:val="24"/>
        </w:rPr>
        <w:t>specific</w:t>
      </w:r>
      <w:r w:rsidRPr="00FF3B21">
        <w:rPr>
          <w:rFonts w:ascii="Perpetua" w:hAnsi="Perpetua"/>
          <w:spacing w:val="-10"/>
          <w:sz w:val="24"/>
          <w:szCs w:val="24"/>
        </w:rPr>
        <w:t xml:space="preserve"> </w:t>
      </w:r>
      <w:r w:rsidRPr="00FF3B21">
        <w:rPr>
          <w:rFonts w:ascii="Perpetua" w:hAnsi="Perpetua"/>
          <w:sz w:val="24"/>
          <w:szCs w:val="24"/>
        </w:rPr>
        <w:t>literacy</w:t>
      </w:r>
      <w:r w:rsidRPr="00FF3B21">
        <w:rPr>
          <w:rFonts w:ascii="Perpetua" w:hAnsi="Perpetua"/>
          <w:spacing w:val="-12"/>
          <w:sz w:val="24"/>
          <w:szCs w:val="24"/>
        </w:rPr>
        <w:t xml:space="preserve"> </w:t>
      </w:r>
      <w:r w:rsidRPr="00FF3B21">
        <w:rPr>
          <w:rFonts w:ascii="Perpetua" w:hAnsi="Perpetua"/>
          <w:sz w:val="24"/>
          <w:szCs w:val="24"/>
        </w:rPr>
        <w:t>plans,</w:t>
      </w:r>
      <w:r w:rsidRPr="00FF3B21">
        <w:rPr>
          <w:rFonts w:ascii="Perpetua" w:hAnsi="Perpetua"/>
          <w:spacing w:val="-6"/>
          <w:sz w:val="24"/>
          <w:szCs w:val="24"/>
        </w:rPr>
        <w:t xml:space="preserve"> </w:t>
      </w:r>
      <w:r w:rsidRPr="00FF3B21">
        <w:rPr>
          <w:rFonts w:ascii="Perpetua" w:hAnsi="Perpetua"/>
          <w:sz w:val="24"/>
          <w:szCs w:val="24"/>
        </w:rPr>
        <w:t>rooted</w:t>
      </w:r>
      <w:r w:rsidRPr="00FF3B21">
        <w:rPr>
          <w:rFonts w:ascii="Perpetua" w:hAnsi="Perpetua"/>
          <w:spacing w:val="-10"/>
          <w:sz w:val="24"/>
          <w:szCs w:val="24"/>
        </w:rPr>
        <w:t xml:space="preserve"> </w:t>
      </w:r>
      <w:r w:rsidRPr="00FF3B21">
        <w:rPr>
          <w:rFonts w:ascii="Perpetua" w:hAnsi="Perpetua"/>
          <w:sz w:val="24"/>
          <w:szCs w:val="24"/>
        </w:rPr>
        <w:t>in</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1"/>
          <w:sz w:val="24"/>
          <w:szCs w:val="24"/>
        </w:rPr>
        <w:t xml:space="preserve"> </w:t>
      </w:r>
      <w:r w:rsidRPr="00FF3B21">
        <w:rPr>
          <w:rFonts w:ascii="Perpetua" w:hAnsi="Perpetua"/>
          <w:sz w:val="24"/>
          <w:szCs w:val="24"/>
        </w:rPr>
        <w:t>discipline,</w:t>
      </w:r>
      <w:r w:rsidRPr="00FF3B21">
        <w:rPr>
          <w:rFonts w:ascii="Perpetua" w:hAnsi="Perpetua"/>
          <w:spacing w:val="-10"/>
          <w:sz w:val="24"/>
          <w:szCs w:val="24"/>
        </w:rPr>
        <w:t xml:space="preserve"> </w:t>
      </w:r>
      <w:r w:rsidRPr="00FF3B21">
        <w:rPr>
          <w:rFonts w:ascii="Perpetua" w:hAnsi="Perpetua"/>
          <w:sz w:val="24"/>
          <w:szCs w:val="24"/>
        </w:rPr>
        <w:t>that</w:t>
      </w:r>
      <w:r w:rsidRPr="00FF3B21">
        <w:rPr>
          <w:rFonts w:ascii="Perpetua" w:hAnsi="Perpetua"/>
          <w:spacing w:val="-11"/>
          <w:sz w:val="24"/>
          <w:szCs w:val="24"/>
        </w:rPr>
        <w:t xml:space="preserve"> </w:t>
      </w:r>
      <w:r w:rsidRPr="00FF3B21">
        <w:rPr>
          <w:rFonts w:ascii="Perpetua" w:hAnsi="Perpetua"/>
          <w:sz w:val="24"/>
          <w:szCs w:val="24"/>
        </w:rPr>
        <w:t>address</w:t>
      </w:r>
      <w:r w:rsidRPr="00FF3B21">
        <w:rPr>
          <w:rFonts w:ascii="Perpetua" w:hAnsi="Perpetua"/>
          <w:spacing w:val="-12"/>
          <w:sz w:val="24"/>
          <w:szCs w:val="24"/>
        </w:rPr>
        <w:t xml:space="preserve"> </w:t>
      </w:r>
      <w:r w:rsidRPr="00FF3B21">
        <w:rPr>
          <w:rFonts w:ascii="Perpetua" w:hAnsi="Perpetua"/>
          <w:sz w:val="24"/>
          <w:szCs w:val="24"/>
        </w:rPr>
        <w:t>barriers</w:t>
      </w:r>
      <w:r w:rsidRPr="00FF3B21">
        <w:rPr>
          <w:rFonts w:ascii="Perpetua" w:hAnsi="Perpetua"/>
          <w:spacing w:val="-10"/>
          <w:sz w:val="24"/>
          <w:szCs w:val="24"/>
        </w:rPr>
        <w:t xml:space="preserve"> </w:t>
      </w:r>
      <w:r w:rsidRPr="00FF3B21">
        <w:rPr>
          <w:rFonts w:ascii="Perpetua" w:hAnsi="Perpetua"/>
          <w:sz w:val="24"/>
          <w:szCs w:val="24"/>
        </w:rPr>
        <w:t>to accessing the curriculum related to reading, writing and communication.</w:t>
      </w:r>
    </w:p>
    <w:p w14:paraId="1DE9E183" w14:textId="77777777" w:rsidR="00FB714C" w:rsidRPr="00FF3B21" w:rsidRDefault="00FB714C" w:rsidP="00FB714C">
      <w:pPr>
        <w:pStyle w:val="ListParagraph"/>
        <w:widowControl w:val="0"/>
        <w:numPr>
          <w:ilvl w:val="1"/>
          <w:numId w:val="25"/>
        </w:numPr>
        <w:tabs>
          <w:tab w:val="left" w:pos="1300"/>
        </w:tabs>
        <w:autoSpaceDE w:val="0"/>
        <w:autoSpaceDN w:val="0"/>
        <w:spacing w:before="4" w:after="0"/>
        <w:ind w:right="908"/>
        <w:contextualSpacing w:val="0"/>
        <w:rPr>
          <w:rFonts w:ascii="Perpetua" w:hAnsi="Perpetua"/>
          <w:sz w:val="24"/>
          <w:szCs w:val="24"/>
        </w:rPr>
      </w:pPr>
      <w:r w:rsidRPr="00FF3B21">
        <w:rPr>
          <w:rFonts w:ascii="Perpetua" w:hAnsi="Perpetua"/>
          <w:sz w:val="24"/>
          <w:szCs w:val="24"/>
        </w:rPr>
        <w:t>Supporting teachers to define effective reading, writing, and talk in their subjects; for example,</w:t>
      </w:r>
      <w:r w:rsidRPr="00FF3B21">
        <w:rPr>
          <w:rFonts w:ascii="Perpetua" w:hAnsi="Perpetua"/>
          <w:spacing w:val="-13"/>
          <w:sz w:val="24"/>
          <w:szCs w:val="24"/>
        </w:rPr>
        <w:t xml:space="preserve"> </w:t>
      </w:r>
      <w:r w:rsidRPr="00FF3B21">
        <w:rPr>
          <w:rFonts w:ascii="Perpetua" w:hAnsi="Perpetua"/>
          <w:sz w:val="24"/>
          <w:szCs w:val="24"/>
        </w:rPr>
        <w:t>history</w:t>
      </w:r>
      <w:r w:rsidRPr="00FF3B21">
        <w:rPr>
          <w:rFonts w:ascii="Perpetua" w:hAnsi="Perpetua"/>
          <w:spacing w:val="-10"/>
          <w:sz w:val="24"/>
          <w:szCs w:val="24"/>
        </w:rPr>
        <w:t xml:space="preserve"> </w:t>
      </w:r>
      <w:r w:rsidRPr="00FF3B21">
        <w:rPr>
          <w:rFonts w:ascii="Perpetua" w:hAnsi="Perpetua"/>
          <w:sz w:val="24"/>
          <w:szCs w:val="24"/>
        </w:rPr>
        <w:t>teachers</w:t>
      </w:r>
      <w:r w:rsidRPr="00FF3B21">
        <w:rPr>
          <w:rFonts w:ascii="Perpetua" w:hAnsi="Perpetua"/>
          <w:spacing w:val="-13"/>
          <w:sz w:val="24"/>
          <w:szCs w:val="24"/>
        </w:rPr>
        <w:t xml:space="preserve"> </w:t>
      </w:r>
      <w:r w:rsidRPr="00FF3B21">
        <w:rPr>
          <w:rFonts w:ascii="Perpetua" w:hAnsi="Perpetua"/>
          <w:sz w:val="24"/>
          <w:szCs w:val="24"/>
        </w:rPr>
        <w:t>might</w:t>
      </w:r>
      <w:r w:rsidRPr="00FF3B21">
        <w:rPr>
          <w:rFonts w:ascii="Perpetua" w:hAnsi="Perpetua"/>
          <w:spacing w:val="-12"/>
          <w:sz w:val="24"/>
          <w:szCs w:val="24"/>
        </w:rPr>
        <w:t xml:space="preserve"> </w:t>
      </w:r>
      <w:r w:rsidRPr="00FF3B21">
        <w:rPr>
          <w:rFonts w:ascii="Perpetua" w:hAnsi="Perpetua"/>
          <w:sz w:val="24"/>
          <w:szCs w:val="24"/>
        </w:rPr>
        <w:t>discuss</w:t>
      </w:r>
      <w:r w:rsidRPr="00FF3B21">
        <w:rPr>
          <w:rFonts w:ascii="Perpetua" w:hAnsi="Perpetua"/>
          <w:spacing w:val="-11"/>
          <w:sz w:val="24"/>
          <w:szCs w:val="24"/>
        </w:rPr>
        <w:t xml:space="preserve"> </w:t>
      </w:r>
      <w:r w:rsidRPr="00FF3B21">
        <w:rPr>
          <w:rFonts w:ascii="Perpetua" w:hAnsi="Perpetua"/>
          <w:sz w:val="24"/>
          <w:szCs w:val="24"/>
        </w:rPr>
        <w:t>what</w:t>
      </w:r>
      <w:r w:rsidRPr="00FF3B21">
        <w:rPr>
          <w:rFonts w:ascii="Perpetua" w:hAnsi="Perpetua"/>
          <w:spacing w:val="-12"/>
          <w:sz w:val="24"/>
          <w:szCs w:val="24"/>
        </w:rPr>
        <w:t xml:space="preserve"> </w:t>
      </w:r>
      <w:r w:rsidRPr="00FF3B21">
        <w:rPr>
          <w:rFonts w:ascii="Perpetua" w:hAnsi="Perpetua"/>
          <w:sz w:val="24"/>
          <w:szCs w:val="24"/>
        </w:rPr>
        <w:t>reading</w:t>
      </w:r>
      <w:r w:rsidRPr="00FF3B21">
        <w:rPr>
          <w:rFonts w:ascii="Perpetua" w:hAnsi="Perpetua"/>
          <w:spacing w:val="-13"/>
          <w:sz w:val="24"/>
          <w:szCs w:val="24"/>
        </w:rPr>
        <w:t xml:space="preserve"> </w:t>
      </w:r>
      <w:r w:rsidRPr="00FF3B21">
        <w:rPr>
          <w:rFonts w:ascii="Perpetua" w:hAnsi="Perpetua"/>
          <w:sz w:val="24"/>
          <w:szCs w:val="24"/>
        </w:rPr>
        <w:t>strategies</w:t>
      </w:r>
      <w:r w:rsidRPr="00FF3B21">
        <w:rPr>
          <w:rFonts w:ascii="Perpetua" w:hAnsi="Perpetua"/>
          <w:spacing w:val="-12"/>
          <w:sz w:val="24"/>
          <w:szCs w:val="24"/>
        </w:rPr>
        <w:t xml:space="preserve"> </w:t>
      </w:r>
      <w:r w:rsidRPr="00FF3B21">
        <w:rPr>
          <w:rFonts w:ascii="Perpetua" w:hAnsi="Perpetua"/>
          <w:sz w:val="24"/>
          <w:szCs w:val="24"/>
        </w:rPr>
        <w:t>are</w:t>
      </w:r>
      <w:r w:rsidRPr="00FF3B21">
        <w:rPr>
          <w:rFonts w:ascii="Perpetua" w:hAnsi="Perpetua"/>
          <w:spacing w:val="-11"/>
          <w:sz w:val="24"/>
          <w:szCs w:val="24"/>
        </w:rPr>
        <w:t xml:space="preserve"> </w:t>
      </w:r>
      <w:r w:rsidRPr="00FF3B21">
        <w:rPr>
          <w:rFonts w:ascii="Perpetua" w:hAnsi="Perpetua"/>
          <w:sz w:val="24"/>
          <w:szCs w:val="24"/>
        </w:rPr>
        <w:t>deployed</w:t>
      </w:r>
      <w:r w:rsidRPr="00FF3B21">
        <w:rPr>
          <w:rFonts w:ascii="Perpetua" w:hAnsi="Perpetua"/>
          <w:spacing w:val="-11"/>
          <w:sz w:val="24"/>
          <w:szCs w:val="24"/>
        </w:rPr>
        <w:t xml:space="preserve"> </w:t>
      </w:r>
      <w:r w:rsidRPr="00FF3B21">
        <w:rPr>
          <w:rFonts w:ascii="Perpetua" w:hAnsi="Perpetua"/>
          <w:sz w:val="24"/>
          <w:szCs w:val="24"/>
        </w:rPr>
        <w:t>by</w:t>
      </w:r>
      <w:r w:rsidRPr="00FF3B21">
        <w:rPr>
          <w:rFonts w:ascii="Perpetua" w:hAnsi="Perpetua"/>
          <w:spacing w:val="-12"/>
          <w:sz w:val="24"/>
          <w:szCs w:val="24"/>
        </w:rPr>
        <w:t xml:space="preserve"> </w:t>
      </w:r>
      <w:r w:rsidRPr="00FF3B21">
        <w:rPr>
          <w:rFonts w:ascii="Perpetua" w:hAnsi="Perpetua"/>
          <w:sz w:val="24"/>
          <w:szCs w:val="24"/>
        </w:rPr>
        <w:t>historians</w:t>
      </w:r>
      <w:r w:rsidRPr="00FF3B21">
        <w:rPr>
          <w:rFonts w:ascii="Perpetua" w:hAnsi="Perpetua"/>
          <w:spacing w:val="-11"/>
          <w:sz w:val="24"/>
          <w:szCs w:val="24"/>
        </w:rPr>
        <w:t xml:space="preserve"> </w:t>
      </w:r>
      <w:r w:rsidRPr="00FF3B21">
        <w:rPr>
          <w:rFonts w:ascii="Perpetua" w:hAnsi="Perpetua"/>
          <w:sz w:val="24"/>
          <w:szCs w:val="24"/>
        </w:rPr>
        <w:t>to appraise historical sources.</w:t>
      </w:r>
    </w:p>
    <w:p w14:paraId="307D0F85" w14:textId="77777777" w:rsidR="00FB714C" w:rsidRPr="00FF3B21" w:rsidRDefault="00FB714C" w:rsidP="00FB714C">
      <w:pPr>
        <w:pStyle w:val="ListParagraph"/>
        <w:widowControl w:val="0"/>
        <w:numPr>
          <w:ilvl w:val="1"/>
          <w:numId w:val="25"/>
        </w:numPr>
        <w:tabs>
          <w:tab w:val="left" w:pos="1300"/>
        </w:tabs>
        <w:autoSpaceDE w:val="0"/>
        <w:autoSpaceDN w:val="0"/>
        <w:spacing w:after="0"/>
        <w:ind w:right="1214"/>
        <w:contextualSpacing w:val="0"/>
        <w:rPr>
          <w:rFonts w:ascii="Perpetua" w:hAnsi="Perpetua"/>
          <w:sz w:val="24"/>
          <w:szCs w:val="24"/>
        </w:rPr>
      </w:pPr>
      <w:r w:rsidRPr="00FF3B21">
        <w:rPr>
          <w:rFonts w:ascii="Perpetua" w:hAnsi="Perpetua"/>
          <w:sz w:val="24"/>
          <w:szCs w:val="24"/>
        </w:rPr>
        <w:t>Evaluating</w:t>
      </w:r>
      <w:r w:rsidRPr="00FF3B21">
        <w:rPr>
          <w:rFonts w:ascii="Perpetua" w:hAnsi="Perpetua"/>
          <w:spacing w:val="-13"/>
          <w:sz w:val="24"/>
          <w:szCs w:val="24"/>
        </w:rPr>
        <w:t xml:space="preserve"> </w:t>
      </w:r>
      <w:r w:rsidRPr="00FF3B21">
        <w:rPr>
          <w:rFonts w:ascii="Perpetua" w:hAnsi="Perpetua"/>
          <w:sz w:val="24"/>
          <w:szCs w:val="24"/>
        </w:rPr>
        <w:t>the</w:t>
      </w:r>
      <w:r w:rsidRPr="00FF3B21">
        <w:rPr>
          <w:rFonts w:ascii="Perpetua" w:hAnsi="Perpetua"/>
          <w:spacing w:val="-12"/>
          <w:sz w:val="24"/>
          <w:szCs w:val="24"/>
        </w:rPr>
        <w:t xml:space="preserve"> </w:t>
      </w:r>
      <w:r w:rsidRPr="00FF3B21">
        <w:rPr>
          <w:rFonts w:ascii="Perpetua" w:hAnsi="Perpetua"/>
          <w:sz w:val="24"/>
          <w:szCs w:val="24"/>
        </w:rPr>
        <w:t>quality</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complexity</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3"/>
          <w:sz w:val="24"/>
          <w:szCs w:val="24"/>
        </w:rPr>
        <w:t xml:space="preserve"> </w:t>
      </w:r>
      <w:r w:rsidRPr="00FF3B21">
        <w:rPr>
          <w:rFonts w:ascii="Perpetua" w:hAnsi="Perpetua"/>
          <w:sz w:val="24"/>
          <w:szCs w:val="24"/>
        </w:rPr>
        <w:t>existing</w:t>
      </w:r>
      <w:r w:rsidRPr="00FF3B21">
        <w:rPr>
          <w:rFonts w:ascii="Perpetua" w:hAnsi="Perpetua"/>
          <w:spacing w:val="-11"/>
          <w:sz w:val="24"/>
          <w:szCs w:val="24"/>
        </w:rPr>
        <w:t xml:space="preserve"> </w:t>
      </w:r>
      <w:r w:rsidRPr="00FF3B21">
        <w:rPr>
          <w:rFonts w:ascii="Perpetua" w:hAnsi="Perpetua"/>
          <w:sz w:val="24"/>
          <w:szCs w:val="24"/>
        </w:rPr>
        <w:t>reading</w:t>
      </w:r>
      <w:r w:rsidRPr="00FF3B21">
        <w:rPr>
          <w:rFonts w:ascii="Perpetua" w:hAnsi="Perpetua"/>
          <w:spacing w:val="-8"/>
          <w:sz w:val="24"/>
          <w:szCs w:val="24"/>
        </w:rPr>
        <w:t xml:space="preserve"> </w:t>
      </w:r>
      <w:r w:rsidRPr="00FF3B21">
        <w:rPr>
          <w:rFonts w:ascii="Perpetua" w:hAnsi="Perpetua"/>
          <w:sz w:val="24"/>
          <w:szCs w:val="24"/>
        </w:rPr>
        <w:t>materials</w:t>
      </w:r>
      <w:r w:rsidRPr="00FF3B21">
        <w:rPr>
          <w:rFonts w:ascii="Perpetua" w:hAnsi="Perpetua"/>
          <w:spacing w:val="-12"/>
          <w:sz w:val="24"/>
          <w:szCs w:val="24"/>
        </w:rPr>
        <w:t xml:space="preserve"> </w:t>
      </w:r>
      <w:r w:rsidRPr="00FF3B21">
        <w:rPr>
          <w:rFonts w:ascii="Perpetua" w:hAnsi="Perpetua"/>
          <w:sz w:val="24"/>
          <w:szCs w:val="24"/>
        </w:rPr>
        <w:t>in</w:t>
      </w:r>
      <w:r w:rsidRPr="00FF3B21">
        <w:rPr>
          <w:rFonts w:ascii="Perpetua" w:hAnsi="Perpetua"/>
          <w:spacing w:val="-13"/>
          <w:sz w:val="24"/>
          <w:szCs w:val="24"/>
        </w:rPr>
        <w:t xml:space="preserve"> </w:t>
      </w:r>
      <w:r w:rsidRPr="00FF3B21">
        <w:rPr>
          <w:rFonts w:ascii="Perpetua" w:hAnsi="Perpetua"/>
          <w:sz w:val="24"/>
          <w:szCs w:val="24"/>
        </w:rPr>
        <w:t>school,</w:t>
      </w:r>
      <w:r w:rsidRPr="00FF3B21">
        <w:rPr>
          <w:rFonts w:ascii="Perpetua" w:hAnsi="Perpetua"/>
          <w:spacing w:val="-11"/>
          <w:sz w:val="24"/>
          <w:szCs w:val="24"/>
        </w:rPr>
        <w:t xml:space="preserve"> </w:t>
      </w:r>
      <w:r w:rsidRPr="00FF3B21">
        <w:rPr>
          <w:rFonts w:ascii="Perpetua" w:hAnsi="Perpetua"/>
          <w:sz w:val="24"/>
          <w:szCs w:val="24"/>
        </w:rPr>
        <w:t>assessing</w:t>
      </w:r>
      <w:r w:rsidRPr="00FF3B21">
        <w:rPr>
          <w:rFonts w:ascii="Perpetua" w:hAnsi="Perpetua"/>
          <w:spacing w:val="-12"/>
          <w:sz w:val="24"/>
          <w:szCs w:val="24"/>
        </w:rPr>
        <w:t xml:space="preserve"> </w:t>
      </w:r>
      <w:r w:rsidRPr="00FF3B21">
        <w:rPr>
          <w:rFonts w:ascii="Perpetua" w:hAnsi="Perpetua"/>
          <w:sz w:val="24"/>
          <w:szCs w:val="24"/>
        </w:rPr>
        <w:t>the degree of academic challenge such texts pose to our secondary school students as they progress through school, relating this to baseline data of students’ reading ability.</w:t>
      </w:r>
    </w:p>
    <w:p w14:paraId="48C92C3F" w14:textId="77777777" w:rsidR="00FB714C" w:rsidRPr="00FF3B21" w:rsidRDefault="00FB714C" w:rsidP="00FB714C">
      <w:pPr>
        <w:pStyle w:val="ListParagraph"/>
        <w:widowControl w:val="0"/>
        <w:numPr>
          <w:ilvl w:val="1"/>
          <w:numId w:val="25"/>
        </w:numPr>
        <w:tabs>
          <w:tab w:val="left" w:pos="1300"/>
        </w:tabs>
        <w:autoSpaceDE w:val="0"/>
        <w:autoSpaceDN w:val="0"/>
        <w:spacing w:after="0"/>
        <w:ind w:right="1125"/>
        <w:contextualSpacing w:val="0"/>
        <w:rPr>
          <w:rFonts w:ascii="Perpetua" w:hAnsi="Perpetua"/>
          <w:sz w:val="24"/>
          <w:szCs w:val="24"/>
        </w:rPr>
      </w:pPr>
      <w:r w:rsidRPr="00FF3B21">
        <w:rPr>
          <w:rFonts w:ascii="Perpetua" w:hAnsi="Perpetua"/>
          <w:sz w:val="24"/>
          <w:szCs w:val="24"/>
        </w:rPr>
        <w:t>Ensuring</w:t>
      </w:r>
      <w:r w:rsidRPr="00FF3B21">
        <w:rPr>
          <w:rFonts w:ascii="Perpetua" w:hAnsi="Perpetua"/>
          <w:spacing w:val="-13"/>
          <w:sz w:val="24"/>
          <w:szCs w:val="24"/>
        </w:rPr>
        <w:t xml:space="preserve"> </w:t>
      </w:r>
      <w:r w:rsidRPr="00FF3B21">
        <w:rPr>
          <w:rFonts w:ascii="Perpetua" w:hAnsi="Perpetua"/>
          <w:sz w:val="24"/>
          <w:szCs w:val="24"/>
        </w:rPr>
        <w:t>that</w:t>
      </w:r>
      <w:r w:rsidRPr="00FF3B21">
        <w:rPr>
          <w:rFonts w:ascii="Perpetua" w:hAnsi="Perpetua"/>
          <w:spacing w:val="-12"/>
          <w:sz w:val="24"/>
          <w:szCs w:val="24"/>
        </w:rPr>
        <w:t xml:space="preserve"> </w:t>
      </w:r>
      <w:r w:rsidRPr="00FF3B21">
        <w:rPr>
          <w:rFonts w:ascii="Perpetua" w:hAnsi="Perpetua"/>
          <w:sz w:val="24"/>
          <w:szCs w:val="24"/>
        </w:rPr>
        <w:t>the</w:t>
      </w:r>
      <w:r w:rsidRPr="00FF3B21">
        <w:rPr>
          <w:rFonts w:ascii="Perpetua" w:hAnsi="Perpetua"/>
          <w:spacing w:val="-12"/>
          <w:sz w:val="24"/>
          <w:szCs w:val="24"/>
        </w:rPr>
        <w:t xml:space="preserve"> </w:t>
      </w:r>
      <w:r w:rsidRPr="00FF3B21">
        <w:rPr>
          <w:rFonts w:ascii="Perpetua" w:hAnsi="Perpetua"/>
          <w:sz w:val="24"/>
          <w:szCs w:val="24"/>
        </w:rPr>
        <w:t>development</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2"/>
          <w:sz w:val="24"/>
          <w:szCs w:val="24"/>
        </w:rPr>
        <w:t xml:space="preserve"> </w:t>
      </w:r>
      <w:r w:rsidRPr="00FF3B21">
        <w:rPr>
          <w:rFonts w:ascii="Perpetua" w:hAnsi="Perpetua"/>
          <w:sz w:val="24"/>
          <w:szCs w:val="24"/>
        </w:rPr>
        <w:t>disciplinary</w:t>
      </w:r>
      <w:r w:rsidRPr="00FF3B21">
        <w:rPr>
          <w:rFonts w:ascii="Perpetua" w:hAnsi="Perpetua"/>
          <w:spacing w:val="-12"/>
          <w:sz w:val="24"/>
          <w:szCs w:val="24"/>
        </w:rPr>
        <w:t xml:space="preserve"> </w:t>
      </w:r>
      <w:r w:rsidRPr="00FF3B21">
        <w:rPr>
          <w:rFonts w:ascii="Perpetua" w:hAnsi="Perpetua"/>
          <w:sz w:val="24"/>
          <w:szCs w:val="24"/>
        </w:rPr>
        <w:t>literacy</w:t>
      </w:r>
      <w:r w:rsidRPr="00FF3B21">
        <w:rPr>
          <w:rFonts w:ascii="Perpetua" w:hAnsi="Perpetua"/>
          <w:spacing w:val="-11"/>
          <w:sz w:val="24"/>
          <w:szCs w:val="24"/>
        </w:rPr>
        <w:t xml:space="preserve"> </w:t>
      </w:r>
      <w:r w:rsidRPr="00FF3B21">
        <w:rPr>
          <w:rFonts w:ascii="Perpetua" w:hAnsi="Perpetua"/>
          <w:sz w:val="24"/>
          <w:szCs w:val="24"/>
        </w:rPr>
        <w:t>is</w:t>
      </w:r>
      <w:r w:rsidRPr="00FF3B21">
        <w:rPr>
          <w:rFonts w:ascii="Perpetua" w:hAnsi="Perpetua"/>
          <w:spacing w:val="-13"/>
          <w:sz w:val="24"/>
          <w:szCs w:val="24"/>
        </w:rPr>
        <w:t xml:space="preserve"> </w:t>
      </w:r>
      <w:r w:rsidRPr="00FF3B21">
        <w:rPr>
          <w:rFonts w:ascii="Perpetua" w:hAnsi="Perpetua"/>
          <w:sz w:val="24"/>
          <w:szCs w:val="24"/>
        </w:rPr>
        <w:t>coherently</w:t>
      </w:r>
      <w:r w:rsidRPr="00FF3B21">
        <w:rPr>
          <w:rFonts w:ascii="Perpetua" w:hAnsi="Perpetua"/>
          <w:spacing w:val="-11"/>
          <w:sz w:val="24"/>
          <w:szCs w:val="24"/>
        </w:rPr>
        <w:t xml:space="preserve"> </w:t>
      </w:r>
      <w:r w:rsidRPr="00FF3B21">
        <w:rPr>
          <w:rFonts w:ascii="Perpetua" w:hAnsi="Perpetua"/>
          <w:sz w:val="24"/>
          <w:szCs w:val="24"/>
        </w:rPr>
        <w:t>aligned</w:t>
      </w:r>
      <w:r w:rsidRPr="00FF3B21">
        <w:rPr>
          <w:rFonts w:ascii="Perpetua" w:hAnsi="Perpetua"/>
          <w:spacing w:val="-12"/>
          <w:sz w:val="24"/>
          <w:szCs w:val="24"/>
        </w:rPr>
        <w:t xml:space="preserve"> </w:t>
      </w:r>
      <w:r w:rsidRPr="00FF3B21">
        <w:rPr>
          <w:rFonts w:ascii="Perpetua" w:hAnsi="Perpetua"/>
          <w:sz w:val="24"/>
          <w:szCs w:val="24"/>
        </w:rPr>
        <w:t>with</w:t>
      </w:r>
      <w:r w:rsidRPr="00FF3B21">
        <w:rPr>
          <w:rFonts w:ascii="Perpetua" w:hAnsi="Perpetua"/>
          <w:spacing w:val="-12"/>
          <w:sz w:val="24"/>
          <w:szCs w:val="24"/>
        </w:rPr>
        <w:t xml:space="preserve"> </w:t>
      </w:r>
      <w:r w:rsidRPr="00FF3B21">
        <w:rPr>
          <w:rFonts w:ascii="Perpetua" w:hAnsi="Perpetua"/>
          <w:sz w:val="24"/>
          <w:szCs w:val="24"/>
        </w:rPr>
        <w:t>curriculum development, for example, in Art, that the development of drawing skill is paired with teaching students how to make high quality annotations utilising specialist vocabulary.</w:t>
      </w:r>
    </w:p>
    <w:p w14:paraId="68B338F0"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3E9C370A" w14:textId="77777777" w:rsidR="00FB714C" w:rsidRPr="00FF3B21" w:rsidRDefault="00FB714C" w:rsidP="00FB714C">
      <w:pPr>
        <w:pStyle w:val="BodyText"/>
        <w:spacing w:before="59"/>
        <w:ind w:left="0"/>
        <w:rPr>
          <w:rFonts w:ascii="Perpetua" w:hAnsi="Perpetua"/>
        </w:rPr>
      </w:pPr>
    </w:p>
    <w:p w14:paraId="09F84B09" w14:textId="77777777" w:rsidR="00FB714C" w:rsidRPr="00FF3B21" w:rsidRDefault="00FB714C" w:rsidP="00FB714C">
      <w:pPr>
        <w:pStyle w:val="BodyText"/>
        <w:ind w:left="544"/>
        <w:rPr>
          <w:rFonts w:ascii="Perpetua" w:hAnsi="Perpetua"/>
        </w:rPr>
      </w:pPr>
      <w:r w:rsidRPr="00FF3B21">
        <w:rPr>
          <w:rFonts w:ascii="Perpetua" w:hAnsi="Perpetua"/>
          <w:noProof/>
          <w:lang w:val="en-GB" w:eastAsia="en-GB"/>
        </w:rPr>
        <mc:AlternateContent>
          <mc:Choice Requires="wps">
            <w:drawing>
              <wp:inline distT="0" distB="0" distL="0" distR="0" wp14:anchorId="3319E3CA" wp14:editId="03448B83">
                <wp:extent cx="6007735" cy="413384"/>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413384"/>
                        </a:xfrm>
                        <a:prstGeom prst="rect">
                          <a:avLst/>
                        </a:prstGeom>
                        <a:solidFill>
                          <a:srgbClr val="EC7C30"/>
                        </a:solidFill>
                      </wps:spPr>
                      <wps:txbx>
                        <w:txbxContent>
                          <w:p w14:paraId="1026E1E9" w14:textId="77777777" w:rsidR="00FB714C" w:rsidRDefault="00FB714C" w:rsidP="00FB714C">
                            <w:pPr>
                              <w:spacing w:before="70"/>
                              <w:ind w:right="3"/>
                              <w:jc w:val="center"/>
                              <w:rPr>
                                <w:b/>
                                <w:color w:val="000000"/>
                                <w:sz w:val="32"/>
                              </w:rPr>
                            </w:pPr>
                            <w:r>
                              <w:rPr>
                                <w:b/>
                                <w:color w:val="FFFFFF"/>
                                <w:spacing w:val="-2"/>
                                <w:sz w:val="32"/>
                              </w:rPr>
                              <w:t>TARGETED</w:t>
                            </w:r>
                            <w:r>
                              <w:rPr>
                                <w:b/>
                                <w:color w:val="FFFFFF"/>
                                <w:spacing w:val="-3"/>
                                <w:sz w:val="32"/>
                              </w:rPr>
                              <w:t xml:space="preserve"> </w:t>
                            </w:r>
                            <w:r>
                              <w:rPr>
                                <w:b/>
                                <w:color w:val="FFFFFF"/>
                                <w:spacing w:val="-2"/>
                                <w:sz w:val="32"/>
                              </w:rPr>
                              <w:t>VOCABULARY</w:t>
                            </w:r>
                          </w:p>
                        </w:txbxContent>
                      </wps:txbx>
                      <wps:bodyPr wrap="square" lIns="0" tIns="0" rIns="0" bIns="0" rtlCol="0">
                        <a:noAutofit/>
                      </wps:bodyPr>
                    </wps:wsp>
                  </a:graphicData>
                </a:graphic>
              </wp:inline>
            </w:drawing>
          </mc:Choice>
          <mc:Fallback xmlns:w16du="http://schemas.microsoft.com/office/word/2023/wordml/word16du">
            <w:pict>
              <v:shape w14:anchorId="3319E3CA" id="Textbox 4" o:spid="_x0000_s1028" type="#_x0000_t202" style="width:473.0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" fillcolor="#ec7c30" stroked="f">
                <v:textbox inset="0,0,0,0">
                  <w:txbxContent>
                    <w:p w14:paraId="1026E1E9" w14:textId="77777777" w:rsidR="00FB714C" w:rsidRDefault="00FB714C" w:rsidP="00FB714C">
                      <w:pPr>
                        <w:spacing w:before="70"/>
                        <w:ind w:right="3"/>
                        <w:jc w:val="center"/>
                        <w:rPr>
                          <w:b/>
                          <w:color w:val="000000"/>
                          <w:sz w:val="32"/>
                        </w:rPr>
                      </w:pPr>
                      <w:r>
                        <w:rPr>
                          <w:b/>
                          <w:color w:val="FFFFFF"/>
                          <w:spacing w:val="-2"/>
                          <w:sz w:val="32"/>
                        </w:rPr>
                        <w:t>TARGETED</w:t>
                      </w:r>
                      <w:r>
                        <w:rPr>
                          <w:b/>
                          <w:color w:val="FFFFFF"/>
                          <w:spacing w:val="-3"/>
                          <w:sz w:val="32"/>
                        </w:rPr>
                        <w:t xml:space="preserve"> </w:t>
                      </w:r>
                      <w:r>
                        <w:rPr>
                          <w:b/>
                          <w:color w:val="FFFFFF"/>
                          <w:spacing w:val="-2"/>
                          <w:sz w:val="32"/>
                        </w:rPr>
                        <w:t>VOCABULARY</w:t>
                      </w:r>
                    </w:p>
                  </w:txbxContent>
                </v:textbox>
                <w10:anchorlock/>
              </v:shape>
            </w:pict>
          </mc:Fallback>
        </mc:AlternateContent>
      </w:r>
    </w:p>
    <w:p w14:paraId="156347ED" w14:textId="77777777" w:rsidR="00FB714C" w:rsidRPr="00FF3B21" w:rsidRDefault="00FB714C" w:rsidP="00FB714C">
      <w:pPr>
        <w:pStyle w:val="BodyText"/>
        <w:spacing w:before="165"/>
        <w:ind w:left="0"/>
        <w:rPr>
          <w:rFonts w:ascii="Perpetua" w:hAnsi="Perpetua"/>
        </w:rPr>
      </w:pPr>
    </w:p>
    <w:p w14:paraId="1CCB16A8" w14:textId="77777777" w:rsidR="00FB714C" w:rsidRPr="00FF3B21" w:rsidRDefault="00FB714C" w:rsidP="00FB714C">
      <w:pPr>
        <w:pStyle w:val="BodyText"/>
        <w:spacing w:before="1" w:line="276" w:lineRule="auto"/>
        <w:ind w:right="830"/>
        <w:rPr>
          <w:rFonts w:ascii="Perpetua" w:hAnsi="Perpetua"/>
        </w:rPr>
      </w:pPr>
      <w:r w:rsidRPr="00FF3B21">
        <w:rPr>
          <w:rFonts w:ascii="Perpetua" w:hAnsi="Perpetua"/>
        </w:rPr>
        <w:t>Students develop their language skills throughout secondary school as they</w:t>
      </w:r>
      <w:r w:rsidRPr="00FF3B21">
        <w:rPr>
          <w:rFonts w:ascii="Perpetua" w:hAnsi="Perpetua"/>
          <w:spacing w:val="-1"/>
        </w:rPr>
        <w:t xml:space="preserve"> </w:t>
      </w:r>
      <w:r w:rsidRPr="00FF3B21">
        <w:rPr>
          <w:rFonts w:ascii="Perpetua" w:hAnsi="Perpetua"/>
        </w:rPr>
        <w:t>read</w:t>
      </w:r>
      <w:r w:rsidRPr="00FF3B21">
        <w:rPr>
          <w:rFonts w:ascii="Perpetua" w:hAnsi="Perpetua"/>
          <w:spacing w:val="-1"/>
        </w:rPr>
        <w:t xml:space="preserve"> </w:t>
      </w:r>
      <w:r w:rsidRPr="00FF3B21">
        <w:rPr>
          <w:rFonts w:ascii="Perpetua" w:hAnsi="Perpetua"/>
        </w:rPr>
        <w:t>both in class and independently, and</w:t>
      </w:r>
      <w:r w:rsidRPr="00FF3B21">
        <w:rPr>
          <w:rFonts w:ascii="Perpetua" w:hAnsi="Perpetua"/>
          <w:spacing w:val="-2"/>
        </w:rPr>
        <w:t xml:space="preserve"> </w:t>
      </w:r>
      <w:r w:rsidRPr="00FF3B21">
        <w:rPr>
          <w:rFonts w:ascii="Perpetua" w:hAnsi="Perpetua"/>
        </w:rPr>
        <w:t>from</w:t>
      </w:r>
      <w:r w:rsidRPr="00FF3B21">
        <w:rPr>
          <w:rFonts w:ascii="Perpetua" w:hAnsi="Perpetua"/>
          <w:spacing w:val="-2"/>
        </w:rPr>
        <w:t xml:space="preserve"> </w:t>
      </w:r>
      <w:r w:rsidRPr="00FF3B21">
        <w:rPr>
          <w:rFonts w:ascii="Perpetua" w:hAnsi="Perpetua"/>
        </w:rPr>
        <w:t>engaging in academic talk and listening.</w:t>
      </w:r>
      <w:r w:rsidRPr="00FF3B21">
        <w:rPr>
          <w:rFonts w:ascii="Perpetua" w:hAnsi="Perpetua"/>
          <w:spacing w:val="-2"/>
        </w:rPr>
        <w:t xml:space="preserve"> </w:t>
      </w:r>
      <w:r w:rsidRPr="00FF3B21">
        <w:rPr>
          <w:rFonts w:ascii="Perpetua" w:hAnsi="Perpetua"/>
        </w:rPr>
        <w:t>Nurturing the</w:t>
      </w:r>
      <w:r w:rsidRPr="00FF3B21">
        <w:rPr>
          <w:rFonts w:ascii="Perpetua" w:hAnsi="Perpetua"/>
          <w:spacing w:val="-1"/>
        </w:rPr>
        <w:t xml:space="preserve"> </w:t>
      </w:r>
      <w:r w:rsidRPr="00FF3B21">
        <w:rPr>
          <w:rFonts w:ascii="Perpetua" w:hAnsi="Perpetua"/>
        </w:rPr>
        <w:t xml:space="preserve">development of the academic language of secondary school is crucial, given the increasingly </w:t>
      </w:r>
      <w:proofErr w:type="spellStart"/>
      <w:r w:rsidRPr="00FF3B21">
        <w:rPr>
          <w:rFonts w:ascii="Perpetua" w:hAnsi="Perpetua"/>
        </w:rPr>
        <w:t>specialised</w:t>
      </w:r>
      <w:proofErr w:type="spellEnd"/>
      <w:r w:rsidRPr="00FF3B21">
        <w:rPr>
          <w:rFonts w:ascii="Perpetua" w:hAnsi="Perpetua"/>
        </w:rPr>
        <w:t xml:space="preserve"> language of subject disciplines. This can</w:t>
      </w:r>
      <w:r w:rsidRPr="00FF3B21">
        <w:rPr>
          <w:rFonts w:ascii="Perpetua" w:hAnsi="Perpetua"/>
          <w:spacing w:val="-1"/>
        </w:rPr>
        <w:t xml:space="preserve"> </w:t>
      </w:r>
      <w:r w:rsidRPr="00FF3B21">
        <w:rPr>
          <w:rFonts w:ascii="Perpetua" w:hAnsi="Perpetua"/>
        </w:rPr>
        <w:t>be supported by targeted vocabulary instruction. One of the significant challenges</w:t>
      </w:r>
      <w:r w:rsidRPr="00FF3B21">
        <w:rPr>
          <w:rFonts w:ascii="Perpetua" w:hAnsi="Perpetua"/>
          <w:spacing w:val="-9"/>
        </w:rPr>
        <w:t xml:space="preserve"> </w:t>
      </w:r>
      <w:r w:rsidRPr="00FF3B21">
        <w:rPr>
          <w:rFonts w:ascii="Perpetua" w:hAnsi="Perpetua"/>
        </w:rPr>
        <w:t>in</w:t>
      </w:r>
      <w:r w:rsidRPr="00FF3B21">
        <w:rPr>
          <w:rFonts w:ascii="Perpetua" w:hAnsi="Perpetua"/>
          <w:spacing w:val="-10"/>
        </w:rPr>
        <w:t xml:space="preserve"> </w:t>
      </w:r>
      <w:r w:rsidRPr="00FF3B21">
        <w:rPr>
          <w:rFonts w:ascii="Perpetua" w:hAnsi="Perpetua"/>
        </w:rPr>
        <w:t>secondary</w:t>
      </w:r>
      <w:r w:rsidRPr="00FF3B21">
        <w:rPr>
          <w:rFonts w:ascii="Perpetua" w:hAnsi="Perpetua"/>
          <w:spacing w:val="-11"/>
        </w:rPr>
        <w:t xml:space="preserve"> </w:t>
      </w:r>
      <w:r w:rsidRPr="00FF3B21">
        <w:rPr>
          <w:rFonts w:ascii="Perpetua" w:hAnsi="Perpetua"/>
        </w:rPr>
        <w:t>schools</w:t>
      </w:r>
      <w:r w:rsidRPr="00FF3B21">
        <w:rPr>
          <w:rFonts w:ascii="Perpetua" w:hAnsi="Perpetua"/>
          <w:spacing w:val="-10"/>
        </w:rPr>
        <w:t xml:space="preserve"> </w:t>
      </w:r>
      <w:r w:rsidRPr="00FF3B21">
        <w:rPr>
          <w:rFonts w:ascii="Perpetua" w:hAnsi="Perpetua"/>
        </w:rPr>
        <w:t>is</w:t>
      </w:r>
      <w:r w:rsidRPr="00FF3B21">
        <w:rPr>
          <w:rFonts w:ascii="Perpetua" w:hAnsi="Perpetua"/>
          <w:spacing w:val="-12"/>
        </w:rPr>
        <w:t xml:space="preserve"> </w:t>
      </w:r>
      <w:r w:rsidRPr="00FF3B21">
        <w:rPr>
          <w:rFonts w:ascii="Perpetua" w:hAnsi="Perpetua"/>
        </w:rPr>
        <w:t>that</w:t>
      </w:r>
      <w:r w:rsidRPr="00FF3B21">
        <w:rPr>
          <w:rFonts w:ascii="Perpetua" w:hAnsi="Perpetua"/>
          <w:spacing w:val="-11"/>
        </w:rPr>
        <w:t xml:space="preserve"> </w:t>
      </w:r>
      <w:r w:rsidRPr="00FF3B21">
        <w:rPr>
          <w:rFonts w:ascii="Perpetua" w:hAnsi="Perpetua"/>
        </w:rPr>
        <w:t>all</w:t>
      </w:r>
      <w:r w:rsidRPr="00FF3B21">
        <w:rPr>
          <w:rFonts w:ascii="Perpetua" w:hAnsi="Perpetua"/>
          <w:spacing w:val="-11"/>
        </w:rPr>
        <w:t xml:space="preserve"> </w:t>
      </w:r>
      <w:r w:rsidRPr="00FF3B21">
        <w:rPr>
          <w:rFonts w:ascii="Perpetua" w:hAnsi="Perpetua"/>
        </w:rPr>
        <w:t>students</w:t>
      </w:r>
      <w:r w:rsidRPr="00FF3B21">
        <w:rPr>
          <w:rFonts w:ascii="Perpetua" w:hAnsi="Perpetua"/>
          <w:spacing w:val="-12"/>
        </w:rPr>
        <w:t xml:space="preserve"> </w:t>
      </w:r>
      <w:r w:rsidRPr="00FF3B21">
        <w:rPr>
          <w:rFonts w:ascii="Perpetua" w:hAnsi="Perpetua"/>
        </w:rPr>
        <w:t>must</w:t>
      </w:r>
      <w:r w:rsidRPr="00FF3B21">
        <w:rPr>
          <w:rFonts w:ascii="Perpetua" w:hAnsi="Perpetua"/>
          <w:spacing w:val="-10"/>
        </w:rPr>
        <w:t xml:space="preserve"> </w:t>
      </w:r>
      <w:r w:rsidRPr="00FF3B21">
        <w:rPr>
          <w:rFonts w:ascii="Perpetua" w:hAnsi="Perpetua"/>
        </w:rPr>
        <w:t>develop</w:t>
      </w:r>
      <w:r w:rsidRPr="00FF3B21">
        <w:rPr>
          <w:rFonts w:ascii="Perpetua" w:hAnsi="Perpetua"/>
          <w:spacing w:val="-12"/>
        </w:rPr>
        <w:t xml:space="preserve"> </w:t>
      </w:r>
      <w:r w:rsidRPr="00FF3B21">
        <w:rPr>
          <w:rFonts w:ascii="Perpetua" w:hAnsi="Perpetua"/>
        </w:rPr>
        <w:t>secure</w:t>
      </w:r>
      <w:r w:rsidRPr="00FF3B21">
        <w:rPr>
          <w:rFonts w:ascii="Perpetua" w:hAnsi="Perpetua"/>
          <w:spacing w:val="-11"/>
        </w:rPr>
        <w:t xml:space="preserve"> </w:t>
      </w:r>
      <w:r w:rsidRPr="00FF3B21">
        <w:rPr>
          <w:rFonts w:ascii="Perpetua" w:hAnsi="Perpetua"/>
        </w:rPr>
        <w:t>knowledge</w:t>
      </w:r>
      <w:r w:rsidRPr="00FF3B21">
        <w:rPr>
          <w:rFonts w:ascii="Perpetua" w:hAnsi="Perpetua"/>
          <w:spacing w:val="-10"/>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the</w:t>
      </w:r>
      <w:r w:rsidRPr="00FF3B21">
        <w:rPr>
          <w:rFonts w:ascii="Perpetua" w:hAnsi="Perpetua"/>
          <w:spacing w:val="-11"/>
        </w:rPr>
        <w:t xml:space="preserve"> </w:t>
      </w:r>
      <w:proofErr w:type="spellStart"/>
      <w:r w:rsidRPr="00FF3B21">
        <w:rPr>
          <w:rFonts w:ascii="Perpetua" w:hAnsi="Perpetua"/>
        </w:rPr>
        <w:t>specialised</w:t>
      </w:r>
      <w:proofErr w:type="spellEnd"/>
      <w:r w:rsidRPr="00FF3B21">
        <w:rPr>
          <w:rFonts w:ascii="Perpetua" w:hAnsi="Perpetua"/>
        </w:rPr>
        <w:t xml:space="preserve"> and technical vocabulary needed to access the curriculum. As students move from one subject classroom to another, they need to navigate and switch between subtly different forms of communication and vocabulary use.</w:t>
      </w:r>
    </w:p>
    <w:p w14:paraId="3630F06A" w14:textId="77777777" w:rsidR="00FB714C" w:rsidRPr="00FF3B21" w:rsidRDefault="00FB714C" w:rsidP="00FB714C">
      <w:pPr>
        <w:pStyle w:val="BodyText"/>
        <w:spacing w:before="159" w:line="276" w:lineRule="auto"/>
        <w:ind w:right="830"/>
        <w:rPr>
          <w:rFonts w:ascii="Perpetua" w:hAnsi="Perpetua"/>
        </w:rPr>
      </w:pPr>
      <w:r w:rsidRPr="00FF3B21">
        <w:rPr>
          <w:rFonts w:ascii="Perpetua" w:hAnsi="Perpetua"/>
        </w:rPr>
        <w:t>Increasing the challenge still further, the subject specific academic vocabulary of the subject disciplines</w:t>
      </w:r>
      <w:r w:rsidRPr="00FF3B21">
        <w:rPr>
          <w:rFonts w:ascii="Perpetua" w:hAnsi="Perpetua"/>
          <w:spacing w:val="-9"/>
        </w:rPr>
        <w:t xml:space="preserve"> </w:t>
      </w:r>
      <w:r w:rsidRPr="00FF3B21">
        <w:rPr>
          <w:rFonts w:ascii="Perpetua" w:hAnsi="Perpetua"/>
        </w:rPr>
        <w:t>differs</w:t>
      </w:r>
      <w:r w:rsidRPr="00FF3B21">
        <w:rPr>
          <w:rFonts w:ascii="Perpetua" w:hAnsi="Perpetua"/>
          <w:spacing w:val="-8"/>
        </w:rPr>
        <w:t xml:space="preserve"> </w:t>
      </w:r>
      <w:r w:rsidRPr="00FF3B21">
        <w:rPr>
          <w:rFonts w:ascii="Perpetua" w:hAnsi="Perpetua"/>
        </w:rPr>
        <w:t>considerably</w:t>
      </w:r>
      <w:r w:rsidRPr="00FF3B21">
        <w:rPr>
          <w:rFonts w:ascii="Perpetua" w:hAnsi="Perpetua"/>
          <w:spacing w:val="-9"/>
        </w:rPr>
        <w:t xml:space="preserve"> </w:t>
      </w:r>
      <w:r w:rsidRPr="00FF3B21">
        <w:rPr>
          <w:rFonts w:ascii="Perpetua" w:hAnsi="Perpetua"/>
        </w:rPr>
        <w:t>from</w:t>
      </w:r>
      <w:r w:rsidRPr="00FF3B21">
        <w:rPr>
          <w:rFonts w:ascii="Perpetua" w:hAnsi="Perpetua"/>
          <w:spacing w:val="-7"/>
        </w:rPr>
        <w:t xml:space="preserve"> </w:t>
      </w:r>
      <w:r w:rsidRPr="00FF3B21">
        <w:rPr>
          <w:rFonts w:ascii="Perpetua" w:hAnsi="Perpetua"/>
        </w:rPr>
        <w:t>the</w:t>
      </w:r>
      <w:r w:rsidRPr="00FF3B21">
        <w:rPr>
          <w:rFonts w:ascii="Perpetua" w:hAnsi="Perpetua"/>
          <w:spacing w:val="-7"/>
        </w:rPr>
        <w:t xml:space="preserve"> </w:t>
      </w:r>
      <w:r w:rsidRPr="00FF3B21">
        <w:rPr>
          <w:rFonts w:ascii="Perpetua" w:hAnsi="Perpetua"/>
        </w:rPr>
        <w:t>language</w:t>
      </w:r>
      <w:r w:rsidRPr="00FF3B21">
        <w:rPr>
          <w:rFonts w:ascii="Perpetua" w:hAnsi="Perpetua"/>
          <w:spacing w:val="-8"/>
        </w:rPr>
        <w:t xml:space="preserve"> </w:t>
      </w:r>
      <w:r w:rsidRPr="00FF3B21">
        <w:rPr>
          <w:rFonts w:ascii="Perpetua" w:hAnsi="Perpetua"/>
        </w:rPr>
        <w:t>students</w:t>
      </w:r>
      <w:r w:rsidRPr="00FF3B21">
        <w:rPr>
          <w:rFonts w:ascii="Perpetua" w:hAnsi="Perpetua"/>
          <w:spacing w:val="-9"/>
        </w:rPr>
        <w:t xml:space="preserve"> </w:t>
      </w:r>
      <w:r w:rsidRPr="00FF3B21">
        <w:rPr>
          <w:rFonts w:ascii="Perpetua" w:hAnsi="Perpetua"/>
        </w:rPr>
        <w:t>habitually</w:t>
      </w:r>
      <w:r w:rsidRPr="00FF3B21">
        <w:rPr>
          <w:rFonts w:ascii="Perpetua" w:hAnsi="Perpetua"/>
          <w:spacing w:val="-9"/>
        </w:rPr>
        <w:t xml:space="preserve"> </w:t>
      </w:r>
      <w:r w:rsidRPr="00FF3B21">
        <w:rPr>
          <w:rFonts w:ascii="Perpetua" w:hAnsi="Perpetua"/>
        </w:rPr>
        <w:t>use</w:t>
      </w:r>
      <w:r w:rsidRPr="00FF3B21">
        <w:rPr>
          <w:rFonts w:ascii="Perpetua" w:hAnsi="Perpetua"/>
          <w:spacing w:val="-8"/>
        </w:rPr>
        <w:t xml:space="preserve"> </w:t>
      </w:r>
      <w:r w:rsidRPr="00FF3B21">
        <w:rPr>
          <w:rFonts w:ascii="Perpetua" w:hAnsi="Perpetua"/>
        </w:rPr>
        <w:t>to</w:t>
      </w:r>
      <w:r w:rsidRPr="00FF3B21">
        <w:rPr>
          <w:rFonts w:ascii="Perpetua" w:hAnsi="Perpetua"/>
          <w:spacing w:val="-7"/>
        </w:rPr>
        <w:t xml:space="preserve"> </w:t>
      </w:r>
      <w:r w:rsidRPr="00FF3B21">
        <w:rPr>
          <w:rFonts w:ascii="Perpetua" w:hAnsi="Perpetua"/>
        </w:rPr>
        <w:t>communicate</w:t>
      </w:r>
      <w:r w:rsidRPr="00FF3B21">
        <w:rPr>
          <w:rFonts w:ascii="Perpetua" w:hAnsi="Perpetua"/>
          <w:spacing w:val="-8"/>
        </w:rPr>
        <w:t xml:space="preserve"> </w:t>
      </w:r>
      <w:r w:rsidRPr="00FF3B21">
        <w:rPr>
          <w:rFonts w:ascii="Perpetua" w:hAnsi="Perpetua"/>
        </w:rPr>
        <w:t>outside</w:t>
      </w:r>
      <w:r w:rsidRPr="00FF3B21">
        <w:rPr>
          <w:rFonts w:ascii="Perpetua" w:hAnsi="Perpetua"/>
          <w:spacing w:val="-7"/>
        </w:rPr>
        <w:t xml:space="preserve"> </w:t>
      </w:r>
      <w:r w:rsidRPr="00FF3B21">
        <w:rPr>
          <w:rFonts w:ascii="Perpetua" w:hAnsi="Perpetua"/>
        </w:rPr>
        <w:t>of the</w:t>
      </w:r>
      <w:r w:rsidRPr="00FF3B21">
        <w:rPr>
          <w:rFonts w:ascii="Perpetua" w:hAnsi="Perpetua"/>
          <w:spacing w:val="-11"/>
        </w:rPr>
        <w:t xml:space="preserve"> </w:t>
      </w:r>
      <w:r w:rsidRPr="00FF3B21">
        <w:rPr>
          <w:rFonts w:ascii="Perpetua" w:hAnsi="Perpetua"/>
        </w:rPr>
        <w:t>school</w:t>
      </w:r>
      <w:r w:rsidRPr="00FF3B21">
        <w:rPr>
          <w:rFonts w:ascii="Perpetua" w:hAnsi="Perpetua"/>
          <w:spacing w:val="-10"/>
        </w:rPr>
        <w:t xml:space="preserve"> </w:t>
      </w:r>
      <w:r w:rsidRPr="00FF3B21">
        <w:rPr>
          <w:rFonts w:ascii="Perpetua" w:hAnsi="Perpetua"/>
        </w:rPr>
        <w:t>gates.</w:t>
      </w:r>
      <w:r w:rsidRPr="00FF3B21">
        <w:rPr>
          <w:rFonts w:ascii="Perpetua" w:hAnsi="Perpetua"/>
          <w:spacing w:val="-11"/>
        </w:rPr>
        <w:t xml:space="preserve"> </w:t>
      </w:r>
      <w:r w:rsidRPr="00FF3B21">
        <w:rPr>
          <w:rFonts w:ascii="Perpetua" w:hAnsi="Perpetua"/>
        </w:rPr>
        <w:t>The</w:t>
      </w:r>
      <w:r w:rsidRPr="00FF3B21">
        <w:rPr>
          <w:rFonts w:ascii="Perpetua" w:hAnsi="Perpetua"/>
          <w:spacing w:val="-10"/>
        </w:rPr>
        <w:t xml:space="preserve"> </w:t>
      </w:r>
      <w:proofErr w:type="spellStart"/>
      <w:r w:rsidRPr="00FF3B21">
        <w:rPr>
          <w:rFonts w:ascii="Perpetua" w:hAnsi="Perpetua"/>
        </w:rPr>
        <w:t>specialised</w:t>
      </w:r>
      <w:proofErr w:type="spellEnd"/>
      <w:r w:rsidRPr="00FF3B21">
        <w:rPr>
          <w:rFonts w:ascii="Perpetua" w:hAnsi="Perpetua"/>
          <w:spacing w:val="-12"/>
        </w:rPr>
        <w:t xml:space="preserve"> </w:t>
      </w:r>
      <w:r w:rsidRPr="00FF3B21">
        <w:rPr>
          <w:rFonts w:ascii="Perpetua" w:hAnsi="Perpetua"/>
        </w:rPr>
        <w:t>vocabulary</w:t>
      </w:r>
      <w:r w:rsidRPr="00FF3B21">
        <w:rPr>
          <w:rFonts w:ascii="Perpetua" w:hAnsi="Perpetua"/>
          <w:spacing w:val="-11"/>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mathematics,</w:t>
      </w:r>
      <w:r w:rsidRPr="00FF3B21">
        <w:rPr>
          <w:rFonts w:ascii="Perpetua" w:hAnsi="Perpetua"/>
          <w:spacing w:val="-11"/>
        </w:rPr>
        <w:t xml:space="preserve"> </w:t>
      </w:r>
      <w:r w:rsidRPr="00FF3B21">
        <w:rPr>
          <w:rFonts w:ascii="Perpetua" w:hAnsi="Perpetua"/>
        </w:rPr>
        <w:t>for</w:t>
      </w:r>
      <w:r w:rsidRPr="00FF3B21">
        <w:rPr>
          <w:rFonts w:ascii="Perpetua" w:hAnsi="Perpetua"/>
          <w:spacing w:val="-12"/>
        </w:rPr>
        <w:t xml:space="preserve"> </w:t>
      </w:r>
      <w:r w:rsidRPr="00FF3B21">
        <w:rPr>
          <w:rFonts w:ascii="Perpetua" w:hAnsi="Perpetua"/>
        </w:rPr>
        <w:t>example,</w:t>
      </w:r>
      <w:r w:rsidRPr="00FF3B21">
        <w:rPr>
          <w:rFonts w:ascii="Perpetua" w:hAnsi="Perpetua"/>
          <w:spacing w:val="-10"/>
        </w:rPr>
        <w:t xml:space="preserve"> </w:t>
      </w:r>
      <w:r w:rsidRPr="00FF3B21">
        <w:rPr>
          <w:rFonts w:ascii="Perpetua" w:hAnsi="Perpetua"/>
        </w:rPr>
        <w:t>includes</w:t>
      </w:r>
      <w:r w:rsidRPr="00FF3B21">
        <w:rPr>
          <w:rFonts w:ascii="Perpetua" w:hAnsi="Perpetua"/>
          <w:spacing w:val="-12"/>
        </w:rPr>
        <w:t xml:space="preserve"> </w:t>
      </w:r>
      <w:r w:rsidRPr="00FF3B21">
        <w:rPr>
          <w:rFonts w:ascii="Perpetua" w:hAnsi="Perpetua"/>
        </w:rPr>
        <w:t>words</w:t>
      </w:r>
      <w:r w:rsidRPr="00FF3B21">
        <w:rPr>
          <w:rFonts w:ascii="Perpetua" w:hAnsi="Perpetua"/>
          <w:spacing w:val="-10"/>
        </w:rPr>
        <w:t xml:space="preserve"> </w:t>
      </w:r>
      <w:r w:rsidRPr="00FF3B21">
        <w:rPr>
          <w:rFonts w:ascii="Perpetua" w:hAnsi="Perpetua"/>
        </w:rPr>
        <w:t>that</w:t>
      </w:r>
      <w:r w:rsidRPr="00FF3B21">
        <w:rPr>
          <w:rFonts w:ascii="Perpetua" w:hAnsi="Perpetua"/>
          <w:spacing w:val="-11"/>
        </w:rPr>
        <w:t xml:space="preserve"> </w:t>
      </w:r>
      <w:r w:rsidRPr="00FF3B21">
        <w:rPr>
          <w:rFonts w:ascii="Perpetua" w:hAnsi="Perpetua"/>
        </w:rPr>
        <w:t>have</w:t>
      </w:r>
      <w:r w:rsidRPr="00FF3B21">
        <w:rPr>
          <w:rFonts w:ascii="Perpetua" w:hAnsi="Perpetua"/>
          <w:spacing w:val="-10"/>
        </w:rPr>
        <w:t xml:space="preserve"> </w:t>
      </w:r>
      <w:r w:rsidRPr="00FF3B21">
        <w:rPr>
          <w:rFonts w:ascii="Perpetua" w:hAnsi="Perpetua"/>
        </w:rPr>
        <w:t>a specific</w:t>
      </w:r>
      <w:r w:rsidRPr="00FF3B21">
        <w:rPr>
          <w:rFonts w:ascii="Perpetua" w:hAnsi="Perpetua"/>
          <w:spacing w:val="-5"/>
        </w:rPr>
        <w:t xml:space="preserve"> </w:t>
      </w:r>
      <w:r w:rsidRPr="00FF3B21">
        <w:rPr>
          <w:rFonts w:ascii="Perpetua" w:hAnsi="Perpetua"/>
        </w:rPr>
        <w:t>meaning</w:t>
      </w:r>
      <w:r w:rsidRPr="00FF3B21">
        <w:rPr>
          <w:rFonts w:ascii="Perpetua" w:hAnsi="Perpetua"/>
          <w:spacing w:val="-2"/>
        </w:rPr>
        <w:t xml:space="preserve"> </w:t>
      </w:r>
      <w:r w:rsidRPr="00FF3B21">
        <w:rPr>
          <w:rFonts w:ascii="Perpetua" w:hAnsi="Perpetua"/>
        </w:rPr>
        <w:t>in</w:t>
      </w:r>
      <w:r w:rsidRPr="00FF3B21">
        <w:rPr>
          <w:rFonts w:ascii="Perpetua" w:hAnsi="Perpetua"/>
          <w:spacing w:val="-4"/>
        </w:rPr>
        <w:t xml:space="preserve"> </w:t>
      </w:r>
      <w:proofErr w:type="spellStart"/>
      <w:r w:rsidRPr="00FF3B21">
        <w:rPr>
          <w:rFonts w:ascii="Perpetua" w:hAnsi="Perpetua"/>
        </w:rPr>
        <w:t>maths</w:t>
      </w:r>
      <w:proofErr w:type="spellEnd"/>
      <w:r w:rsidRPr="00FF3B21">
        <w:rPr>
          <w:rFonts w:ascii="Perpetua" w:hAnsi="Perpetua"/>
        </w:rPr>
        <w:t>,</w:t>
      </w:r>
      <w:r w:rsidRPr="00FF3B21">
        <w:rPr>
          <w:rFonts w:ascii="Perpetua" w:hAnsi="Perpetua"/>
          <w:spacing w:val="-3"/>
        </w:rPr>
        <w:t xml:space="preserve"> </w:t>
      </w:r>
      <w:r w:rsidRPr="00FF3B21">
        <w:rPr>
          <w:rFonts w:ascii="Perpetua" w:hAnsi="Perpetua"/>
        </w:rPr>
        <w:t>but</w:t>
      </w:r>
      <w:r w:rsidRPr="00FF3B21">
        <w:rPr>
          <w:rFonts w:ascii="Perpetua" w:hAnsi="Perpetua"/>
          <w:spacing w:val="-2"/>
        </w:rPr>
        <w:t xml:space="preserve"> </w:t>
      </w:r>
      <w:r w:rsidRPr="00FF3B21">
        <w:rPr>
          <w:rFonts w:ascii="Perpetua" w:hAnsi="Perpetua"/>
        </w:rPr>
        <w:t>have</w:t>
      </w:r>
      <w:r w:rsidRPr="00FF3B21">
        <w:rPr>
          <w:rFonts w:ascii="Perpetua" w:hAnsi="Perpetua"/>
          <w:spacing w:val="-3"/>
        </w:rPr>
        <w:t xml:space="preserve"> </w:t>
      </w:r>
      <w:r w:rsidRPr="00FF3B21">
        <w:rPr>
          <w:rFonts w:ascii="Perpetua" w:hAnsi="Perpetua"/>
        </w:rPr>
        <w:t>different</w:t>
      </w:r>
      <w:r w:rsidRPr="00FF3B21">
        <w:rPr>
          <w:rFonts w:ascii="Perpetua" w:hAnsi="Perpetua"/>
          <w:spacing w:val="-4"/>
        </w:rPr>
        <w:t xml:space="preserve"> </w:t>
      </w:r>
      <w:r w:rsidRPr="00FF3B21">
        <w:rPr>
          <w:rFonts w:ascii="Perpetua" w:hAnsi="Perpetua"/>
        </w:rPr>
        <w:t>meanings</w:t>
      </w:r>
      <w:r w:rsidRPr="00FF3B21">
        <w:rPr>
          <w:rFonts w:ascii="Perpetua" w:hAnsi="Perpetua"/>
          <w:spacing w:val="-2"/>
        </w:rPr>
        <w:t xml:space="preserve"> </w:t>
      </w:r>
      <w:r w:rsidRPr="00FF3B21">
        <w:rPr>
          <w:rFonts w:ascii="Perpetua" w:hAnsi="Perpetua"/>
        </w:rPr>
        <w:t>in</w:t>
      </w:r>
      <w:r w:rsidRPr="00FF3B21">
        <w:rPr>
          <w:rFonts w:ascii="Perpetua" w:hAnsi="Perpetua"/>
          <w:spacing w:val="-3"/>
        </w:rPr>
        <w:t xml:space="preserve"> </w:t>
      </w:r>
      <w:r w:rsidRPr="00FF3B21">
        <w:rPr>
          <w:rFonts w:ascii="Perpetua" w:hAnsi="Perpetua"/>
        </w:rPr>
        <w:t>other</w:t>
      </w:r>
      <w:r w:rsidRPr="00FF3B21">
        <w:rPr>
          <w:rFonts w:ascii="Perpetua" w:hAnsi="Perpetua"/>
          <w:spacing w:val="-2"/>
        </w:rPr>
        <w:t xml:space="preserve"> </w:t>
      </w:r>
      <w:r w:rsidRPr="00FF3B21">
        <w:rPr>
          <w:rFonts w:ascii="Perpetua" w:hAnsi="Perpetua"/>
        </w:rPr>
        <w:t>contexts.</w:t>
      </w:r>
      <w:r w:rsidRPr="00FF3B21">
        <w:rPr>
          <w:rFonts w:ascii="Perpetua" w:hAnsi="Perpetua"/>
          <w:spacing w:val="-2"/>
        </w:rPr>
        <w:t xml:space="preserve"> </w:t>
      </w:r>
      <w:r w:rsidRPr="00FF3B21">
        <w:rPr>
          <w:rFonts w:ascii="Perpetua" w:hAnsi="Perpetua"/>
        </w:rPr>
        <w:t>For</w:t>
      </w:r>
      <w:r w:rsidRPr="00FF3B21">
        <w:rPr>
          <w:rFonts w:ascii="Perpetua" w:hAnsi="Perpetua"/>
          <w:spacing w:val="-4"/>
        </w:rPr>
        <w:t xml:space="preserve"> </w:t>
      </w:r>
      <w:r w:rsidRPr="00FF3B21">
        <w:rPr>
          <w:rFonts w:ascii="Perpetua" w:hAnsi="Perpetua"/>
        </w:rPr>
        <w:t>example,</w:t>
      </w:r>
      <w:r w:rsidRPr="00FF3B21">
        <w:rPr>
          <w:rFonts w:ascii="Perpetua" w:hAnsi="Perpetua"/>
          <w:spacing w:val="-3"/>
        </w:rPr>
        <w:t xml:space="preserve"> </w:t>
      </w:r>
      <w:r w:rsidRPr="00FF3B21">
        <w:rPr>
          <w:rFonts w:ascii="Perpetua" w:hAnsi="Perpetua"/>
        </w:rPr>
        <w:t>‘factors’</w:t>
      </w:r>
      <w:r w:rsidRPr="00FF3B21">
        <w:rPr>
          <w:rFonts w:ascii="Perpetua" w:hAnsi="Perpetua"/>
          <w:spacing w:val="-2"/>
        </w:rPr>
        <w:t xml:space="preserve"> </w:t>
      </w:r>
      <w:r w:rsidRPr="00FF3B21">
        <w:rPr>
          <w:rFonts w:ascii="Perpetua" w:hAnsi="Perpetua"/>
        </w:rPr>
        <w:t>of</w:t>
      </w:r>
      <w:r w:rsidRPr="00FF3B21">
        <w:rPr>
          <w:rFonts w:ascii="Perpetua" w:hAnsi="Perpetua"/>
          <w:spacing w:val="-2"/>
        </w:rPr>
        <w:t xml:space="preserve"> </w:t>
      </w:r>
      <w:r w:rsidRPr="00FF3B21">
        <w:rPr>
          <w:rFonts w:ascii="Perpetua" w:hAnsi="Perpetua"/>
        </w:rPr>
        <w:t>a number in mathematics has a different meaning to the ‘factors’ that influenced World War One in History. It is easy to see how confusion for students can occur. Other examples in mathematics include words like ‘value’, ‘prime’, ‘area’, ‘mean’, ‘fraction’, and ‘improper’.</w:t>
      </w:r>
    </w:p>
    <w:p w14:paraId="0E83F3FE" w14:textId="77777777" w:rsidR="00FB714C" w:rsidRPr="00FF3B21" w:rsidRDefault="00FB714C" w:rsidP="00FB714C">
      <w:pPr>
        <w:pStyle w:val="BodyText"/>
        <w:spacing w:before="160"/>
        <w:rPr>
          <w:rFonts w:ascii="Perpetua" w:hAnsi="Perpetua"/>
        </w:rPr>
      </w:pPr>
      <w:proofErr w:type="spellStart"/>
      <w:r w:rsidRPr="00FF3B21">
        <w:rPr>
          <w:rFonts w:ascii="Perpetua" w:hAnsi="Perpetua"/>
          <w:spacing w:val="-2"/>
        </w:rPr>
        <w:t>Organising</w:t>
      </w:r>
      <w:proofErr w:type="spellEnd"/>
      <w:r w:rsidRPr="00FF3B21">
        <w:rPr>
          <w:rFonts w:ascii="Perpetua" w:hAnsi="Perpetua"/>
          <w:spacing w:val="-3"/>
        </w:rPr>
        <w:t xml:space="preserve"> </w:t>
      </w:r>
      <w:r w:rsidRPr="00FF3B21">
        <w:rPr>
          <w:rFonts w:ascii="Perpetua" w:hAnsi="Perpetua"/>
          <w:spacing w:val="-2"/>
        </w:rPr>
        <w:t>vocabulary</w:t>
      </w:r>
      <w:r w:rsidRPr="00FF3B21">
        <w:rPr>
          <w:rFonts w:ascii="Perpetua" w:hAnsi="Perpetua"/>
          <w:spacing w:val="1"/>
        </w:rPr>
        <w:t xml:space="preserve"> </w:t>
      </w:r>
      <w:r w:rsidRPr="00FF3B21">
        <w:rPr>
          <w:rFonts w:ascii="Perpetua" w:hAnsi="Perpetua"/>
          <w:spacing w:val="-2"/>
        </w:rPr>
        <w:t>into</w:t>
      </w:r>
      <w:r w:rsidRPr="00FF3B21">
        <w:rPr>
          <w:rFonts w:ascii="Perpetua" w:hAnsi="Perpetua"/>
          <w:spacing w:val="-3"/>
        </w:rPr>
        <w:t xml:space="preserve"> </w:t>
      </w:r>
      <w:r w:rsidRPr="00FF3B21">
        <w:rPr>
          <w:rFonts w:ascii="Perpetua" w:hAnsi="Perpetua"/>
          <w:spacing w:val="-2"/>
        </w:rPr>
        <w:t>meaningful</w:t>
      </w:r>
      <w:r w:rsidRPr="00FF3B21">
        <w:rPr>
          <w:rFonts w:ascii="Perpetua" w:hAnsi="Perpetua"/>
          <w:spacing w:val="2"/>
        </w:rPr>
        <w:t xml:space="preserve"> </w:t>
      </w:r>
      <w:r w:rsidRPr="00FF3B21">
        <w:rPr>
          <w:rFonts w:ascii="Perpetua" w:hAnsi="Perpetua"/>
          <w:spacing w:val="-2"/>
        </w:rPr>
        <w:t>patters within</w:t>
      </w:r>
      <w:r w:rsidRPr="00FF3B21">
        <w:rPr>
          <w:rFonts w:ascii="Perpetua" w:hAnsi="Perpetua"/>
        </w:rPr>
        <w:t xml:space="preserve"> </w:t>
      </w:r>
      <w:r w:rsidRPr="00FF3B21">
        <w:rPr>
          <w:rFonts w:ascii="Perpetua" w:hAnsi="Perpetua"/>
          <w:spacing w:val="-2"/>
        </w:rPr>
        <w:t>and</w:t>
      </w:r>
      <w:r w:rsidRPr="00FF3B21">
        <w:rPr>
          <w:rFonts w:ascii="Perpetua" w:hAnsi="Perpetua"/>
        </w:rPr>
        <w:t xml:space="preserve"> </w:t>
      </w:r>
      <w:r w:rsidRPr="00FF3B21">
        <w:rPr>
          <w:rFonts w:ascii="Perpetua" w:hAnsi="Perpetua"/>
          <w:spacing w:val="-2"/>
        </w:rPr>
        <w:t>across subjects</w:t>
      </w:r>
    </w:p>
    <w:p w14:paraId="773416CF" w14:textId="410347B3" w:rsidR="00FB714C" w:rsidRPr="00FF3B21" w:rsidRDefault="00FB714C" w:rsidP="00FB714C">
      <w:pPr>
        <w:pStyle w:val="BodyText"/>
        <w:spacing w:before="199" w:line="276" w:lineRule="auto"/>
        <w:ind w:right="830"/>
        <w:rPr>
          <w:rFonts w:ascii="Perpetua" w:hAnsi="Perpetua"/>
        </w:rPr>
      </w:pPr>
      <w:r w:rsidRPr="00FF3B21">
        <w:rPr>
          <w:rFonts w:ascii="Perpetua" w:hAnsi="Perpetua"/>
        </w:rPr>
        <w:t xml:space="preserve">At </w:t>
      </w:r>
      <w:r w:rsidR="009B7D8A" w:rsidRPr="00FF3B21">
        <w:rPr>
          <w:rFonts w:ascii="Perpetua" w:hAnsi="Perpetua"/>
        </w:rPr>
        <w:t>IGHS</w:t>
      </w:r>
      <w:r w:rsidRPr="00FF3B21">
        <w:rPr>
          <w:rFonts w:ascii="Perpetua" w:hAnsi="Perpetua"/>
        </w:rPr>
        <w:t xml:space="preserve">, we intend to define and </w:t>
      </w:r>
      <w:proofErr w:type="spellStart"/>
      <w:r w:rsidRPr="00FF3B21">
        <w:rPr>
          <w:rFonts w:ascii="Perpetua" w:hAnsi="Perpetua"/>
        </w:rPr>
        <w:t>characterise</w:t>
      </w:r>
      <w:proofErr w:type="spellEnd"/>
      <w:r w:rsidRPr="00FF3B21">
        <w:rPr>
          <w:rFonts w:ascii="Perpetua" w:hAnsi="Perpetua"/>
        </w:rPr>
        <w:t xml:space="preserve"> what makes the vocabulary of secondary</w:t>
      </w:r>
      <w:r w:rsidRPr="00FF3B21">
        <w:rPr>
          <w:rFonts w:ascii="Perpetua" w:hAnsi="Perpetua"/>
          <w:spacing w:val="-12"/>
        </w:rPr>
        <w:t xml:space="preserve"> </w:t>
      </w:r>
      <w:r w:rsidRPr="00FF3B21">
        <w:rPr>
          <w:rFonts w:ascii="Perpetua" w:hAnsi="Perpetua"/>
        </w:rPr>
        <w:t>school</w:t>
      </w:r>
      <w:r w:rsidRPr="00FF3B21">
        <w:rPr>
          <w:rFonts w:ascii="Perpetua" w:hAnsi="Perpetua"/>
          <w:spacing w:val="-11"/>
        </w:rPr>
        <w:t xml:space="preserve"> </w:t>
      </w:r>
      <w:r w:rsidRPr="00FF3B21">
        <w:rPr>
          <w:rFonts w:ascii="Perpetua" w:hAnsi="Perpetua"/>
        </w:rPr>
        <w:t>uniquely</w:t>
      </w:r>
      <w:r w:rsidRPr="00FF3B21">
        <w:rPr>
          <w:rFonts w:ascii="Perpetua" w:hAnsi="Perpetua"/>
          <w:spacing w:val="-12"/>
        </w:rPr>
        <w:t xml:space="preserve"> </w:t>
      </w:r>
      <w:r w:rsidRPr="00FF3B21">
        <w:rPr>
          <w:rFonts w:ascii="Perpetua" w:hAnsi="Perpetua"/>
        </w:rPr>
        <w:t>complex.</w:t>
      </w:r>
      <w:r w:rsidRPr="00FF3B21">
        <w:rPr>
          <w:rFonts w:ascii="Perpetua" w:hAnsi="Perpetua"/>
          <w:spacing w:val="-12"/>
        </w:rPr>
        <w:t xml:space="preserve"> </w:t>
      </w:r>
      <w:r w:rsidRPr="00FF3B21">
        <w:rPr>
          <w:rFonts w:ascii="Perpetua" w:hAnsi="Perpetua"/>
        </w:rPr>
        <w:t>Ultimately,</w:t>
      </w:r>
      <w:r w:rsidRPr="00FF3B21">
        <w:rPr>
          <w:rFonts w:ascii="Perpetua" w:hAnsi="Perpetua"/>
          <w:spacing w:val="-10"/>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words</w:t>
      </w:r>
      <w:r w:rsidRPr="00FF3B21">
        <w:rPr>
          <w:rFonts w:ascii="Perpetua" w:hAnsi="Perpetua"/>
          <w:spacing w:val="-11"/>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phrases</w:t>
      </w:r>
      <w:r w:rsidRPr="00FF3B21">
        <w:rPr>
          <w:rFonts w:ascii="Perpetua" w:hAnsi="Perpetua"/>
          <w:spacing w:val="-12"/>
        </w:rPr>
        <w:t xml:space="preserve"> </w:t>
      </w:r>
      <w:r w:rsidRPr="00FF3B21">
        <w:rPr>
          <w:rFonts w:ascii="Perpetua" w:hAnsi="Perpetua"/>
        </w:rPr>
        <w:t>used</w:t>
      </w:r>
      <w:r w:rsidRPr="00FF3B21">
        <w:rPr>
          <w:rFonts w:ascii="Perpetua" w:hAnsi="Perpetua"/>
          <w:spacing w:val="-11"/>
        </w:rPr>
        <w:t xml:space="preserve"> </w:t>
      </w:r>
      <w:r w:rsidRPr="00FF3B21">
        <w:rPr>
          <w:rFonts w:ascii="Perpetua" w:hAnsi="Perpetua"/>
        </w:rPr>
        <w:t>in</w:t>
      </w:r>
      <w:r w:rsidRPr="00FF3B21">
        <w:rPr>
          <w:rFonts w:ascii="Perpetua" w:hAnsi="Perpetua"/>
          <w:spacing w:val="-11"/>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subject</w:t>
      </w:r>
      <w:r w:rsidRPr="00FF3B21">
        <w:rPr>
          <w:rFonts w:ascii="Perpetua" w:hAnsi="Perpetua"/>
          <w:spacing w:val="-12"/>
        </w:rPr>
        <w:t xml:space="preserve"> </w:t>
      </w:r>
      <w:r w:rsidRPr="00FF3B21">
        <w:rPr>
          <w:rFonts w:ascii="Perpetua" w:hAnsi="Perpetua"/>
        </w:rPr>
        <w:t>disciplines are more specialist and</w:t>
      </w:r>
      <w:r w:rsidRPr="00FF3B21">
        <w:rPr>
          <w:rFonts w:ascii="Perpetua" w:hAnsi="Perpetua"/>
          <w:spacing w:val="-1"/>
        </w:rPr>
        <w:t xml:space="preserve"> </w:t>
      </w:r>
      <w:r w:rsidRPr="00FF3B21">
        <w:rPr>
          <w:rFonts w:ascii="Perpetua" w:hAnsi="Perpetua"/>
        </w:rPr>
        <w:t>rarer than in</w:t>
      </w:r>
      <w:r w:rsidRPr="00FF3B21">
        <w:rPr>
          <w:rFonts w:ascii="Perpetua" w:hAnsi="Perpetua"/>
          <w:spacing w:val="-2"/>
        </w:rPr>
        <w:t xml:space="preserve"> </w:t>
      </w:r>
      <w:r w:rsidRPr="00FF3B21">
        <w:rPr>
          <w:rFonts w:ascii="Perpetua" w:hAnsi="Perpetua"/>
        </w:rPr>
        <w:t>everyday</w:t>
      </w:r>
      <w:r w:rsidRPr="00FF3B21">
        <w:rPr>
          <w:rFonts w:ascii="Perpetua" w:hAnsi="Perpetua"/>
          <w:spacing w:val="-1"/>
        </w:rPr>
        <w:t xml:space="preserve"> </w:t>
      </w:r>
      <w:r w:rsidRPr="00FF3B21">
        <w:rPr>
          <w:rFonts w:ascii="Perpetua" w:hAnsi="Perpetua"/>
        </w:rPr>
        <w:t>talk and</w:t>
      </w:r>
      <w:r w:rsidRPr="00FF3B21">
        <w:rPr>
          <w:rFonts w:ascii="Perpetua" w:hAnsi="Perpetua"/>
          <w:spacing w:val="-1"/>
        </w:rPr>
        <w:t xml:space="preserve"> </w:t>
      </w:r>
      <w:r w:rsidRPr="00FF3B21">
        <w:rPr>
          <w:rFonts w:ascii="Perpetua" w:hAnsi="Perpetua"/>
        </w:rPr>
        <w:t>language, but the patterns within specialist vocabulary can be used to</w:t>
      </w:r>
      <w:r w:rsidRPr="00FF3B21">
        <w:rPr>
          <w:rFonts w:ascii="Perpetua" w:hAnsi="Perpetua"/>
          <w:spacing w:val="-1"/>
        </w:rPr>
        <w:t xml:space="preserve"> </w:t>
      </w:r>
      <w:r w:rsidRPr="00FF3B21">
        <w:rPr>
          <w:rFonts w:ascii="Perpetua" w:hAnsi="Perpetua"/>
        </w:rPr>
        <w:t>help</w:t>
      </w:r>
      <w:r w:rsidRPr="00FF3B21">
        <w:rPr>
          <w:rFonts w:ascii="Perpetua" w:hAnsi="Perpetua"/>
          <w:spacing w:val="-1"/>
        </w:rPr>
        <w:t xml:space="preserve"> </w:t>
      </w:r>
      <w:r w:rsidRPr="00FF3B21">
        <w:rPr>
          <w:rFonts w:ascii="Perpetua" w:hAnsi="Perpetua"/>
        </w:rPr>
        <w:t>students</w:t>
      </w:r>
      <w:r w:rsidRPr="00FF3B21">
        <w:rPr>
          <w:rFonts w:ascii="Perpetua" w:hAnsi="Perpetua"/>
          <w:spacing w:val="-1"/>
        </w:rPr>
        <w:t xml:space="preserve"> </w:t>
      </w:r>
      <w:r w:rsidRPr="00FF3B21">
        <w:rPr>
          <w:rFonts w:ascii="Perpetua" w:hAnsi="Perpetua"/>
        </w:rPr>
        <w:t>overcome this complexity. A</w:t>
      </w:r>
      <w:r w:rsidRPr="00FF3B21">
        <w:rPr>
          <w:rFonts w:ascii="Perpetua" w:hAnsi="Perpetua"/>
          <w:spacing w:val="-1"/>
        </w:rPr>
        <w:t xml:space="preserve"> </w:t>
      </w:r>
      <w:r w:rsidRPr="00FF3B21">
        <w:rPr>
          <w:rFonts w:ascii="Perpetua" w:hAnsi="Perpetua"/>
        </w:rPr>
        <w:t>significant proportion of the subject</w:t>
      </w:r>
      <w:r w:rsidRPr="00FF3B21">
        <w:rPr>
          <w:rFonts w:ascii="Perpetua" w:hAnsi="Perpetua"/>
          <w:spacing w:val="-1"/>
        </w:rPr>
        <w:t xml:space="preserve"> </w:t>
      </w:r>
      <w:r w:rsidRPr="00FF3B21">
        <w:rPr>
          <w:rFonts w:ascii="Perpetua" w:hAnsi="Perpetua"/>
        </w:rPr>
        <w:t>specific</w:t>
      </w:r>
      <w:r w:rsidRPr="00FF3B21">
        <w:rPr>
          <w:rFonts w:ascii="Perpetua" w:hAnsi="Perpetua"/>
          <w:spacing w:val="-1"/>
        </w:rPr>
        <w:t xml:space="preserve"> </w:t>
      </w:r>
      <w:r w:rsidRPr="00FF3B21">
        <w:rPr>
          <w:rFonts w:ascii="Perpetua" w:hAnsi="Perpetua"/>
        </w:rPr>
        <w:t>vocabulary used in secondary school has ancient Greek and Latin</w:t>
      </w:r>
      <w:r w:rsidRPr="00FF3B21">
        <w:rPr>
          <w:rFonts w:ascii="Perpetua" w:hAnsi="Perpetua"/>
          <w:spacing w:val="-2"/>
        </w:rPr>
        <w:t xml:space="preserve"> </w:t>
      </w:r>
      <w:r w:rsidRPr="00FF3B21">
        <w:rPr>
          <w:rFonts w:ascii="Perpetua" w:hAnsi="Perpetua"/>
        </w:rPr>
        <w:t>origins. In Science and</w:t>
      </w:r>
      <w:r w:rsidRPr="00FF3B21">
        <w:rPr>
          <w:rFonts w:ascii="Perpetua" w:hAnsi="Perpetua"/>
          <w:spacing w:val="-7"/>
        </w:rPr>
        <w:t xml:space="preserve"> </w:t>
      </w:r>
      <w:proofErr w:type="spellStart"/>
      <w:r w:rsidRPr="00FF3B21">
        <w:rPr>
          <w:rFonts w:ascii="Perpetua" w:hAnsi="Perpetua"/>
        </w:rPr>
        <w:t>Maths</w:t>
      </w:r>
      <w:proofErr w:type="spellEnd"/>
      <w:r w:rsidRPr="00FF3B21">
        <w:rPr>
          <w:rFonts w:ascii="Perpetua" w:hAnsi="Perpetua"/>
        </w:rPr>
        <w:t>,</w:t>
      </w:r>
      <w:r w:rsidRPr="00FF3B21">
        <w:rPr>
          <w:rFonts w:ascii="Perpetua" w:hAnsi="Perpetua"/>
          <w:spacing w:val="-6"/>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proportion</w:t>
      </w:r>
      <w:r w:rsidRPr="00FF3B21">
        <w:rPr>
          <w:rFonts w:ascii="Perpetua" w:hAnsi="Perpetua"/>
          <w:spacing w:val="-10"/>
        </w:rPr>
        <w:t xml:space="preserve"> </w:t>
      </w:r>
      <w:r w:rsidRPr="00FF3B21">
        <w:rPr>
          <w:rFonts w:ascii="Perpetua" w:hAnsi="Perpetua"/>
        </w:rPr>
        <w:t>can</w:t>
      </w:r>
      <w:r w:rsidRPr="00FF3B21">
        <w:rPr>
          <w:rFonts w:ascii="Perpetua" w:hAnsi="Perpetua"/>
          <w:spacing w:val="-7"/>
        </w:rPr>
        <w:t xml:space="preserve"> </w:t>
      </w:r>
      <w:r w:rsidRPr="00FF3B21">
        <w:rPr>
          <w:rFonts w:ascii="Perpetua" w:hAnsi="Perpetua"/>
        </w:rPr>
        <w:t>be</w:t>
      </w:r>
      <w:r w:rsidRPr="00FF3B21">
        <w:rPr>
          <w:rFonts w:ascii="Perpetua" w:hAnsi="Perpetua"/>
          <w:spacing w:val="-6"/>
        </w:rPr>
        <w:t xml:space="preserve"> </w:t>
      </w:r>
      <w:r w:rsidRPr="00FF3B21">
        <w:rPr>
          <w:rFonts w:ascii="Perpetua" w:hAnsi="Perpetua"/>
        </w:rPr>
        <w:t>as</w:t>
      </w:r>
      <w:r w:rsidRPr="00FF3B21">
        <w:rPr>
          <w:rFonts w:ascii="Perpetua" w:hAnsi="Perpetua"/>
          <w:spacing w:val="-9"/>
        </w:rPr>
        <w:t xml:space="preserve"> </w:t>
      </w:r>
      <w:r w:rsidRPr="00FF3B21">
        <w:rPr>
          <w:rFonts w:ascii="Perpetua" w:hAnsi="Perpetua"/>
        </w:rPr>
        <w:t>high</w:t>
      </w:r>
      <w:r w:rsidRPr="00FF3B21">
        <w:rPr>
          <w:rFonts w:ascii="Perpetua" w:hAnsi="Perpetua"/>
          <w:spacing w:val="-7"/>
        </w:rPr>
        <w:t xml:space="preserve"> </w:t>
      </w:r>
      <w:r w:rsidRPr="00FF3B21">
        <w:rPr>
          <w:rFonts w:ascii="Perpetua" w:hAnsi="Perpetua"/>
        </w:rPr>
        <w:t>as</w:t>
      </w:r>
      <w:r w:rsidRPr="00FF3B21">
        <w:rPr>
          <w:rFonts w:ascii="Perpetua" w:hAnsi="Perpetua"/>
          <w:spacing w:val="-9"/>
        </w:rPr>
        <w:t xml:space="preserve"> </w:t>
      </w:r>
      <w:r w:rsidRPr="00FF3B21">
        <w:rPr>
          <w:rFonts w:ascii="Perpetua" w:hAnsi="Perpetua"/>
        </w:rPr>
        <w:t>90%.</w:t>
      </w:r>
      <w:r w:rsidRPr="00FF3B21">
        <w:rPr>
          <w:rFonts w:ascii="Perpetua" w:hAnsi="Perpetua"/>
          <w:spacing w:val="-5"/>
        </w:rPr>
        <w:t xml:space="preserve"> </w:t>
      </w:r>
      <w:r w:rsidRPr="00FF3B21">
        <w:rPr>
          <w:rFonts w:ascii="Perpetua" w:hAnsi="Perpetua"/>
        </w:rPr>
        <w:t>This</w:t>
      </w:r>
      <w:r w:rsidRPr="00FF3B21">
        <w:rPr>
          <w:rFonts w:ascii="Perpetua" w:hAnsi="Perpetua"/>
          <w:spacing w:val="-10"/>
        </w:rPr>
        <w:t xml:space="preserve"> </w:t>
      </w:r>
      <w:r w:rsidRPr="00FF3B21">
        <w:rPr>
          <w:rFonts w:ascii="Perpetua" w:hAnsi="Perpetua"/>
        </w:rPr>
        <w:t>offers</w:t>
      </w:r>
      <w:r w:rsidRPr="00FF3B21">
        <w:rPr>
          <w:rFonts w:ascii="Perpetua" w:hAnsi="Perpetua"/>
          <w:spacing w:val="-6"/>
        </w:rPr>
        <w:t xml:space="preserve"> </w:t>
      </w:r>
      <w:r w:rsidRPr="00FF3B21">
        <w:rPr>
          <w:rFonts w:ascii="Perpetua" w:hAnsi="Perpetua"/>
        </w:rPr>
        <w:t>a</w:t>
      </w:r>
      <w:r w:rsidRPr="00FF3B21">
        <w:rPr>
          <w:rFonts w:ascii="Perpetua" w:hAnsi="Perpetua"/>
          <w:spacing w:val="-7"/>
        </w:rPr>
        <w:t xml:space="preserve"> </w:t>
      </w:r>
      <w:r w:rsidRPr="00FF3B21">
        <w:rPr>
          <w:rFonts w:ascii="Perpetua" w:hAnsi="Perpetua"/>
        </w:rPr>
        <w:t>challenge</w:t>
      </w:r>
      <w:r w:rsidRPr="00FF3B21">
        <w:rPr>
          <w:rFonts w:ascii="Perpetua" w:hAnsi="Perpetua"/>
          <w:spacing w:val="-8"/>
        </w:rPr>
        <w:t xml:space="preserve"> </w:t>
      </w:r>
      <w:r w:rsidRPr="00FF3B21">
        <w:rPr>
          <w:rFonts w:ascii="Perpetua" w:hAnsi="Perpetua"/>
        </w:rPr>
        <w:t>for</w:t>
      </w:r>
      <w:r w:rsidRPr="00FF3B21">
        <w:rPr>
          <w:rFonts w:ascii="Perpetua" w:hAnsi="Perpetua"/>
          <w:spacing w:val="-9"/>
        </w:rPr>
        <w:t xml:space="preserve"> </w:t>
      </w:r>
      <w:r w:rsidRPr="00FF3B21">
        <w:rPr>
          <w:rFonts w:ascii="Perpetua" w:hAnsi="Perpetua"/>
        </w:rPr>
        <w:t>our</w:t>
      </w:r>
      <w:r w:rsidRPr="00FF3B21">
        <w:rPr>
          <w:rFonts w:ascii="Perpetua" w:hAnsi="Perpetua"/>
          <w:spacing w:val="-9"/>
        </w:rPr>
        <w:t xml:space="preserve"> </w:t>
      </w:r>
      <w:r w:rsidRPr="00FF3B21">
        <w:rPr>
          <w:rFonts w:ascii="Perpetua" w:hAnsi="Perpetua"/>
        </w:rPr>
        <w:t>students,</w:t>
      </w:r>
      <w:r w:rsidRPr="00FF3B21">
        <w:rPr>
          <w:rFonts w:ascii="Perpetua" w:hAnsi="Perpetua"/>
          <w:spacing w:val="-6"/>
        </w:rPr>
        <w:t xml:space="preserve"> </w:t>
      </w:r>
      <w:r w:rsidRPr="00FF3B21">
        <w:rPr>
          <w:rFonts w:ascii="Perpetua" w:hAnsi="Perpetua"/>
        </w:rPr>
        <w:t>but</w:t>
      </w:r>
      <w:r w:rsidRPr="00FF3B21">
        <w:rPr>
          <w:rFonts w:ascii="Perpetua" w:hAnsi="Perpetua"/>
          <w:spacing w:val="-7"/>
        </w:rPr>
        <w:t xml:space="preserve"> </w:t>
      </w:r>
      <w:r w:rsidRPr="00FF3B21">
        <w:rPr>
          <w:rFonts w:ascii="Perpetua" w:hAnsi="Perpetua"/>
        </w:rPr>
        <w:t>also</w:t>
      </w:r>
      <w:r w:rsidRPr="00FF3B21">
        <w:rPr>
          <w:rFonts w:ascii="Perpetua" w:hAnsi="Perpetua"/>
          <w:spacing w:val="-10"/>
        </w:rPr>
        <w:t xml:space="preserve"> </w:t>
      </w:r>
      <w:r w:rsidRPr="00FF3B21">
        <w:rPr>
          <w:rFonts w:ascii="Perpetua" w:hAnsi="Perpetua"/>
        </w:rPr>
        <w:t>an opportunity. Academic</w:t>
      </w:r>
      <w:r w:rsidRPr="00FF3B21">
        <w:rPr>
          <w:rFonts w:ascii="Perpetua" w:hAnsi="Perpetua"/>
          <w:spacing w:val="-1"/>
        </w:rPr>
        <w:t xml:space="preserve"> </w:t>
      </w:r>
      <w:r w:rsidRPr="00FF3B21">
        <w:rPr>
          <w:rFonts w:ascii="Perpetua" w:hAnsi="Perpetua"/>
        </w:rPr>
        <w:t>vocabulary helpfully includes common word roots (such as, ‘geo’ or ‘bio’),</w:t>
      </w:r>
    </w:p>
    <w:p w14:paraId="245C049A" w14:textId="77777777" w:rsidR="00FB714C" w:rsidRPr="00FF3B21" w:rsidRDefault="00FB714C" w:rsidP="00FB714C">
      <w:pPr>
        <w:pStyle w:val="BodyText"/>
        <w:spacing w:before="1" w:line="276" w:lineRule="auto"/>
        <w:ind w:right="830"/>
        <w:rPr>
          <w:rFonts w:ascii="Perpetua" w:hAnsi="Perpetua"/>
        </w:rPr>
      </w:pPr>
      <w:r w:rsidRPr="00FF3B21">
        <w:rPr>
          <w:rFonts w:ascii="Perpetua" w:hAnsi="Perpetua"/>
        </w:rPr>
        <w:t>prefixes</w:t>
      </w:r>
      <w:r w:rsidRPr="00FF3B21">
        <w:rPr>
          <w:rFonts w:ascii="Perpetua" w:hAnsi="Perpetua"/>
          <w:spacing w:val="-10"/>
        </w:rPr>
        <w:t xml:space="preserve"> </w:t>
      </w:r>
      <w:r w:rsidRPr="00FF3B21">
        <w:rPr>
          <w:rFonts w:ascii="Perpetua" w:hAnsi="Perpetua"/>
        </w:rPr>
        <w:t>(such</w:t>
      </w:r>
      <w:r w:rsidRPr="00FF3B21">
        <w:rPr>
          <w:rFonts w:ascii="Perpetua" w:hAnsi="Perpetua"/>
          <w:spacing w:val="-7"/>
        </w:rPr>
        <w:t xml:space="preserve"> </w:t>
      </w:r>
      <w:r w:rsidRPr="00FF3B21">
        <w:rPr>
          <w:rFonts w:ascii="Perpetua" w:hAnsi="Perpetua"/>
        </w:rPr>
        <w:t>as</w:t>
      </w:r>
      <w:r w:rsidRPr="00FF3B21">
        <w:rPr>
          <w:rFonts w:ascii="Perpetua" w:hAnsi="Perpetua"/>
          <w:spacing w:val="-8"/>
        </w:rPr>
        <w:t xml:space="preserve"> </w:t>
      </w:r>
      <w:r w:rsidRPr="00FF3B21">
        <w:rPr>
          <w:rFonts w:ascii="Perpetua" w:hAnsi="Perpetua"/>
        </w:rPr>
        <w:t>‘un-’</w:t>
      </w:r>
      <w:r w:rsidRPr="00FF3B21">
        <w:rPr>
          <w:rFonts w:ascii="Perpetua" w:hAnsi="Perpetua"/>
          <w:spacing w:val="-7"/>
        </w:rPr>
        <w:t xml:space="preserve"> </w:t>
      </w:r>
      <w:r w:rsidRPr="00FF3B21">
        <w:rPr>
          <w:rFonts w:ascii="Perpetua" w:hAnsi="Perpetua"/>
        </w:rPr>
        <w:t>and</w:t>
      </w:r>
      <w:r w:rsidRPr="00FF3B21">
        <w:rPr>
          <w:rFonts w:ascii="Perpetua" w:hAnsi="Perpetua"/>
          <w:spacing w:val="-8"/>
        </w:rPr>
        <w:t xml:space="preserve"> </w:t>
      </w:r>
      <w:r w:rsidRPr="00FF3B21">
        <w:rPr>
          <w:rFonts w:ascii="Perpetua" w:hAnsi="Perpetua"/>
        </w:rPr>
        <w:t>‘re-’)</w:t>
      </w:r>
      <w:r w:rsidRPr="00FF3B21">
        <w:rPr>
          <w:rFonts w:ascii="Perpetua" w:hAnsi="Perpetua"/>
          <w:spacing w:val="-7"/>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suffixes</w:t>
      </w:r>
      <w:r w:rsidRPr="00FF3B21">
        <w:rPr>
          <w:rFonts w:ascii="Perpetua" w:hAnsi="Perpetua"/>
          <w:spacing w:val="-10"/>
        </w:rPr>
        <w:t xml:space="preserve"> </w:t>
      </w:r>
      <w:r w:rsidRPr="00FF3B21">
        <w:rPr>
          <w:rFonts w:ascii="Perpetua" w:hAnsi="Perpetua"/>
        </w:rPr>
        <w:t>(such</w:t>
      </w:r>
      <w:r w:rsidRPr="00FF3B21">
        <w:rPr>
          <w:rFonts w:ascii="Perpetua" w:hAnsi="Perpetua"/>
          <w:spacing w:val="-10"/>
        </w:rPr>
        <w:t xml:space="preserve"> </w:t>
      </w:r>
      <w:r w:rsidRPr="00FF3B21">
        <w:rPr>
          <w:rFonts w:ascii="Perpetua" w:hAnsi="Perpetua"/>
        </w:rPr>
        <w:t>as,</w:t>
      </w:r>
      <w:r w:rsidRPr="00FF3B21">
        <w:rPr>
          <w:rFonts w:ascii="Perpetua" w:hAnsi="Perpetua"/>
          <w:spacing w:val="-7"/>
        </w:rPr>
        <w:t xml:space="preserve"> </w:t>
      </w:r>
      <w:r w:rsidRPr="00FF3B21">
        <w:rPr>
          <w:rFonts w:ascii="Perpetua" w:hAnsi="Perpetua"/>
        </w:rPr>
        <w:t>‘-</w:t>
      </w:r>
      <w:proofErr w:type="spellStart"/>
      <w:r w:rsidRPr="00FF3B21">
        <w:rPr>
          <w:rFonts w:ascii="Perpetua" w:hAnsi="Perpetua"/>
        </w:rPr>
        <w:t>ing</w:t>
      </w:r>
      <w:proofErr w:type="spellEnd"/>
      <w:r w:rsidRPr="00FF3B21">
        <w:rPr>
          <w:rFonts w:ascii="Perpetua" w:hAnsi="Perpetua"/>
        </w:rPr>
        <w:t>’</w:t>
      </w:r>
      <w:r w:rsidRPr="00FF3B21">
        <w:rPr>
          <w:rFonts w:ascii="Perpetua" w:hAnsi="Perpetua"/>
          <w:spacing w:val="-7"/>
        </w:rPr>
        <w:t xml:space="preserve"> </w:t>
      </w:r>
      <w:r w:rsidRPr="00FF3B21">
        <w:rPr>
          <w:rFonts w:ascii="Perpetua" w:hAnsi="Perpetua"/>
        </w:rPr>
        <w:t>and</w:t>
      </w:r>
      <w:r w:rsidRPr="00FF3B21">
        <w:rPr>
          <w:rFonts w:ascii="Perpetua" w:hAnsi="Perpetua"/>
          <w:spacing w:val="-8"/>
        </w:rPr>
        <w:t xml:space="preserve"> </w:t>
      </w:r>
      <w:r w:rsidRPr="00FF3B21">
        <w:rPr>
          <w:rFonts w:ascii="Perpetua" w:hAnsi="Perpetua"/>
        </w:rPr>
        <w:t>‘-ed’).</w:t>
      </w:r>
      <w:r w:rsidRPr="00FF3B21">
        <w:rPr>
          <w:rFonts w:ascii="Perpetua" w:hAnsi="Perpetua"/>
          <w:spacing w:val="-9"/>
        </w:rPr>
        <w:t xml:space="preserve"> </w:t>
      </w:r>
      <w:r w:rsidRPr="00FF3B21">
        <w:rPr>
          <w:rFonts w:ascii="Perpetua" w:hAnsi="Perpetua"/>
        </w:rPr>
        <w:t>Teachers</w:t>
      </w:r>
      <w:r w:rsidRPr="00FF3B21">
        <w:rPr>
          <w:rFonts w:ascii="Perpetua" w:hAnsi="Perpetua"/>
          <w:spacing w:val="-8"/>
        </w:rPr>
        <w:t xml:space="preserve"> </w:t>
      </w:r>
      <w:r w:rsidRPr="00FF3B21">
        <w:rPr>
          <w:rFonts w:ascii="Perpetua" w:hAnsi="Perpetua"/>
        </w:rPr>
        <w:t>can</w:t>
      </w:r>
      <w:r w:rsidRPr="00FF3B21">
        <w:rPr>
          <w:rFonts w:ascii="Perpetua" w:hAnsi="Perpetua"/>
          <w:spacing w:val="-8"/>
        </w:rPr>
        <w:t xml:space="preserve"> </w:t>
      </w:r>
      <w:r w:rsidRPr="00FF3B21">
        <w:rPr>
          <w:rFonts w:ascii="Perpetua" w:hAnsi="Perpetua"/>
        </w:rPr>
        <w:t>use</w:t>
      </w:r>
      <w:r w:rsidRPr="00FF3B21">
        <w:rPr>
          <w:rFonts w:ascii="Perpetua" w:hAnsi="Perpetua"/>
          <w:spacing w:val="-9"/>
        </w:rPr>
        <w:t xml:space="preserve"> </w:t>
      </w:r>
      <w:r w:rsidRPr="00FF3B21">
        <w:rPr>
          <w:rFonts w:ascii="Perpetua" w:hAnsi="Perpetua"/>
        </w:rPr>
        <w:t>approaches</w:t>
      </w:r>
      <w:r w:rsidRPr="00FF3B21">
        <w:rPr>
          <w:rFonts w:ascii="Perpetua" w:hAnsi="Perpetua"/>
          <w:spacing w:val="-8"/>
        </w:rPr>
        <w:t xml:space="preserve"> </w:t>
      </w:r>
      <w:r w:rsidRPr="00FF3B21">
        <w:rPr>
          <w:rFonts w:ascii="Perpetua" w:hAnsi="Perpetua"/>
        </w:rPr>
        <w:t>to vocabulary instruction based in etymology and morphology to help students understand and remember new words.</w:t>
      </w:r>
    </w:p>
    <w:p w14:paraId="79295618" w14:textId="77777777" w:rsidR="00FB714C" w:rsidRPr="00FF3B21" w:rsidRDefault="00FB714C" w:rsidP="00FB714C">
      <w:pPr>
        <w:pStyle w:val="BodyText"/>
        <w:spacing w:before="161" w:line="276" w:lineRule="auto"/>
        <w:ind w:right="882"/>
        <w:rPr>
          <w:rFonts w:ascii="Perpetua" w:hAnsi="Perpetua"/>
        </w:rPr>
      </w:pPr>
      <w:r w:rsidRPr="00FF3B21">
        <w:rPr>
          <w:rFonts w:ascii="Perpetua" w:hAnsi="Perpetua"/>
        </w:rPr>
        <w:t>Etymology</w:t>
      </w:r>
      <w:r w:rsidRPr="00FF3B21">
        <w:rPr>
          <w:rFonts w:ascii="Perpetua" w:hAnsi="Perpetua"/>
          <w:spacing w:val="-10"/>
        </w:rPr>
        <w:t xml:space="preserve"> </w:t>
      </w:r>
      <w:r w:rsidRPr="00FF3B21">
        <w:rPr>
          <w:rFonts w:ascii="Perpetua" w:hAnsi="Perpetua"/>
        </w:rPr>
        <w:t>is</w:t>
      </w:r>
      <w:r w:rsidRPr="00FF3B21">
        <w:rPr>
          <w:rFonts w:ascii="Perpetua" w:hAnsi="Perpetua"/>
          <w:spacing w:val="-9"/>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study</w:t>
      </w:r>
      <w:r w:rsidRPr="00FF3B21">
        <w:rPr>
          <w:rFonts w:ascii="Perpetua" w:hAnsi="Perpetua"/>
          <w:spacing w:val="-10"/>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origin</w:t>
      </w:r>
      <w:r w:rsidRPr="00FF3B21">
        <w:rPr>
          <w:rFonts w:ascii="Perpetua" w:hAnsi="Perpetua"/>
          <w:spacing w:val="-9"/>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words.</w:t>
      </w:r>
      <w:r w:rsidRPr="00FF3B21">
        <w:rPr>
          <w:rFonts w:ascii="Perpetua" w:hAnsi="Perpetua"/>
          <w:spacing w:val="-11"/>
        </w:rPr>
        <w:t xml:space="preserve"> </w:t>
      </w:r>
      <w:r w:rsidRPr="00FF3B21">
        <w:rPr>
          <w:rFonts w:ascii="Perpetua" w:hAnsi="Perpetua"/>
        </w:rPr>
        <w:t>In</w:t>
      </w:r>
      <w:r w:rsidRPr="00FF3B21">
        <w:rPr>
          <w:rFonts w:ascii="Perpetua" w:hAnsi="Perpetua"/>
          <w:spacing w:val="-9"/>
        </w:rPr>
        <w:t xml:space="preserve"> </w:t>
      </w:r>
      <w:r w:rsidRPr="00FF3B21">
        <w:rPr>
          <w:rFonts w:ascii="Perpetua" w:hAnsi="Perpetua"/>
        </w:rPr>
        <w:t>Biology,</w:t>
      </w:r>
      <w:r w:rsidRPr="00FF3B21">
        <w:rPr>
          <w:rFonts w:ascii="Perpetua" w:hAnsi="Perpetua"/>
          <w:spacing w:val="-10"/>
        </w:rPr>
        <w:t xml:space="preserve"> </w:t>
      </w:r>
      <w:r w:rsidRPr="00FF3B21">
        <w:rPr>
          <w:rFonts w:ascii="Perpetua" w:hAnsi="Perpetua"/>
        </w:rPr>
        <w:t>for</w:t>
      </w:r>
      <w:r w:rsidRPr="00FF3B21">
        <w:rPr>
          <w:rFonts w:ascii="Perpetua" w:hAnsi="Perpetua"/>
          <w:spacing w:val="-11"/>
        </w:rPr>
        <w:t xml:space="preserve"> </w:t>
      </w:r>
      <w:r w:rsidRPr="00FF3B21">
        <w:rPr>
          <w:rFonts w:ascii="Perpetua" w:hAnsi="Perpetua"/>
        </w:rPr>
        <w:t>example,</w:t>
      </w:r>
      <w:r w:rsidRPr="00FF3B21">
        <w:rPr>
          <w:rFonts w:ascii="Perpetua" w:hAnsi="Perpetua"/>
          <w:spacing w:val="-7"/>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teacher</w:t>
      </w:r>
      <w:r w:rsidRPr="00FF3B21">
        <w:rPr>
          <w:rFonts w:ascii="Perpetua" w:hAnsi="Perpetua"/>
          <w:spacing w:val="-11"/>
        </w:rPr>
        <w:t xml:space="preserve"> </w:t>
      </w:r>
      <w:r w:rsidRPr="00FF3B21">
        <w:rPr>
          <w:rFonts w:ascii="Perpetua" w:hAnsi="Perpetua"/>
        </w:rPr>
        <w:t>introducing</w:t>
      </w:r>
      <w:r w:rsidRPr="00FF3B21">
        <w:rPr>
          <w:rFonts w:ascii="Perpetua" w:hAnsi="Perpetua"/>
          <w:spacing w:val="-12"/>
        </w:rPr>
        <w:t xml:space="preserve"> </w:t>
      </w:r>
      <w:r w:rsidRPr="00FF3B21">
        <w:rPr>
          <w:rFonts w:ascii="Perpetua" w:hAnsi="Perpetua"/>
        </w:rPr>
        <w:t>students to the concept of “symbiosis” might</w:t>
      </w:r>
      <w:r w:rsidRPr="00FF3B21">
        <w:rPr>
          <w:rFonts w:ascii="Perpetua" w:hAnsi="Perpetua"/>
          <w:spacing w:val="-1"/>
        </w:rPr>
        <w:t xml:space="preserve"> </w:t>
      </w:r>
      <w:proofErr w:type="spellStart"/>
      <w:r w:rsidRPr="00FF3B21">
        <w:rPr>
          <w:rFonts w:ascii="Perpetua" w:hAnsi="Perpetua"/>
        </w:rPr>
        <w:t>emphasise</w:t>
      </w:r>
      <w:proofErr w:type="spellEnd"/>
      <w:r w:rsidRPr="00FF3B21">
        <w:rPr>
          <w:rFonts w:ascii="Perpetua" w:hAnsi="Perpetua"/>
        </w:rPr>
        <w:t xml:space="preserve"> the origin of the word to</w:t>
      </w:r>
      <w:r w:rsidRPr="00FF3B21">
        <w:rPr>
          <w:rFonts w:ascii="Perpetua" w:hAnsi="Perpetua"/>
          <w:spacing w:val="-1"/>
        </w:rPr>
        <w:t xml:space="preserve"> </w:t>
      </w:r>
      <w:r w:rsidRPr="00FF3B21">
        <w:rPr>
          <w:rFonts w:ascii="Perpetua" w:hAnsi="Perpetua"/>
        </w:rPr>
        <w:t>explain the concept in</w:t>
      </w:r>
      <w:r w:rsidRPr="00FF3B21">
        <w:rPr>
          <w:rFonts w:ascii="Perpetua" w:hAnsi="Perpetua"/>
          <w:spacing w:val="-1"/>
        </w:rPr>
        <w:t xml:space="preserve"> </w:t>
      </w:r>
      <w:r w:rsidRPr="00FF3B21">
        <w:rPr>
          <w:rFonts w:ascii="Perpetua" w:hAnsi="Perpetua"/>
        </w:rPr>
        <w:t>a memorable way.</w:t>
      </w:r>
      <w:r w:rsidRPr="00FF3B21">
        <w:rPr>
          <w:rFonts w:ascii="Perpetua" w:hAnsi="Perpetua"/>
          <w:spacing w:val="40"/>
        </w:rPr>
        <w:t xml:space="preserve"> </w:t>
      </w:r>
      <w:r w:rsidRPr="00FF3B21">
        <w:rPr>
          <w:rFonts w:ascii="Perpetua" w:hAnsi="Perpetua"/>
        </w:rPr>
        <w:t>Symbiosis derives from the Greek for “companion” and “a living together”. This hook</w:t>
      </w:r>
      <w:r w:rsidRPr="00FF3B21">
        <w:rPr>
          <w:rFonts w:ascii="Perpetua" w:hAnsi="Perpetua"/>
          <w:spacing w:val="-2"/>
        </w:rPr>
        <w:t xml:space="preserve"> </w:t>
      </w:r>
      <w:r w:rsidRPr="00FF3B21">
        <w:rPr>
          <w:rFonts w:ascii="Perpetua" w:hAnsi="Perpetua"/>
        </w:rPr>
        <w:t>can help</w:t>
      </w:r>
      <w:r w:rsidRPr="00FF3B21">
        <w:rPr>
          <w:rFonts w:ascii="Perpetua" w:hAnsi="Perpetua"/>
          <w:spacing w:val="-2"/>
        </w:rPr>
        <w:t xml:space="preserve"> </w:t>
      </w:r>
      <w:r w:rsidRPr="00FF3B21">
        <w:rPr>
          <w:rFonts w:ascii="Perpetua" w:hAnsi="Perpetua"/>
        </w:rPr>
        <w:t>students</w:t>
      </w:r>
      <w:r w:rsidRPr="00FF3B21">
        <w:rPr>
          <w:rFonts w:ascii="Perpetua" w:hAnsi="Perpetua"/>
          <w:spacing w:val="-2"/>
        </w:rPr>
        <w:t xml:space="preserve"> </w:t>
      </w:r>
      <w:r w:rsidRPr="00FF3B21">
        <w:rPr>
          <w:rFonts w:ascii="Perpetua" w:hAnsi="Perpetua"/>
        </w:rPr>
        <w:t>remember the</w:t>
      </w:r>
      <w:r w:rsidRPr="00FF3B21">
        <w:rPr>
          <w:rFonts w:ascii="Perpetua" w:hAnsi="Perpetua"/>
          <w:spacing w:val="-1"/>
        </w:rPr>
        <w:t xml:space="preserve"> </w:t>
      </w:r>
      <w:r w:rsidRPr="00FF3B21">
        <w:rPr>
          <w:rFonts w:ascii="Perpetua" w:hAnsi="Perpetua"/>
        </w:rPr>
        <w:t>idea</w:t>
      </w:r>
      <w:r w:rsidRPr="00FF3B21">
        <w:rPr>
          <w:rFonts w:ascii="Perpetua" w:hAnsi="Perpetua"/>
          <w:spacing w:val="-3"/>
        </w:rPr>
        <w:t xml:space="preserve"> </w:t>
      </w:r>
      <w:r w:rsidRPr="00FF3B21">
        <w:rPr>
          <w:rFonts w:ascii="Perpetua" w:hAnsi="Perpetua"/>
        </w:rPr>
        <w:t>that</w:t>
      </w:r>
      <w:r w:rsidRPr="00FF3B21">
        <w:rPr>
          <w:rFonts w:ascii="Perpetua" w:hAnsi="Perpetua"/>
          <w:spacing w:val="-1"/>
        </w:rPr>
        <w:t xml:space="preserve"> </w:t>
      </w:r>
      <w:r w:rsidRPr="00FF3B21">
        <w:rPr>
          <w:rFonts w:ascii="Perpetua" w:hAnsi="Perpetua"/>
        </w:rPr>
        <w:t>symbiosis involves close physical</w:t>
      </w:r>
      <w:r w:rsidRPr="00FF3B21">
        <w:rPr>
          <w:rFonts w:ascii="Perpetua" w:hAnsi="Perpetua"/>
          <w:spacing w:val="-1"/>
        </w:rPr>
        <w:t xml:space="preserve"> </w:t>
      </w:r>
      <w:r w:rsidRPr="00FF3B21">
        <w:rPr>
          <w:rFonts w:ascii="Perpetua" w:hAnsi="Perpetua"/>
        </w:rPr>
        <w:t>association and is mutually beneficial.</w:t>
      </w:r>
    </w:p>
    <w:p w14:paraId="41D8C1DE" w14:textId="77777777" w:rsidR="00FB714C" w:rsidRPr="00FF3B21" w:rsidRDefault="00FB714C" w:rsidP="00FB714C">
      <w:pPr>
        <w:pStyle w:val="BodyText"/>
        <w:spacing w:before="160" w:line="276" w:lineRule="auto"/>
        <w:ind w:right="830"/>
        <w:rPr>
          <w:rFonts w:ascii="Perpetua" w:hAnsi="Perpetua"/>
        </w:rPr>
      </w:pPr>
      <w:r w:rsidRPr="00FF3B21">
        <w:rPr>
          <w:rFonts w:ascii="Perpetua" w:hAnsi="Perpetua"/>
        </w:rPr>
        <w:t>Morphology is</w:t>
      </w:r>
      <w:r w:rsidRPr="00FF3B21">
        <w:rPr>
          <w:rFonts w:ascii="Perpetua" w:hAnsi="Perpetua"/>
          <w:spacing w:val="-1"/>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study</w:t>
      </w:r>
      <w:r w:rsidRPr="00FF3B21">
        <w:rPr>
          <w:rFonts w:ascii="Perpetua" w:hAnsi="Perpetua"/>
          <w:spacing w:val="-2"/>
        </w:rPr>
        <w:t xml:space="preserve"> </w:t>
      </w:r>
      <w:r w:rsidRPr="00FF3B21">
        <w:rPr>
          <w:rFonts w:ascii="Perpetua" w:hAnsi="Perpetua"/>
        </w:rPr>
        <w:t>of</w:t>
      </w:r>
      <w:r w:rsidRPr="00FF3B21">
        <w:rPr>
          <w:rFonts w:ascii="Perpetua" w:hAnsi="Perpetua"/>
          <w:spacing w:val="-2"/>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structure and</w:t>
      </w:r>
      <w:r w:rsidRPr="00FF3B21">
        <w:rPr>
          <w:rFonts w:ascii="Perpetua" w:hAnsi="Perpetua"/>
          <w:spacing w:val="-1"/>
        </w:rPr>
        <w:t xml:space="preserve"> </w:t>
      </w:r>
      <w:r w:rsidRPr="00FF3B21">
        <w:rPr>
          <w:rFonts w:ascii="Perpetua" w:hAnsi="Perpetua"/>
        </w:rPr>
        <w:t>parts</w:t>
      </w:r>
      <w:r w:rsidRPr="00FF3B21">
        <w:rPr>
          <w:rFonts w:ascii="Perpetua" w:hAnsi="Perpetua"/>
          <w:spacing w:val="-1"/>
        </w:rPr>
        <w:t xml:space="preserve"> </w:t>
      </w:r>
      <w:r w:rsidRPr="00FF3B21">
        <w:rPr>
          <w:rFonts w:ascii="Perpetua" w:hAnsi="Perpetua"/>
        </w:rPr>
        <w:t>of</w:t>
      </w:r>
      <w:r w:rsidRPr="00FF3B21">
        <w:rPr>
          <w:rFonts w:ascii="Perpetua" w:hAnsi="Perpetua"/>
          <w:spacing w:val="-2"/>
        </w:rPr>
        <w:t xml:space="preserve"> </w:t>
      </w:r>
      <w:r w:rsidRPr="00FF3B21">
        <w:rPr>
          <w:rFonts w:ascii="Perpetua" w:hAnsi="Perpetua"/>
        </w:rPr>
        <w:t>words. The</w:t>
      </w:r>
      <w:r w:rsidRPr="00FF3B21">
        <w:rPr>
          <w:rFonts w:ascii="Perpetua" w:hAnsi="Perpetua"/>
          <w:spacing w:val="-2"/>
        </w:rPr>
        <w:t xml:space="preserve"> </w:t>
      </w:r>
      <w:r w:rsidRPr="00FF3B21">
        <w:rPr>
          <w:rFonts w:ascii="Perpetua" w:hAnsi="Perpetua"/>
        </w:rPr>
        <w:t>mathematics</w:t>
      </w:r>
      <w:r w:rsidRPr="00FF3B21">
        <w:rPr>
          <w:rFonts w:ascii="Perpetua" w:hAnsi="Perpetua"/>
          <w:spacing w:val="-1"/>
        </w:rPr>
        <w:t xml:space="preserve"> </w:t>
      </w:r>
      <w:r w:rsidRPr="00FF3B21">
        <w:rPr>
          <w:rFonts w:ascii="Perpetua" w:hAnsi="Perpetua"/>
        </w:rPr>
        <w:t>teacher,</w:t>
      </w:r>
      <w:r w:rsidRPr="00FF3B21">
        <w:rPr>
          <w:rFonts w:ascii="Perpetua" w:hAnsi="Perpetua"/>
          <w:spacing w:val="-2"/>
        </w:rPr>
        <w:t xml:space="preserve"> </w:t>
      </w:r>
      <w:r w:rsidRPr="00FF3B21">
        <w:rPr>
          <w:rFonts w:ascii="Perpetua" w:hAnsi="Perpetua"/>
        </w:rPr>
        <w:t>for</w:t>
      </w:r>
      <w:r w:rsidRPr="00FF3B21">
        <w:rPr>
          <w:rFonts w:ascii="Perpetua" w:hAnsi="Perpetua"/>
          <w:spacing w:val="-3"/>
        </w:rPr>
        <w:t xml:space="preserve"> </w:t>
      </w:r>
      <w:r w:rsidRPr="00FF3B21">
        <w:rPr>
          <w:rFonts w:ascii="Perpetua" w:hAnsi="Perpetua"/>
        </w:rPr>
        <w:t>example, might</w:t>
      </w:r>
      <w:r w:rsidRPr="00FF3B21">
        <w:rPr>
          <w:rFonts w:ascii="Perpetua" w:hAnsi="Perpetua"/>
          <w:spacing w:val="-11"/>
        </w:rPr>
        <w:t xml:space="preserve"> </w:t>
      </w:r>
      <w:r w:rsidRPr="00FF3B21">
        <w:rPr>
          <w:rFonts w:ascii="Perpetua" w:hAnsi="Perpetua"/>
        </w:rPr>
        <w:t>explore</w:t>
      </w:r>
      <w:r w:rsidRPr="00FF3B21">
        <w:rPr>
          <w:rFonts w:ascii="Perpetua" w:hAnsi="Perpetua"/>
          <w:spacing w:val="-8"/>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Latin</w:t>
      </w:r>
      <w:r w:rsidRPr="00FF3B21">
        <w:rPr>
          <w:rFonts w:ascii="Perpetua" w:hAnsi="Perpetua"/>
          <w:spacing w:val="-9"/>
        </w:rPr>
        <w:t xml:space="preserve"> </w:t>
      </w:r>
      <w:r w:rsidRPr="00FF3B21">
        <w:rPr>
          <w:rFonts w:ascii="Perpetua" w:hAnsi="Perpetua"/>
        </w:rPr>
        <w:t>prefixes</w:t>
      </w:r>
      <w:r w:rsidRPr="00FF3B21">
        <w:rPr>
          <w:rFonts w:ascii="Perpetua" w:hAnsi="Perpetua"/>
          <w:spacing w:val="-11"/>
        </w:rPr>
        <w:t xml:space="preserve"> </w:t>
      </w:r>
      <w:r w:rsidRPr="00FF3B21">
        <w:rPr>
          <w:rFonts w:ascii="Perpetua" w:hAnsi="Perpetua"/>
        </w:rPr>
        <w:t>in</w:t>
      </w:r>
      <w:r w:rsidRPr="00FF3B21">
        <w:rPr>
          <w:rFonts w:ascii="Perpetua" w:hAnsi="Perpetua"/>
          <w:spacing w:val="-9"/>
        </w:rPr>
        <w:t xml:space="preserve"> </w:t>
      </w:r>
      <w:r w:rsidRPr="00FF3B21">
        <w:rPr>
          <w:rFonts w:ascii="Perpetua" w:hAnsi="Perpetua"/>
        </w:rPr>
        <w:t>shapes</w:t>
      </w:r>
      <w:r w:rsidRPr="00FF3B21">
        <w:rPr>
          <w:rFonts w:ascii="Perpetua" w:hAnsi="Perpetua"/>
          <w:spacing w:val="-11"/>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key</w:t>
      </w:r>
      <w:r w:rsidRPr="00FF3B21">
        <w:rPr>
          <w:rFonts w:ascii="Perpetua" w:hAnsi="Perpetua"/>
          <w:spacing w:val="-11"/>
        </w:rPr>
        <w:t xml:space="preserve"> </w:t>
      </w:r>
      <w:r w:rsidRPr="00FF3B21">
        <w:rPr>
          <w:rFonts w:ascii="Perpetua" w:hAnsi="Perpetua"/>
        </w:rPr>
        <w:t>terms</w:t>
      </w:r>
      <w:r w:rsidRPr="00FF3B21">
        <w:rPr>
          <w:rFonts w:ascii="Perpetua" w:hAnsi="Perpetua"/>
          <w:spacing w:val="-8"/>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explicitly</w:t>
      </w:r>
      <w:r w:rsidRPr="00FF3B21">
        <w:rPr>
          <w:rFonts w:ascii="Perpetua" w:hAnsi="Perpetua"/>
          <w:spacing w:val="-8"/>
        </w:rPr>
        <w:t xml:space="preserve"> </w:t>
      </w:r>
      <w:r w:rsidRPr="00FF3B21">
        <w:rPr>
          <w:rFonts w:ascii="Perpetua" w:hAnsi="Perpetua"/>
        </w:rPr>
        <w:t>encourage</w:t>
      </w:r>
      <w:r w:rsidRPr="00FF3B21">
        <w:rPr>
          <w:rFonts w:ascii="Perpetua" w:hAnsi="Perpetua"/>
          <w:spacing w:val="-11"/>
        </w:rPr>
        <w:t xml:space="preserve"> </w:t>
      </w:r>
      <w:r w:rsidRPr="00FF3B21">
        <w:rPr>
          <w:rFonts w:ascii="Perpetua" w:hAnsi="Perpetua"/>
        </w:rPr>
        <w:t>students</w:t>
      </w:r>
      <w:r w:rsidRPr="00FF3B21">
        <w:rPr>
          <w:rFonts w:ascii="Perpetua" w:hAnsi="Perpetua"/>
          <w:spacing w:val="-9"/>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spot</w:t>
      </w:r>
      <w:r w:rsidRPr="00FF3B21">
        <w:rPr>
          <w:rFonts w:ascii="Perpetua" w:hAnsi="Perpetua"/>
          <w:spacing w:val="-9"/>
        </w:rPr>
        <w:t xml:space="preserve"> </w:t>
      </w:r>
      <w:r w:rsidRPr="00FF3B21">
        <w:rPr>
          <w:rFonts w:ascii="Perpetua" w:hAnsi="Perpetua"/>
        </w:rPr>
        <w:t>the patterns</w:t>
      </w:r>
      <w:r w:rsidRPr="00FF3B21">
        <w:rPr>
          <w:rFonts w:ascii="Perpetua" w:hAnsi="Perpetua"/>
          <w:spacing w:val="-1"/>
        </w:rPr>
        <w:t xml:space="preserve"> </w:t>
      </w:r>
      <w:r w:rsidRPr="00FF3B21">
        <w:rPr>
          <w:rFonts w:ascii="Perpetua" w:hAnsi="Perpetua"/>
        </w:rPr>
        <w:t>between words: for</w:t>
      </w:r>
      <w:r w:rsidRPr="00FF3B21">
        <w:rPr>
          <w:rFonts w:ascii="Perpetua" w:hAnsi="Perpetua"/>
          <w:spacing w:val="-1"/>
        </w:rPr>
        <w:t xml:space="preserve"> </w:t>
      </w:r>
      <w:r w:rsidRPr="00FF3B21">
        <w:rPr>
          <w:rFonts w:ascii="Perpetua" w:hAnsi="Perpetua"/>
        </w:rPr>
        <w:t>example, between</w:t>
      </w:r>
      <w:r w:rsidRPr="00FF3B21">
        <w:rPr>
          <w:rFonts w:ascii="Perpetua" w:hAnsi="Perpetua"/>
          <w:spacing w:val="-1"/>
        </w:rPr>
        <w:t xml:space="preserve"> </w:t>
      </w:r>
      <w:r w:rsidRPr="00FF3B21">
        <w:rPr>
          <w:rFonts w:ascii="Perpetua" w:hAnsi="Perpetua"/>
        </w:rPr>
        <w:t>quarter and</w:t>
      </w:r>
      <w:r w:rsidRPr="00FF3B21">
        <w:rPr>
          <w:rFonts w:ascii="Perpetua" w:hAnsi="Perpetua"/>
          <w:spacing w:val="-1"/>
        </w:rPr>
        <w:t xml:space="preserve"> </w:t>
      </w:r>
      <w:r w:rsidRPr="00FF3B21">
        <w:rPr>
          <w:rFonts w:ascii="Perpetua" w:hAnsi="Perpetua"/>
        </w:rPr>
        <w:t>quadrilateral, triangle, and triple.</w:t>
      </w:r>
    </w:p>
    <w:p w14:paraId="339231E6" w14:textId="77777777" w:rsidR="00FB714C" w:rsidRPr="00FF3B21" w:rsidRDefault="00FB714C" w:rsidP="00FB714C">
      <w:pPr>
        <w:pStyle w:val="BodyText"/>
        <w:spacing w:line="276" w:lineRule="auto"/>
        <w:ind w:right="830"/>
        <w:rPr>
          <w:rFonts w:ascii="Perpetua" w:hAnsi="Perpetua"/>
        </w:rPr>
      </w:pPr>
      <w:r w:rsidRPr="00FF3B21">
        <w:rPr>
          <w:rFonts w:ascii="Perpetua" w:hAnsi="Perpetua"/>
        </w:rPr>
        <w:t>Patterns can also cross</w:t>
      </w:r>
      <w:r w:rsidRPr="00FF3B21">
        <w:rPr>
          <w:rFonts w:ascii="Perpetua" w:hAnsi="Perpetua"/>
          <w:spacing w:val="-1"/>
        </w:rPr>
        <w:t xml:space="preserve"> </w:t>
      </w:r>
      <w:r w:rsidRPr="00FF3B21">
        <w:rPr>
          <w:rFonts w:ascii="Perpetua" w:hAnsi="Perpetua"/>
        </w:rPr>
        <w:t>subjects, for</w:t>
      </w:r>
      <w:r w:rsidRPr="00FF3B21">
        <w:rPr>
          <w:rFonts w:ascii="Perpetua" w:hAnsi="Perpetua"/>
          <w:spacing w:val="-1"/>
        </w:rPr>
        <w:t xml:space="preserve"> </w:t>
      </w:r>
      <w:r w:rsidRPr="00FF3B21">
        <w:rPr>
          <w:rFonts w:ascii="Perpetua" w:hAnsi="Perpetua"/>
        </w:rPr>
        <w:t>example from octagon in</w:t>
      </w:r>
      <w:r w:rsidRPr="00FF3B21">
        <w:rPr>
          <w:rFonts w:ascii="Perpetua" w:hAnsi="Perpetua"/>
          <w:spacing w:val="-1"/>
        </w:rPr>
        <w:t xml:space="preserve"> </w:t>
      </w:r>
      <w:proofErr w:type="spellStart"/>
      <w:r w:rsidRPr="00FF3B21">
        <w:rPr>
          <w:rFonts w:ascii="Perpetua" w:hAnsi="Perpetua"/>
        </w:rPr>
        <w:t>Maths</w:t>
      </w:r>
      <w:proofErr w:type="spellEnd"/>
      <w:r w:rsidRPr="00FF3B21">
        <w:rPr>
          <w:rFonts w:ascii="Perpetua" w:hAnsi="Perpetua"/>
        </w:rPr>
        <w:t xml:space="preserve"> to octave in</w:t>
      </w:r>
      <w:r w:rsidRPr="00FF3B21">
        <w:rPr>
          <w:rFonts w:ascii="Perpetua" w:hAnsi="Perpetua"/>
          <w:spacing w:val="-1"/>
        </w:rPr>
        <w:t xml:space="preserve"> </w:t>
      </w:r>
      <w:r w:rsidRPr="00FF3B21">
        <w:rPr>
          <w:rFonts w:ascii="Perpetua" w:hAnsi="Perpetua"/>
        </w:rPr>
        <w:t>Music. Some words change</w:t>
      </w:r>
      <w:r w:rsidRPr="00FF3B21">
        <w:rPr>
          <w:rFonts w:ascii="Perpetua" w:hAnsi="Perpetua"/>
          <w:spacing w:val="-11"/>
        </w:rPr>
        <w:t xml:space="preserve"> </w:t>
      </w:r>
      <w:r w:rsidRPr="00FF3B21">
        <w:rPr>
          <w:rFonts w:ascii="Perpetua" w:hAnsi="Perpetua"/>
        </w:rPr>
        <w:t>their</w:t>
      </w:r>
      <w:r w:rsidRPr="00FF3B21">
        <w:rPr>
          <w:rFonts w:ascii="Perpetua" w:hAnsi="Perpetua"/>
          <w:spacing w:val="-9"/>
        </w:rPr>
        <w:t xml:space="preserve"> </w:t>
      </w:r>
      <w:r w:rsidRPr="00FF3B21">
        <w:rPr>
          <w:rFonts w:ascii="Perpetua" w:hAnsi="Perpetua"/>
        </w:rPr>
        <w:t>meaning</w:t>
      </w:r>
      <w:r w:rsidRPr="00FF3B21">
        <w:rPr>
          <w:rFonts w:ascii="Perpetua" w:hAnsi="Perpetua"/>
          <w:spacing w:val="-10"/>
        </w:rPr>
        <w:t xml:space="preserve"> </w:t>
      </w:r>
      <w:r w:rsidRPr="00FF3B21">
        <w:rPr>
          <w:rFonts w:ascii="Perpetua" w:hAnsi="Perpetua"/>
        </w:rPr>
        <w:t>over</w:t>
      </w:r>
      <w:r w:rsidRPr="00FF3B21">
        <w:rPr>
          <w:rFonts w:ascii="Perpetua" w:hAnsi="Perpetua"/>
          <w:spacing w:val="-11"/>
        </w:rPr>
        <w:t xml:space="preserve"> </w:t>
      </w:r>
      <w:r w:rsidRPr="00FF3B21">
        <w:rPr>
          <w:rFonts w:ascii="Perpetua" w:hAnsi="Perpetua"/>
        </w:rPr>
        <w:t>time,</w:t>
      </w:r>
      <w:r w:rsidRPr="00FF3B21">
        <w:rPr>
          <w:rFonts w:ascii="Perpetua" w:hAnsi="Perpetua"/>
          <w:spacing w:val="-11"/>
        </w:rPr>
        <w:t xml:space="preserve"> </w:t>
      </w:r>
      <w:r w:rsidRPr="00FF3B21">
        <w:rPr>
          <w:rFonts w:ascii="Perpetua" w:hAnsi="Perpetua"/>
        </w:rPr>
        <w:t>so</w:t>
      </w:r>
      <w:r w:rsidRPr="00FF3B21">
        <w:rPr>
          <w:rFonts w:ascii="Perpetua" w:hAnsi="Perpetua"/>
          <w:spacing w:val="-12"/>
        </w:rPr>
        <w:t xml:space="preserve"> </w:t>
      </w:r>
      <w:r w:rsidRPr="00FF3B21">
        <w:rPr>
          <w:rFonts w:ascii="Perpetua" w:hAnsi="Perpetua"/>
        </w:rPr>
        <w:t>in</w:t>
      </w:r>
      <w:r w:rsidRPr="00FF3B21">
        <w:rPr>
          <w:rFonts w:ascii="Perpetua" w:hAnsi="Perpetua"/>
          <w:spacing w:val="-11"/>
        </w:rPr>
        <w:t xml:space="preserve"> </w:t>
      </w:r>
      <w:r w:rsidRPr="00FF3B21">
        <w:rPr>
          <w:rFonts w:ascii="Perpetua" w:hAnsi="Perpetua"/>
        </w:rPr>
        <w:t>subjects</w:t>
      </w:r>
      <w:r w:rsidRPr="00FF3B21">
        <w:rPr>
          <w:rFonts w:ascii="Perpetua" w:hAnsi="Perpetua"/>
          <w:spacing w:val="-11"/>
        </w:rPr>
        <w:t xml:space="preserve"> </w:t>
      </w:r>
      <w:r w:rsidRPr="00FF3B21">
        <w:rPr>
          <w:rFonts w:ascii="Perpetua" w:hAnsi="Perpetua"/>
        </w:rPr>
        <w:t>like</w:t>
      </w:r>
      <w:r w:rsidRPr="00FF3B21">
        <w:rPr>
          <w:rFonts w:ascii="Perpetua" w:hAnsi="Perpetua"/>
          <w:spacing w:val="-9"/>
        </w:rPr>
        <w:t xml:space="preserve"> </w:t>
      </w:r>
      <w:r w:rsidRPr="00FF3B21">
        <w:rPr>
          <w:rFonts w:ascii="Perpetua" w:hAnsi="Perpetua"/>
        </w:rPr>
        <w:t>English</w:t>
      </w:r>
      <w:r w:rsidRPr="00FF3B21">
        <w:rPr>
          <w:rFonts w:ascii="Perpetua" w:hAnsi="Perpetua"/>
          <w:spacing w:val="-10"/>
        </w:rPr>
        <w:t xml:space="preserve"> </w:t>
      </w:r>
      <w:r w:rsidRPr="00FF3B21">
        <w:rPr>
          <w:rFonts w:ascii="Perpetua" w:hAnsi="Perpetua"/>
        </w:rPr>
        <w:t>Literature,</w:t>
      </w:r>
      <w:r w:rsidRPr="00FF3B21">
        <w:rPr>
          <w:rFonts w:ascii="Perpetua" w:hAnsi="Perpetua"/>
          <w:spacing w:val="-9"/>
        </w:rPr>
        <w:t xml:space="preserve"> </w:t>
      </w:r>
      <w:r w:rsidRPr="00FF3B21">
        <w:rPr>
          <w:rFonts w:ascii="Perpetua" w:hAnsi="Perpetua"/>
        </w:rPr>
        <w:t>awareness</w:t>
      </w:r>
      <w:r w:rsidRPr="00FF3B21">
        <w:rPr>
          <w:rFonts w:ascii="Perpetua" w:hAnsi="Perpetua"/>
          <w:spacing w:val="-10"/>
        </w:rPr>
        <w:t xml:space="preserve"> </w:t>
      </w:r>
      <w:r w:rsidRPr="00FF3B21">
        <w:rPr>
          <w:rFonts w:ascii="Perpetua" w:hAnsi="Perpetua"/>
        </w:rPr>
        <w:t>that</w:t>
      </w:r>
      <w:r w:rsidRPr="00FF3B21">
        <w:rPr>
          <w:rFonts w:ascii="Perpetua" w:hAnsi="Perpetua"/>
          <w:spacing w:val="-11"/>
        </w:rPr>
        <w:t xml:space="preserve"> </w:t>
      </w:r>
      <w:r w:rsidRPr="00FF3B21">
        <w:rPr>
          <w:rFonts w:ascii="Perpetua" w:hAnsi="Perpetua"/>
        </w:rPr>
        <w:t>the</w:t>
      </w:r>
      <w:r w:rsidRPr="00FF3B21">
        <w:rPr>
          <w:rFonts w:ascii="Perpetua" w:hAnsi="Perpetua"/>
          <w:spacing w:val="-11"/>
        </w:rPr>
        <w:t xml:space="preserve"> </w:t>
      </w:r>
      <w:r w:rsidRPr="00FF3B21">
        <w:rPr>
          <w:rFonts w:ascii="Perpetua" w:hAnsi="Perpetua"/>
        </w:rPr>
        <w:t>word</w:t>
      </w:r>
      <w:r w:rsidRPr="00FF3B21">
        <w:rPr>
          <w:rFonts w:ascii="Perpetua" w:hAnsi="Perpetua"/>
          <w:spacing w:val="-10"/>
        </w:rPr>
        <w:t xml:space="preserve"> </w:t>
      </w:r>
      <w:r w:rsidRPr="00FF3B21">
        <w:rPr>
          <w:rFonts w:ascii="Perpetua" w:hAnsi="Perpetua"/>
        </w:rPr>
        <w:t>‘brave’ meant</w:t>
      </w:r>
      <w:r w:rsidRPr="00FF3B21">
        <w:rPr>
          <w:rFonts w:ascii="Perpetua" w:hAnsi="Perpetua"/>
          <w:spacing w:val="-2"/>
        </w:rPr>
        <w:t xml:space="preserve"> </w:t>
      </w:r>
      <w:r w:rsidRPr="00FF3B21">
        <w:rPr>
          <w:rFonts w:ascii="Perpetua" w:hAnsi="Perpetua"/>
        </w:rPr>
        <w:t>barbarous in</w:t>
      </w:r>
      <w:r w:rsidRPr="00FF3B21">
        <w:rPr>
          <w:rFonts w:ascii="Perpetua" w:hAnsi="Perpetua"/>
          <w:spacing w:val="-1"/>
        </w:rPr>
        <w:t xml:space="preserve"> </w:t>
      </w:r>
      <w:r w:rsidRPr="00FF3B21">
        <w:rPr>
          <w:rFonts w:ascii="Perpetua" w:hAnsi="Perpetua"/>
        </w:rPr>
        <w:t>the 15th century but that its meaning has</w:t>
      </w:r>
      <w:r w:rsidRPr="00FF3B21">
        <w:rPr>
          <w:rFonts w:ascii="Perpetua" w:hAnsi="Perpetua"/>
          <w:spacing w:val="-1"/>
        </w:rPr>
        <w:t xml:space="preserve"> </w:t>
      </w:r>
      <w:r w:rsidRPr="00FF3B21">
        <w:rPr>
          <w:rFonts w:ascii="Perpetua" w:hAnsi="Perpetua"/>
        </w:rPr>
        <w:t>evolved over time,</w:t>
      </w:r>
      <w:r w:rsidRPr="00FF3B21">
        <w:rPr>
          <w:rFonts w:ascii="Perpetua" w:hAnsi="Perpetua"/>
          <w:spacing w:val="-1"/>
        </w:rPr>
        <w:t xml:space="preserve"> </w:t>
      </w:r>
      <w:r w:rsidRPr="00FF3B21">
        <w:rPr>
          <w:rFonts w:ascii="Perpetua" w:hAnsi="Perpetua"/>
        </w:rPr>
        <w:t>is valuable</w:t>
      </w:r>
      <w:r w:rsidRPr="00FF3B21">
        <w:rPr>
          <w:rFonts w:ascii="Perpetua" w:hAnsi="Perpetua"/>
          <w:spacing w:val="-1"/>
        </w:rPr>
        <w:t xml:space="preserve"> </w:t>
      </w:r>
      <w:r w:rsidRPr="00FF3B21">
        <w:rPr>
          <w:rFonts w:ascii="Perpetua" w:hAnsi="Perpetua"/>
        </w:rPr>
        <w:t>for interpreting older literary texts.</w:t>
      </w:r>
    </w:p>
    <w:p w14:paraId="0A910CA4" w14:textId="77777777" w:rsidR="00FB714C" w:rsidRPr="00FF3B21" w:rsidRDefault="00FB714C" w:rsidP="00FB714C">
      <w:pPr>
        <w:spacing w:line="276" w:lineRule="auto"/>
        <w:rPr>
          <w:rFonts w:ascii="Perpetua" w:hAnsi="Perpetua"/>
          <w:sz w:val="24"/>
          <w:szCs w:val="24"/>
        </w:rPr>
        <w:sectPr w:rsidR="00FB714C" w:rsidRPr="00FF3B21" w:rsidSect="00FF3B21">
          <w:pgSz w:w="11910" w:h="16840"/>
          <w:pgMar w:top="960" w:right="144" w:bottom="280" w:left="426" w:header="749" w:footer="0" w:gutter="0"/>
          <w:cols w:space="720"/>
        </w:sectPr>
      </w:pPr>
    </w:p>
    <w:p w14:paraId="799E9903" w14:textId="77777777" w:rsidR="00FB714C" w:rsidRPr="00FF3B21" w:rsidRDefault="00FB714C" w:rsidP="00FB714C">
      <w:pPr>
        <w:pStyle w:val="BodyText"/>
        <w:spacing w:before="4"/>
        <w:rPr>
          <w:rFonts w:ascii="Perpetua" w:hAnsi="Perpetua"/>
        </w:rPr>
      </w:pPr>
      <w:r w:rsidRPr="00FF3B21">
        <w:rPr>
          <w:rFonts w:ascii="Perpetua" w:hAnsi="Perpetua"/>
          <w:spacing w:val="-2"/>
        </w:rPr>
        <w:lastRenderedPageBreak/>
        <w:t>Teachers</w:t>
      </w:r>
      <w:r w:rsidRPr="00FF3B21">
        <w:rPr>
          <w:rFonts w:ascii="Perpetua" w:hAnsi="Perpetua"/>
        </w:rPr>
        <w:t xml:space="preserve"> </w:t>
      </w:r>
      <w:r w:rsidRPr="00FF3B21">
        <w:rPr>
          <w:rFonts w:ascii="Perpetua" w:hAnsi="Perpetua"/>
          <w:spacing w:val="-2"/>
        </w:rPr>
        <w:t>can</w:t>
      </w:r>
      <w:r w:rsidRPr="00FF3B21">
        <w:rPr>
          <w:rFonts w:ascii="Perpetua" w:hAnsi="Perpetua"/>
          <w:spacing w:val="1"/>
        </w:rPr>
        <w:t xml:space="preserve"> </w:t>
      </w:r>
      <w:r w:rsidRPr="00FF3B21">
        <w:rPr>
          <w:rFonts w:ascii="Perpetua" w:hAnsi="Perpetua"/>
          <w:spacing w:val="-2"/>
        </w:rPr>
        <w:t>also</w:t>
      </w:r>
      <w:r w:rsidRPr="00FF3B21">
        <w:rPr>
          <w:rFonts w:ascii="Perpetua" w:hAnsi="Perpetua"/>
          <w:spacing w:val="-1"/>
        </w:rPr>
        <w:t xml:space="preserve"> </w:t>
      </w:r>
      <w:r w:rsidRPr="00FF3B21">
        <w:rPr>
          <w:rFonts w:ascii="Perpetua" w:hAnsi="Perpetua"/>
          <w:spacing w:val="-2"/>
        </w:rPr>
        <w:t>deepen</w:t>
      </w:r>
      <w:r w:rsidRPr="00FF3B21">
        <w:rPr>
          <w:rFonts w:ascii="Perpetua" w:hAnsi="Perpetua"/>
          <w:spacing w:val="-1"/>
        </w:rPr>
        <w:t xml:space="preserve"> </w:t>
      </w:r>
      <w:r w:rsidRPr="00FF3B21">
        <w:rPr>
          <w:rFonts w:ascii="Perpetua" w:hAnsi="Perpetua"/>
          <w:spacing w:val="-2"/>
        </w:rPr>
        <w:t>students’</w:t>
      </w:r>
      <w:r w:rsidRPr="00FF3B21">
        <w:rPr>
          <w:rFonts w:ascii="Perpetua" w:hAnsi="Perpetua"/>
          <w:spacing w:val="2"/>
        </w:rPr>
        <w:t xml:space="preserve"> </w:t>
      </w:r>
      <w:r w:rsidRPr="00FF3B21">
        <w:rPr>
          <w:rFonts w:ascii="Perpetua" w:hAnsi="Perpetua"/>
          <w:spacing w:val="-2"/>
        </w:rPr>
        <w:t>understanding</w:t>
      </w:r>
      <w:r w:rsidRPr="00FF3B21">
        <w:rPr>
          <w:rFonts w:ascii="Perpetua" w:hAnsi="Perpetua"/>
          <w:spacing w:val="-1"/>
        </w:rPr>
        <w:t xml:space="preserve"> </w:t>
      </w:r>
      <w:r w:rsidRPr="00FF3B21">
        <w:rPr>
          <w:rFonts w:ascii="Perpetua" w:hAnsi="Perpetua"/>
          <w:spacing w:val="-2"/>
        </w:rPr>
        <w:t>of</w:t>
      </w:r>
      <w:r w:rsidRPr="00FF3B21">
        <w:rPr>
          <w:rFonts w:ascii="Perpetua" w:hAnsi="Perpetua"/>
          <w:spacing w:val="1"/>
        </w:rPr>
        <w:t xml:space="preserve"> </w:t>
      </w:r>
      <w:r w:rsidRPr="00FF3B21">
        <w:rPr>
          <w:rFonts w:ascii="Perpetua" w:hAnsi="Perpetua"/>
          <w:spacing w:val="-2"/>
        </w:rPr>
        <w:t>vocabulary</w:t>
      </w:r>
      <w:r w:rsidRPr="00FF3B21">
        <w:rPr>
          <w:rFonts w:ascii="Perpetua" w:hAnsi="Perpetua"/>
        </w:rPr>
        <w:t xml:space="preserve"> </w:t>
      </w:r>
      <w:r w:rsidRPr="00FF3B21">
        <w:rPr>
          <w:rFonts w:ascii="Perpetua" w:hAnsi="Perpetua"/>
          <w:spacing w:val="-2"/>
        </w:rPr>
        <w:t>using</w:t>
      </w:r>
      <w:r w:rsidRPr="00FF3B21">
        <w:rPr>
          <w:rFonts w:ascii="Perpetua" w:hAnsi="Perpetua"/>
          <w:spacing w:val="2"/>
        </w:rPr>
        <w:t xml:space="preserve"> </w:t>
      </w:r>
      <w:r w:rsidRPr="00FF3B21">
        <w:rPr>
          <w:rFonts w:ascii="Perpetua" w:hAnsi="Perpetua"/>
          <w:spacing w:val="-2"/>
        </w:rPr>
        <w:t>graphic</w:t>
      </w:r>
      <w:r w:rsidRPr="00FF3B21">
        <w:rPr>
          <w:rFonts w:ascii="Perpetua" w:hAnsi="Perpetua"/>
          <w:spacing w:val="1"/>
        </w:rPr>
        <w:t xml:space="preserve"> </w:t>
      </w:r>
      <w:proofErr w:type="spellStart"/>
      <w:r w:rsidRPr="00FF3B21">
        <w:rPr>
          <w:rFonts w:ascii="Perpetua" w:hAnsi="Perpetua"/>
          <w:spacing w:val="-2"/>
        </w:rPr>
        <w:t>organisers</w:t>
      </w:r>
      <w:proofErr w:type="spellEnd"/>
      <w:r w:rsidRPr="00FF3B21">
        <w:rPr>
          <w:rFonts w:ascii="Perpetua" w:hAnsi="Perpetua"/>
          <w:spacing w:val="-2"/>
        </w:rPr>
        <w:t>,</w:t>
      </w:r>
      <w:r w:rsidRPr="00FF3B21">
        <w:rPr>
          <w:rFonts w:ascii="Perpetua" w:hAnsi="Perpetua"/>
          <w:spacing w:val="1"/>
        </w:rPr>
        <w:t xml:space="preserve"> </w:t>
      </w:r>
      <w:r w:rsidRPr="00FF3B21">
        <w:rPr>
          <w:rFonts w:ascii="Perpetua" w:hAnsi="Perpetua"/>
          <w:spacing w:val="-2"/>
        </w:rPr>
        <w:t>such</w:t>
      </w:r>
      <w:r w:rsidRPr="00FF3B21">
        <w:rPr>
          <w:rFonts w:ascii="Perpetua" w:hAnsi="Perpetua"/>
          <w:spacing w:val="-1"/>
        </w:rPr>
        <w:t xml:space="preserve"> </w:t>
      </w:r>
      <w:r w:rsidRPr="00FF3B21">
        <w:rPr>
          <w:rFonts w:ascii="Perpetua" w:hAnsi="Perpetua"/>
          <w:spacing w:val="-5"/>
        </w:rPr>
        <w:t>as</w:t>
      </w:r>
    </w:p>
    <w:p w14:paraId="5460F316" w14:textId="77777777" w:rsidR="00FB714C" w:rsidRPr="00FF3B21" w:rsidRDefault="00FB714C" w:rsidP="00FB714C">
      <w:pPr>
        <w:pStyle w:val="BodyText"/>
        <w:spacing w:before="41"/>
        <w:rPr>
          <w:rFonts w:ascii="Perpetua" w:hAnsi="Perpetua"/>
        </w:rPr>
      </w:pPr>
      <w:r w:rsidRPr="00FF3B21">
        <w:rPr>
          <w:rFonts w:ascii="Perpetua" w:hAnsi="Perpetua"/>
        </w:rPr>
        <w:t>concept</w:t>
      </w:r>
      <w:r w:rsidRPr="00FF3B21">
        <w:rPr>
          <w:rFonts w:ascii="Perpetua" w:hAnsi="Perpetua"/>
          <w:spacing w:val="-11"/>
        </w:rPr>
        <w:t xml:space="preserve"> </w:t>
      </w:r>
      <w:r w:rsidRPr="00FF3B21">
        <w:rPr>
          <w:rFonts w:ascii="Perpetua" w:hAnsi="Perpetua"/>
        </w:rPr>
        <w:t>maps</w:t>
      </w:r>
      <w:r w:rsidRPr="00FF3B21">
        <w:rPr>
          <w:rFonts w:ascii="Perpetua" w:hAnsi="Perpetua"/>
          <w:spacing w:val="-9"/>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Frayer</w:t>
      </w:r>
      <w:r w:rsidRPr="00FF3B21">
        <w:rPr>
          <w:rFonts w:ascii="Perpetua" w:hAnsi="Perpetua"/>
          <w:spacing w:val="-12"/>
        </w:rPr>
        <w:t xml:space="preserve"> </w:t>
      </w:r>
      <w:r w:rsidRPr="00FF3B21">
        <w:rPr>
          <w:rFonts w:ascii="Perpetua" w:hAnsi="Perpetua"/>
          <w:spacing w:val="-2"/>
        </w:rPr>
        <w:t>Model.</w:t>
      </w:r>
    </w:p>
    <w:p w14:paraId="265A7B85" w14:textId="77777777" w:rsidR="00FB714C" w:rsidRPr="00FF3B21" w:rsidRDefault="00FB714C" w:rsidP="00FB714C">
      <w:pPr>
        <w:pStyle w:val="BodyText"/>
        <w:spacing w:before="160"/>
        <w:ind w:left="0"/>
        <w:rPr>
          <w:rFonts w:ascii="Perpetua" w:hAnsi="Perpetua"/>
        </w:rPr>
      </w:pPr>
      <w:r w:rsidRPr="00FF3B21">
        <w:rPr>
          <w:rFonts w:ascii="Perpetua" w:hAnsi="Perpetua"/>
          <w:noProof/>
          <w:lang w:val="en-GB" w:eastAsia="en-GB"/>
        </w:rPr>
        <w:drawing>
          <wp:anchor distT="0" distB="0" distL="0" distR="0" simplePos="0" relativeHeight="251657216" behindDoc="1" locked="0" layoutInCell="1" allowOverlap="1" wp14:anchorId="77A8CCDF" wp14:editId="21C86E44">
            <wp:simplePos x="0" y="0"/>
            <wp:positionH relativeFrom="page">
              <wp:posOffset>2108623</wp:posOffset>
            </wp:positionH>
            <wp:positionV relativeFrom="paragraph">
              <wp:posOffset>271887</wp:posOffset>
            </wp:positionV>
            <wp:extent cx="3222439" cy="1629727"/>
            <wp:effectExtent l="0" t="0" r="0" b="0"/>
            <wp:wrapTopAndBottom/>
            <wp:docPr id="5" name="Image 5"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Text  Description automatically generated"/>
                    <pic:cNvPicPr/>
                  </pic:nvPicPr>
                  <pic:blipFill>
                    <a:blip r:embed="rId10" cstate="print"/>
                    <a:stretch>
                      <a:fillRect/>
                    </a:stretch>
                  </pic:blipFill>
                  <pic:spPr>
                    <a:xfrm>
                      <a:off x="0" y="0"/>
                      <a:ext cx="3222439" cy="1629727"/>
                    </a:xfrm>
                    <a:prstGeom prst="rect">
                      <a:avLst/>
                    </a:prstGeom>
                  </pic:spPr>
                </pic:pic>
              </a:graphicData>
            </a:graphic>
          </wp:anchor>
        </w:drawing>
      </w:r>
    </w:p>
    <w:p w14:paraId="78415FB3" w14:textId="77777777" w:rsidR="00FB714C" w:rsidRPr="00FF3B21" w:rsidRDefault="00FB714C" w:rsidP="00FB714C">
      <w:pPr>
        <w:pStyle w:val="Heading10"/>
        <w:spacing w:before="131"/>
        <w:ind w:left="954"/>
        <w:rPr>
          <w:rFonts w:ascii="Perpetua" w:hAnsi="Perpetua"/>
          <w:sz w:val="24"/>
          <w:szCs w:val="24"/>
        </w:rPr>
      </w:pPr>
      <w:r w:rsidRPr="00FF3B21">
        <w:rPr>
          <w:rFonts w:ascii="Perpetua" w:hAnsi="Perpetua"/>
          <w:i/>
          <w:sz w:val="24"/>
          <w:szCs w:val="24"/>
        </w:rPr>
        <w:t>FIGURE</w:t>
      </w:r>
      <w:r w:rsidRPr="00FF3B21">
        <w:rPr>
          <w:rFonts w:ascii="Perpetua" w:hAnsi="Perpetua"/>
          <w:i/>
          <w:spacing w:val="-5"/>
          <w:sz w:val="24"/>
          <w:szCs w:val="24"/>
        </w:rPr>
        <w:t xml:space="preserve"> </w:t>
      </w:r>
      <w:r w:rsidRPr="00FF3B21">
        <w:rPr>
          <w:rFonts w:ascii="Perpetua" w:hAnsi="Perpetua"/>
          <w:i/>
          <w:sz w:val="24"/>
          <w:szCs w:val="24"/>
        </w:rPr>
        <w:t>1-</w:t>
      </w:r>
      <w:r w:rsidRPr="00FF3B21">
        <w:rPr>
          <w:rFonts w:ascii="Perpetua" w:hAnsi="Perpetua"/>
          <w:i/>
          <w:spacing w:val="-5"/>
          <w:sz w:val="24"/>
          <w:szCs w:val="24"/>
        </w:rPr>
        <w:t xml:space="preserve"> </w:t>
      </w:r>
      <w:r w:rsidRPr="00FF3B21">
        <w:rPr>
          <w:rFonts w:ascii="Perpetua" w:hAnsi="Perpetua"/>
          <w:i/>
          <w:sz w:val="24"/>
          <w:szCs w:val="24"/>
        </w:rPr>
        <w:t>The</w:t>
      </w:r>
      <w:r w:rsidRPr="00FF3B21">
        <w:rPr>
          <w:rFonts w:ascii="Perpetua" w:hAnsi="Perpetua"/>
          <w:i/>
          <w:spacing w:val="-5"/>
          <w:sz w:val="24"/>
          <w:szCs w:val="24"/>
        </w:rPr>
        <w:t xml:space="preserve"> </w:t>
      </w:r>
      <w:r w:rsidRPr="00FF3B21">
        <w:rPr>
          <w:rFonts w:ascii="Perpetua" w:hAnsi="Perpetua"/>
          <w:i/>
          <w:sz w:val="24"/>
          <w:szCs w:val="24"/>
        </w:rPr>
        <w:t>morphology</w:t>
      </w:r>
      <w:r w:rsidRPr="00FF3B21">
        <w:rPr>
          <w:rFonts w:ascii="Perpetua" w:hAnsi="Perpetua"/>
          <w:i/>
          <w:spacing w:val="-5"/>
          <w:sz w:val="24"/>
          <w:szCs w:val="24"/>
        </w:rPr>
        <w:t xml:space="preserve"> </w:t>
      </w:r>
      <w:r w:rsidRPr="00FF3B21">
        <w:rPr>
          <w:rFonts w:ascii="Perpetua" w:hAnsi="Perpetua"/>
          <w:i/>
          <w:sz w:val="24"/>
          <w:szCs w:val="24"/>
        </w:rPr>
        <w:t>of</w:t>
      </w:r>
      <w:r w:rsidRPr="00FF3B21">
        <w:rPr>
          <w:rFonts w:ascii="Perpetua" w:hAnsi="Perpetua"/>
          <w:i/>
          <w:spacing w:val="-4"/>
          <w:sz w:val="24"/>
          <w:szCs w:val="24"/>
        </w:rPr>
        <w:t xml:space="preserve"> </w:t>
      </w:r>
      <w:r w:rsidRPr="00FF3B21">
        <w:rPr>
          <w:rFonts w:ascii="Perpetua" w:hAnsi="Perpetua"/>
          <w:i/>
          <w:spacing w:val="-2"/>
          <w:sz w:val="24"/>
          <w:szCs w:val="24"/>
        </w:rPr>
        <w:t>photosynthesis</w:t>
      </w:r>
    </w:p>
    <w:p w14:paraId="7F0153AE" w14:textId="77777777" w:rsidR="00FB714C" w:rsidRPr="00FF3B21" w:rsidRDefault="00FB714C" w:rsidP="00FB714C">
      <w:pPr>
        <w:pStyle w:val="BodyText"/>
        <w:ind w:left="0"/>
        <w:rPr>
          <w:rFonts w:ascii="Perpetua" w:hAnsi="Perpetua"/>
          <w:b/>
          <w:i/>
        </w:rPr>
      </w:pPr>
    </w:p>
    <w:p w14:paraId="70F42B93" w14:textId="77777777" w:rsidR="00FB714C" w:rsidRPr="00FF3B21" w:rsidRDefault="00FB714C" w:rsidP="00FB714C">
      <w:pPr>
        <w:pStyle w:val="BodyText"/>
        <w:spacing w:before="1"/>
        <w:ind w:left="0"/>
        <w:rPr>
          <w:rFonts w:ascii="Perpetua" w:hAnsi="Perpetua"/>
          <w:b/>
          <w:i/>
        </w:rPr>
      </w:pPr>
    </w:p>
    <w:p w14:paraId="62389FDC" w14:textId="77777777" w:rsidR="00FB714C" w:rsidRPr="00FF3B21" w:rsidRDefault="00FB714C" w:rsidP="00FB714C">
      <w:pPr>
        <w:pStyle w:val="BodyText"/>
        <w:spacing w:line="276" w:lineRule="auto"/>
        <w:ind w:right="830"/>
        <w:rPr>
          <w:rFonts w:ascii="Perpetua" w:hAnsi="Perpetua"/>
        </w:rPr>
      </w:pPr>
      <w:r w:rsidRPr="00FF3B21">
        <w:rPr>
          <w:rFonts w:ascii="Perpetua" w:hAnsi="Perpetua"/>
        </w:rPr>
        <w:t>Isabel</w:t>
      </w:r>
      <w:r w:rsidRPr="00FF3B21">
        <w:rPr>
          <w:rFonts w:ascii="Perpetua" w:hAnsi="Perpetua"/>
          <w:spacing w:val="-13"/>
        </w:rPr>
        <w:t xml:space="preserve"> </w:t>
      </w:r>
      <w:r w:rsidRPr="00FF3B21">
        <w:rPr>
          <w:rFonts w:ascii="Perpetua" w:hAnsi="Perpetua"/>
        </w:rPr>
        <w:t>Beck</w:t>
      </w:r>
      <w:r w:rsidRPr="00FF3B21">
        <w:rPr>
          <w:rFonts w:ascii="Perpetua" w:hAnsi="Perpetua"/>
          <w:spacing w:val="-12"/>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colleagues</w:t>
      </w:r>
      <w:r w:rsidRPr="00FF3B21">
        <w:rPr>
          <w:rFonts w:ascii="Perpetua" w:hAnsi="Perpetua"/>
          <w:spacing w:val="-12"/>
        </w:rPr>
        <w:t xml:space="preserve"> </w:t>
      </w:r>
      <w:r w:rsidRPr="00FF3B21">
        <w:rPr>
          <w:rFonts w:ascii="Perpetua" w:hAnsi="Perpetua"/>
        </w:rPr>
        <w:t>developed</w:t>
      </w:r>
      <w:r w:rsidRPr="00FF3B21">
        <w:rPr>
          <w:rFonts w:ascii="Perpetua" w:hAnsi="Perpetua"/>
          <w:spacing w:val="-13"/>
        </w:rPr>
        <w:t xml:space="preserve"> </w:t>
      </w:r>
      <w:r w:rsidRPr="00FF3B21">
        <w:rPr>
          <w:rFonts w:ascii="Perpetua" w:hAnsi="Perpetua"/>
        </w:rPr>
        <w:t>a</w:t>
      </w:r>
      <w:r w:rsidRPr="00FF3B21">
        <w:rPr>
          <w:rFonts w:ascii="Perpetua" w:hAnsi="Perpetua"/>
          <w:spacing w:val="-12"/>
        </w:rPr>
        <w:t xml:space="preserve"> </w:t>
      </w:r>
      <w:r w:rsidRPr="00FF3B21">
        <w:rPr>
          <w:rFonts w:ascii="Perpetua" w:hAnsi="Perpetua"/>
        </w:rPr>
        <w:t>model</w:t>
      </w:r>
      <w:r w:rsidRPr="00FF3B21">
        <w:rPr>
          <w:rFonts w:ascii="Perpetua" w:hAnsi="Perpetua"/>
          <w:spacing w:val="-13"/>
        </w:rPr>
        <w:t xml:space="preserve"> </w:t>
      </w:r>
      <w:r w:rsidRPr="00FF3B21">
        <w:rPr>
          <w:rFonts w:ascii="Perpetua" w:hAnsi="Perpetua"/>
        </w:rPr>
        <w:t>presenting</w:t>
      </w:r>
      <w:r w:rsidRPr="00FF3B21">
        <w:rPr>
          <w:rFonts w:ascii="Perpetua" w:hAnsi="Perpetua"/>
          <w:spacing w:val="-11"/>
        </w:rPr>
        <w:t xml:space="preserve"> </w:t>
      </w:r>
      <w:r w:rsidRPr="00FF3B21">
        <w:rPr>
          <w:rFonts w:ascii="Perpetua" w:hAnsi="Perpetua"/>
        </w:rPr>
        <w:t>tiers</w:t>
      </w:r>
      <w:r w:rsidRPr="00FF3B21">
        <w:rPr>
          <w:rFonts w:ascii="Perpetua" w:hAnsi="Perpetua"/>
          <w:spacing w:val="-11"/>
        </w:rPr>
        <w:t xml:space="preserve"> </w:t>
      </w:r>
      <w:r w:rsidRPr="00FF3B21">
        <w:rPr>
          <w:rFonts w:ascii="Perpetua" w:hAnsi="Perpetua"/>
        </w:rPr>
        <w:t>of</w:t>
      </w:r>
      <w:r w:rsidRPr="00FF3B21">
        <w:rPr>
          <w:rFonts w:ascii="Perpetua" w:hAnsi="Perpetua"/>
          <w:spacing w:val="-12"/>
        </w:rPr>
        <w:t xml:space="preserve"> </w:t>
      </w:r>
      <w:r w:rsidRPr="00FF3B21">
        <w:rPr>
          <w:rFonts w:ascii="Perpetua" w:hAnsi="Perpetua"/>
        </w:rPr>
        <w:t>vocabulary</w:t>
      </w:r>
      <w:r w:rsidRPr="00FF3B21">
        <w:rPr>
          <w:rFonts w:ascii="Perpetua" w:hAnsi="Perpetua"/>
          <w:spacing w:val="-11"/>
        </w:rPr>
        <w:t xml:space="preserve"> </w:t>
      </w:r>
      <w:r w:rsidRPr="00FF3B21">
        <w:rPr>
          <w:rFonts w:ascii="Perpetua" w:hAnsi="Perpetua"/>
        </w:rPr>
        <w:t>that</w:t>
      </w:r>
      <w:r w:rsidRPr="00FF3B21">
        <w:rPr>
          <w:rFonts w:ascii="Perpetua" w:hAnsi="Perpetua"/>
          <w:spacing w:val="-13"/>
        </w:rPr>
        <w:t xml:space="preserve"> </w:t>
      </w:r>
      <w:r w:rsidRPr="00FF3B21">
        <w:rPr>
          <w:rFonts w:ascii="Perpetua" w:hAnsi="Perpetua"/>
        </w:rPr>
        <w:t>helpfully</w:t>
      </w:r>
      <w:r w:rsidRPr="00FF3B21">
        <w:rPr>
          <w:rFonts w:ascii="Perpetua" w:hAnsi="Perpetua"/>
          <w:spacing w:val="-6"/>
        </w:rPr>
        <w:t xml:space="preserve"> </w:t>
      </w:r>
      <w:r w:rsidRPr="00FF3B21">
        <w:rPr>
          <w:rFonts w:ascii="Perpetua" w:hAnsi="Perpetua"/>
        </w:rPr>
        <w:t>delineates between vocabulary used in subject disciplines and across the curriculum (see Figure 3).17,18 A key insight</w:t>
      </w:r>
      <w:r w:rsidRPr="00FF3B21">
        <w:rPr>
          <w:rFonts w:ascii="Perpetua" w:hAnsi="Perpetua"/>
          <w:spacing w:val="-2"/>
        </w:rPr>
        <w:t xml:space="preserve"> </w:t>
      </w:r>
      <w:r w:rsidRPr="00FF3B21">
        <w:rPr>
          <w:rFonts w:ascii="Perpetua" w:hAnsi="Perpetua"/>
        </w:rPr>
        <w:t>from this model is the need</w:t>
      </w:r>
      <w:r w:rsidRPr="00FF3B21">
        <w:rPr>
          <w:rFonts w:ascii="Perpetua" w:hAnsi="Perpetua"/>
          <w:spacing w:val="-1"/>
        </w:rPr>
        <w:t xml:space="preserve"> </w:t>
      </w:r>
      <w:r w:rsidRPr="00FF3B21">
        <w:rPr>
          <w:rFonts w:ascii="Perpetua" w:hAnsi="Perpetua"/>
        </w:rPr>
        <w:t>to</w:t>
      </w:r>
      <w:r w:rsidRPr="00FF3B21">
        <w:rPr>
          <w:rFonts w:ascii="Perpetua" w:hAnsi="Perpetua"/>
          <w:spacing w:val="-1"/>
        </w:rPr>
        <w:t xml:space="preserve"> </w:t>
      </w:r>
      <w:r w:rsidRPr="00FF3B21">
        <w:rPr>
          <w:rFonts w:ascii="Perpetua" w:hAnsi="Perpetua"/>
        </w:rPr>
        <w:t>explicitly teach</w:t>
      </w:r>
      <w:r w:rsidRPr="00FF3B21">
        <w:rPr>
          <w:rFonts w:ascii="Perpetua" w:hAnsi="Perpetua"/>
          <w:spacing w:val="-3"/>
        </w:rPr>
        <w:t xml:space="preserve"> </w:t>
      </w:r>
      <w:r w:rsidRPr="00FF3B21">
        <w:rPr>
          <w:rFonts w:ascii="Perpetua" w:hAnsi="Perpetua"/>
        </w:rPr>
        <w:t>Tier 2</w:t>
      </w:r>
      <w:r w:rsidRPr="00FF3B21">
        <w:rPr>
          <w:rFonts w:ascii="Perpetua" w:hAnsi="Perpetua"/>
          <w:spacing w:val="-1"/>
        </w:rPr>
        <w:t xml:space="preserve"> </w:t>
      </w:r>
      <w:r w:rsidRPr="00FF3B21">
        <w:rPr>
          <w:rFonts w:ascii="Perpetua" w:hAnsi="Perpetua"/>
        </w:rPr>
        <w:t>and</w:t>
      </w:r>
      <w:r w:rsidRPr="00FF3B21">
        <w:rPr>
          <w:rFonts w:ascii="Perpetua" w:hAnsi="Perpetua"/>
          <w:spacing w:val="-1"/>
        </w:rPr>
        <w:t xml:space="preserve"> </w:t>
      </w:r>
      <w:r w:rsidRPr="00FF3B21">
        <w:rPr>
          <w:rFonts w:ascii="Perpetua" w:hAnsi="Perpetua"/>
        </w:rPr>
        <w:t>Tier</w:t>
      </w:r>
      <w:r w:rsidRPr="00FF3B21">
        <w:rPr>
          <w:rFonts w:ascii="Perpetua" w:hAnsi="Perpetua"/>
          <w:spacing w:val="-1"/>
        </w:rPr>
        <w:t xml:space="preserve"> </w:t>
      </w:r>
      <w:r w:rsidRPr="00FF3B21">
        <w:rPr>
          <w:rFonts w:ascii="Perpetua" w:hAnsi="Perpetua"/>
        </w:rPr>
        <w:t>3</w:t>
      </w:r>
      <w:r w:rsidRPr="00FF3B21">
        <w:rPr>
          <w:rFonts w:ascii="Perpetua" w:hAnsi="Perpetua"/>
          <w:spacing w:val="-1"/>
        </w:rPr>
        <w:t xml:space="preserve"> </w:t>
      </w:r>
      <w:r w:rsidRPr="00FF3B21">
        <w:rPr>
          <w:rFonts w:ascii="Perpetua" w:hAnsi="Perpetua"/>
        </w:rPr>
        <w:t>vocabulary, which</w:t>
      </w:r>
      <w:r w:rsidRPr="00FF3B21">
        <w:rPr>
          <w:rFonts w:ascii="Perpetua" w:hAnsi="Perpetua"/>
          <w:spacing w:val="-1"/>
        </w:rPr>
        <w:t xml:space="preserve"> </w:t>
      </w:r>
      <w:r w:rsidRPr="00FF3B21">
        <w:rPr>
          <w:rFonts w:ascii="Perpetua" w:hAnsi="Perpetua"/>
        </w:rPr>
        <w:t>will be unfamiliar to many students.</w:t>
      </w:r>
    </w:p>
    <w:p w14:paraId="3159A5B2" w14:textId="77777777" w:rsidR="00FB714C" w:rsidRPr="00FF3B21" w:rsidRDefault="00FB714C" w:rsidP="00FB714C">
      <w:pPr>
        <w:pStyle w:val="BodyText"/>
        <w:spacing w:before="161"/>
        <w:rPr>
          <w:rFonts w:ascii="Perpetua" w:hAnsi="Perpetua"/>
        </w:rPr>
      </w:pPr>
      <w:r w:rsidRPr="00FF3B21">
        <w:rPr>
          <w:rFonts w:ascii="Perpetua" w:hAnsi="Perpetua"/>
        </w:rPr>
        <w:t>Tiers</w:t>
      </w:r>
      <w:r w:rsidRPr="00FF3B21">
        <w:rPr>
          <w:rFonts w:ascii="Perpetua" w:hAnsi="Perpetua"/>
          <w:spacing w:val="-6"/>
        </w:rPr>
        <w:t xml:space="preserve"> </w:t>
      </w:r>
      <w:r w:rsidRPr="00FF3B21">
        <w:rPr>
          <w:rFonts w:ascii="Perpetua" w:hAnsi="Perpetua"/>
        </w:rPr>
        <w:t>of</w:t>
      </w:r>
      <w:r w:rsidRPr="00FF3B21">
        <w:rPr>
          <w:rFonts w:ascii="Perpetua" w:hAnsi="Perpetua"/>
          <w:spacing w:val="-7"/>
        </w:rPr>
        <w:t xml:space="preserve"> </w:t>
      </w:r>
      <w:r w:rsidRPr="00FF3B21">
        <w:rPr>
          <w:rFonts w:ascii="Perpetua" w:hAnsi="Perpetua"/>
          <w:spacing w:val="-2"/>
        </w:rPr>
        <w:t>vocabulary</w:t>
      </w:r>
    </w:p>
    <w:p w14:paraId="57367148" w14:textId="4DFF0DBB" w:rsidR="00FB714C" w:rsidRPr="00FF3B21" w:rsidRDefault="00DF3FA5" w:rsidP="00FB714C">
      <w:pPr>
        <w:pStyle w:val="BodyText"/>
        <w:spacing w:before="200" w:line="276" w:lineRule="auto"/>
        <w:ind w:right="925"/>
        <w:jc w:val="both"/>
        <w:rPr>
          <w:rFonts w:ascii="Perpetua" w:hAnsi="Perpetua"/>
        </w:rPr>
      </w:pPr>
      <w:r w:rsidRPr="00FF3B21">
        <w:rPr>
          <w:rFonts w:ascii="Perpetua" w:hAnsi="Perpetua"/>
        </w:rPr>
        <w:t>IGHS</w:t>
      </w:r>
      <w:r w:rsidR="00FB714C" w:rsidRPr="00FF3B21">
        <w:rPr>
          <w:rFonts w:ascii="Perpetua" w:hAnsi="Perpetua"/>
          <w:spacing w:val="-10"/>
        </w:rPr>
        <w:t xml:space="preserve"> </w:t>
      </w:r>
      <w:r w:rsidR="00FB714C" w:rsidRPr="00FF3B21">
        <w:rPr>
          <w:rFonts w:ascii="Perpetua" w:hAnsi="Perpetua"/>
        </w:rPr>
        <w:t>will</w:t>
      </w:r>
      <w:r w:rsidR="00FB714C" w:rsidRPr="00FF3B21">
        <w:rPr>
          <w:rFonts w:ascii="Perpetua" w:hAnsi="Perpetua"/>
          <w:spacing w:val="-9"/>
        </w:rPr>
        <w:t xml:space="preserve"> </w:t>
      </w:r>
      <w:r w:rsidR="00FB714C" w:rsidRPr="00FF3B21">
        <w:rPr>
          <w:rFonts w:ascii="Perpetua" w:hAnsi="Perpetua"/>
        </w:rPr>
        <w:t>be</w:t>
      </w:r>
      <w:r w:rsidR="00FB714C" w:rsidRPr="00FF3B21">
        <w:rPr>
          <w:rFonts w:ascii="Perpetua" w:hAnsi="Perpetua"/>
          <w:spacing w:val="-9"/>
        </w:rPr>
        <w:t xml:space="preserve"> </w:t>
      </w:r>
      <w:proofErr w:type="spellStart"/>
      <w:r w:rsidR="00FB714C" w:rsidRPr="00FF3B21">
        <w:rPr>
          <w:rFonts w:ascii="Perpetua" w:hAnsi="Perpetua"/>
        </w:rPr>
        <w:t>utilising</w:t>
      </w:r>
      <w:proofErr w:type="spellEnd"/>
      <w:r w:rsidR="00FB714C" w:rsidRPr="00FF3B21">
        <w:rPr>
          <w:rFonts w:ascii="Perpetua" w:hAnsi="Perpetua"/>
          <w:spacing w:val="-8"/>
        </w:rPr>
        <w:t xml:space="preserve"> </w:t>
      </w:r>
      <w:r w:rsidR="00FB714C" w:rsidRPr="00FF3B21">
        <w:rPr>
          <w:rFonts w:ascii="Perpetua" w:hAnsi="Perpetua"/>
        </w:rPr>
        <w:t>the</w:t>
      </w:r>
      <w:r w:rsidR="00FB714C" w:rsidRPr="00FF3B21">
        <w:rPr>
          <w:rFonts w:ascii="Perpetua" w:hAnsi="Perpetua"/>
          <w:spacing w:val="-7"/>
        </w:rPr>
        <w:t xml:space="preserve"> </w:t>
      </w:r>
      <w:r w:rsidR="00FB714C" w:rsidRPr="00FF3B21">
        <w:rPr>
          <w:rFonts w:ascii="Perpetua" w:hAnsi="Perpetua"/>
        </w:rPr>
        <w:t>‘Tiers</w:t>
      </w:r>
      <w:r w:rsidR="00FB714C" w:rsidRPr="00FF3B21">
        <w:rPr>
          <w:rFonts w:ascii="Perpetua" w:hAnsi="Perpetua"/>
          <w:spacing w:val="-6"/>
        </w:rPr>
        <w:t xml:space="preserve"> </w:t>
      </w:r>
      <w:r w:rsidR="00FB714C" w:rsidRPr="00FF3B21">
        <w:rPr>
          <w:rFonts w:ascii="Perpetua" w:hAnsi="Perpetua"/>
        </w:rPr>
        <w:t>of</w:t>
      </w:r>
      <w:r w:rsidR="00FB714C" w:rsidRPr="00FF3B21">
        <w:rPr>
          <w:rFonts w:ascii="Perpetua" w:hAnsi="Perpetua"/>
          <w:spacing w:val="-9"/>
        </w:rPr>
        <w:t xml:space="preserve"> </w:t>
      </w:r>
      <w:r w:rsidR="00FB714C" w:rsidRPr="00FF3B21">
        <w:rPr>
          <w:rFonts w:ascii="Perpetua" w:hAnsi="Perpetua"/>
        </w:rPr>
        <w:t>vocabulary’</w:t>
      </w:r>
      <w:r w:rsidR="00FB714C" w:rsidRPr="00FF3B21">
        <w:rPr>
          <w:rFonts w:ascii="Perpetua" w:hAnsi="Perpetua"/>
          <w:spacing w:val="-9"/>
        </w:rPr>
        <w:t xml:space="preserve"> </w:t>
      </w:r>
      <w:r w:rsidR="00FB714C" w:rsidRPr="00FF3B21">
        <w:rPr>
          <w:rFonts w:ascii="Perpetua" w:hAnsi="Perpetua"/>
        </w:rPr>
        <w:t>model,</w:t>
      </w:r>
      <w:r w:rsidR="00FB714C" w:rsidRPr="00FF3B21">
        <w:rPr>
          <w:rFonts w:ascii="Perpetua" w:hAnsi="Perpetua"/>
          <w:spacing w:val="-10"/>
        </w:rPr>
        <w:t xml:space="preserve"> </w:t>
      </w:r>
      <w:r w:rsidR="00FB714C" w:rsidRPr="00FF3B21">
        <w:rPr>
          <w:rFonts w:ascii="Perpetua" w:hAnsi="Perpetua"/>
        </w:rPr>
        <w:t>developed</w:t>
      </w:r>
      <w:r w:rsidR="00FB714C" w:rsidRPr="00FF3B21">
        <w:rPr>
          <w:rFonts w:ascii="Perpetua" w:hAnsi="Perpetua"/>
          <w:spacing w:val="-7"/>
        </w:rPr>
        <w:t xml:space="preserve"> </w:t>
      </w:r>
      <w:r w:rsidR="00FB714C" w:rsidRPr="00FF3B21">
        <w:rPr>
          <w:rFonts w:ascii="Perpetua" w:hAnsi="Perpetua"/>
        </w:rPr>
        <w:t>by</w:t>
      </w:r>
      <w:r w:rsidR="00FB714C" w:rsidRPr="00FF3B21">
        <w:rPr>
          <w:rFonts w:ascii="Perpetua" w:hAnsi="Perpetua"/>
          <w:spacing w:val="-7"/>
        </w:rPr>
        <w:t xml:space="preserve"> </w:t>
      </w:r>
      <w:r w:rsidR="00FB714C" w:rsidRPr="00FF3B21">
        <w:rPr>
          <w:rFonts w:ascii="Perpetua" w:hAnsi="Perpetua"/>
        </w:rPr>
        <w:t>Beck</w:t>
      </w:r>
      <w:r w:rsidR="00FB714C" w:rsidRPr="00FF3B21">
        <w:rPr>
          <w:rFonts w:ascii="Perpetua" w:hAnsi="Perpetua"/>
          <w:spacing w:val="-7"/>
        </w:rPr>
        <w:t xml:space="preserve"> </w:t>
      </w:r>
      <w:r w:rsidR="00FB714C" w:rsidRPr="00FF3B21">
        <w:rPr>
          <w:rFonts w:ascii="Perpetua" w:hAnsi="Perpetua"/>
        </w:rPr>
        <w:t>et</w:t>
      </w:r>
      <w:r w:rsidR="00FB714C" w:rsidRPr="00FF3B21">
        <w:rPr>
          <w:rFonts w:ascii="Perpetua" w:hAnsi="Perpetua"/>
          <w:spacing w:val="-10"/>
        </w:rPr>
        <w:t xml:space="preserve"> </w:t>
      </w:r>
      <w:r w:rsidR="00FB714C" w:rsidRPr="00FF3B21">
        <w:rPr>
          <w:rFonts w:ascii="Perpetua" w:hAnsi="Perpetua"/>
        </w:rPr>
        <w:t>al,</w:t>
      </w:r>
      <w:r w:rsidR="00FB714C" w:rsidRPr="00FF3B21">
        <w:rPr>
          <w:rFonts w:ascii="Perpetua" w:hAnsi="Perpetua"/>
          <w:spacing w:val="-7"/>
        </w:rPr>
        <w:t xml:space="preserve"> </w:t>
      </w:r>
      <w:r w:rsidR="00FB714C" w:rsidRPr="00FF3B21">
        <w:rPr>
          <w:rFonts w:ascii="Perpetua" w:hAnsi="Perpetua"/>
        </w:rPr>
        <w:t>that</w:t>
      </w:r>
      <w:r w:rsidR="00FB714C" w:rsidRPr="00FF3B21">
        <w:rPr>
          <w:rFonts w:ascii="Perpetua" w:hAnsi="Perpetua"/>
          <w:spacing w:val="-11"/>
        </w:rPr>
        <w:t xml:space="preserve"> </w:t>
      </w:r>
      <w:r w:rsidR="00FB714C" w:rsidRPr="00FF3B21">
        <w:rPr>
          <w:rFonts w:ascii="Perpetua" w:hAnsi="Perpetua"/>
        </w:rPr>
        <w:t>helpfully</w:t>
      </w:r>
      <w:r w:rsidR="00FB714C" w:rsidRPr="00FF3B21">
        <w:rPr>
          <w:rFonts w:ascii="Perpetua" w:hAnsi="Perpetua"/>
          <w:spacing w:val="-10"/>
        </w:rPr>
        <w:t xml:space="preserve"> </w:t>
      </w:r>
      <w:r w:rsidR="00FB714C" w:rsidRPr="00FF3B21">
        <w:rPr>
          <w:rFonts w:ascii="Perpetua" w:hAnsi="Perpetua"/>
        </w:rPr>
        <w:t>delineates between</w:t>
      </w:r>
      <w:r w:rsidR="00FB714C" w:rsidRPr="00FF3B21">
        <w:rPr>
          <w:rFonts w:ascii="Perpetua" w:hAnsi="Perpetua"/>
          <w:spacing w:val="-9"/>
        </w:rPr>
        <w:t xml:space="preserve"> </w:t>
      </w:r>
      <w:r w:rsidR="00FB714C" w:rsidRPr="00FF3B21">
        <w:rPr>
          <w:rFonts w:ascii="Perpetua" w:hAnsi="Perpetua"/>
        </w:rPr>
        <w:t>vocabulary</w:t>
      </w:r>
      <w:r w:rsidR="00FB714C" w:rsidRPr="00FF3B21">
        <w:rPr>
          <w:rFonts w:ascii="Perpetua" w:hAnsi="Perpetua"/>
          <w:spacing w:val="-8"/>
        </w:rPr>
        <w:t xml:space="preserve"> </w:t>
      </w:r>
      <w:r w:rsidR="00FB714C" w:rsidRPr="00FF3B21">
        <w:rPr>
          <w:rFonts w:ascii="Perpetua" w:hAnsi="Perpetua"/>
        </w:rPr>
        <w:t>used</w:t>
      </w:r>
      <w:r w:rsidR="00FB714C" w:rsidRPr="00FF3B21">
        <w:rPr>
          <w:rFonts w:ascii="Perpetua" w:hAnsi="Perpetua"/>
          <w:spacing w:val="-9"/>
        </w:rPr>
        <w:t xml:space="preserve"> </w:t>
      </w:r>
      <w:r w:rsidR="00FB714C" w:rsidRPr="00FF3B21">
        <w:rPr>
          <w:rFonts w:ascii="Perpetua" w:hAnsi="Perpetua"/>
        </w:rPr>
        <w:t>in</w:t>
      </w:r>
      <w:r w:rsidR="00FB714C" w:rsidRPr="00FF3B21">
        <w:rPr>
          <w:rFonts w:ascii="Perpetua" w:hAnsi="Perpetua"/>
          <w:spacing w:val="-7"/>
        </w:rPr>
        <w:t xml:space="preserve"> </w:t>
      </w:r>
      <w:r w:rsidR="00FB714C" w:rsidRPr="00FF3B21">
        <w:rPr>
          <w:rFonts w:ascii="Perpetua" w:hAnsi="Perpetua"/>
        </w:rPr>
        <w:t>subject</w:t>
      </w:r>
      <w:r w:rsidR="00FB714C" w:rsidRPr="00FF3B21">
        <w:rPr>
          <w:rFonts w:ascii="Perpetua" w:hAnsi="Perpetua"/>
          <w:spacing w:val="-8"/>
        </w:rPr>
        <w:t xml:space="preserve"> </w:t>
      </w:r>
      <w:r w:rsidR="00FB714C" w:rsidRPr="00FF3B21">
        <w:rPr>
          <w:rFonts w:ascii="Perpetua" w:hAnsi="Perpetua"/>
        </w:rPr>
        <w:t>disciplines</w:t>
      </w:r>
      <w:r w:rsidR="00FB714C" w:rsidRPr="00FF3B21">
        <w:rPr>
          <w:rFonts w:ascii="Perpetua" w:hAnsi="Perpetua"/>
          <w:spacing w:val="-7"/>
        </w:rPr>
        <w:t xml:space="preserve"> </w:t>
      </w:r>
      <w:r w:rsidR="00FB714C" w:rsidRPr="00FF3B21">
        <w:rPr>
          <w:rFonts w:ascii="Perpetua" w:hAnsi="Perpetua"/>
        </w:rPr>
        <w:t>and</w:t>
      </w:r>
      <w:r w:rsidR="00FB714C" w:rsidRPr="00FF3B21">
        <w:rPr>
          <w:rFonts w:ascii="Perpetua" w:hAnsi="Perpetua"/>
          <w:spacing w:val="-7"/>
        </w:rPr>
        <w:t xml:space="preserve"> </w:t>
      </w:r>
      <w:r w:rsidR="00FB714C" w:rsidRPr="00FF3B21">
        <w:rPr>
          <w:rFonts w:ascii="Perpetua" w:hAnsi="Perpetua"/>
        </w:rPr>
        <w:t>across</w:t>
      </w:r>
      <w:r w:rsidR="00FB714C" w:rsidRPr="00FF3B21">
        <w:rPr>
          <w:rFonts w:ascii="Perpetua" w:hAnsi="Perpetua"/>
          <w:spacing w:val="-7"/>
        </w:rPr>
        <w:t xml:space="preserve"> </w:t>
      </w:r>
      <w:r w:rsidR="00FB714C" w:rsidRPr="00FF3B21">
        <w:rPr>
          <w:rFonts w:ascii="Perpetua" w:hAnsi="Perpetua"/>
        </w:rPr>
        <w:t>the</w:t>
      </w:r>
      <w:r w:rsidR="00FB714C" w:rsidRPr="00FF3B21">
        <w:rPr>
          <w:rFonts w:ascii="Perpetua" w:hAnsi="Perpetua"/>
          <w:spacing w:val="-7"/>
        </w:rPr>
        <w:t xml:space="preserve"> </w:t>
      </w:r>
      <w:r w:rsidR="00FB714C" w:rsidRPr="00FF3B21">
        <w:rPr>
          <w:rFonts w:ascii="Perpetua" w:hAnsi="Perpetua"/>
        </w:rPr>
        <w:t>curriculum</w:t>
      </w:r>
      <w:r w:rsidR="00FB714C" w:rsidRPr="00FF3B21">
        <w:rPr>
          <w:rFonts w:ascii="Perpetua" w:hAnsi="Perpetua"/>
          <w:spacing w:val="-9"/>
        </w:rPr>
        <w:t xml:space="preserve"> </w:t>
      </w:r>
      <w:r w:rsidR="00FB714C" w:rsidRPr="00FF3B21">
        <w:rPr>
          <w:rFonts w:ascii="Perpetua" w:hAnsi="Perpetua"/>
        </w:rPr>
        <w:t>(see</w:t>
      </w:r>
      <w:r w:rsidR="00FB714C" w:rsidRPr="00FF3B21">
        <w:rPr>
          <w:rFonts w:ascii="Perpetua" w:hAnsi="Perpetua"/>
          <w:spacing w:val="-7"/>
        </w:rPr>
        <w:t xml:space="preserve"> </w:t>
      </w:r>
      <w:r w:rsidR="00FB714C" w:rsidRPr="00FF3B21">
        <w:rPr>
          <w:rFonts w:ascii="Perpetua" w:hAnsi="Perpetua"/>
        </w:rPr>
        <w:t>Figure</w:t>
      </w:r>
      <w:r w:rsidR="00FB714C" w:rsidRPr="00FF3B21">
        <w:rPr>
          <w:rFonts w:ascii="Perpetua" w:hAnsi="Perpetua"/>
          <w:spacing w:val="-3"/>
        </w:rPr>
        <w:t xml:space="preserve"> </w:t>
      </w:r>
      <w:r w:rsidR="00FB714C" w:rsidRPr="00FF3B21">
        <w:rPr>
          <w:rFonts w:ascii="Perpetua" w:hAnsi="Perpetua"/>
        </w:rPr>
        <w:t>2).</w:t>
      </w:r>
      <w:r w:rsidR="00FB714C" w:rsidRPr="00FF3B21">
        <w:rPr>
          <w:rFonts w:ascii="Perpetua" w:hAnsi="Perpetua"/>
          <w:spacing w:val="-8"/>
        </w:rPr>
        <w:t xml:space="preserve"> </w:t>
      </w:r>
      <w:r w:rsidR="00FB714C" w:rsidRPr="00FF3B21">
        <w:rPr>
          <w:rFonts w:ascii="Perpetua" w:hAnsi="Perpetua"/>
        </w:rPr>
        <w:t>A</w:t>
      </w:r>
      <w:r w:rsidR="00FB714C" w:rsidRPr="00FF3B21">
        <w:rPr>
          <w:rFonts w:ascii="Perpetua" w:hAnsi="Perpetua"/>
          <w:spacing w:val="-9"/>
        </w:rPr>
        <w:t xml:space="preserve"> </w:t>
      </w:r>
      <w:r w:rsidR="00FB714C" w:rsidRPr="00FF3B21">
        <w:rPr>
          <w:rFonts w:ascii="Perpetua" w:hAnsi="Perpetua"/>
        </w:rPr>
        <w:t>key</w:t>
      </w:r>
      <w:r w:rsidR="00FB714C" w:rsidRPr="00FF3B21">
        <w:rPr>
          <w:rFonts w:ascii="Perpetua" w:hAnsi="Perpetua"/>
          <w:spacing w:val="-7"/>
        </w:rPr>
        <w:t xml:space="preserve"> </w:t>
      </w:r>
      <w:r w:rsidR="00FB714C" w:rsidRPr="00FF3B21">
        <w:rPr>
          <w:rFonts w:ascii="Perpetua" w:hAnsi="Perpetua"/>
        </w:rPr>
        <w:t>insight from</w:t>
      </w:r>
      <w:r w:rsidR="00FB714C" w:rsidRPr="00FF3B21">
        <w:rPr>
          <w:rFonts w:ascii="Perpetua" w:hAnsi="Perpetua"/>
          <w:spacing w:val="-8"/>
        </w:rPr>
        <w:t xml:space="preserve"> </w:t>
      </w:r>
      <w:r w:rsidR="00FB714C" w:rsidRPr="00FF3B21">
        <w:rPr>
          <w:rFonts w:ascii="Perpetua" w:hAnsi="Perpetua"/>
        </w:rPr>
        <w:t>this</w:t>
      </w:r>
      <w:r w:rsidR="00FB714C" w:rsidRPr="00FF3B21">
        <w:rPr>
          <w:rFonts w:ascii="Perpetua" w:hAnsi="Perpetua"/>
          <w:spacing w:val="-8"/>
        </w:rPr>
        <w:t xml:space="preserve"> </w:t>
      </w:r>
      <w:r w:rsidR="00FB714C" w:rsidRPr="00FF3B21">
        <w:rPr>
          <w:rFonts w:ascii="Perpetua" w:hAnsi="Perpetua"/>
        </w:rPr>
        <w:t>model</w:t>
      </w:r>
      <w:r w:rsidR="00FB714C" w:rsidRPr="00FF3B21">
        <w:rPr>
          <w:rFonts w:ascii="Perpetua" w:hAnsi="Perpetua"/>
          <w:spacing w:val="-9"/>
        </w:rPr>
        <w:t xml:space="preserve"> </w:t>
      </w:r>
      <w:r w:rsidR="00FB714C" w:rsidRPr="00FF3B21">
        <w:rPr>
          <w:rFonts w:ascii="Perpetua" w:hAnsi="Perpetua"/>
        </w:rPr>
        <w:t>is</w:t>
      </w:r>
      <w:r w:rsidR="00FB714C" w:rsidRPr="00FF3B21">
        <w:rPr>
          <w:rFonts w:ascii="Perpetua" w:hAnsi="Perpetua"/>
          <w:spacing w:val="-8"/>
        </w:rPr>
        <w:t xml:space="preserve"> </w:t>
      </w:r>
      <w:r w:rsidR="00FB714C" w:rsidRPr="00FF3B21">
        <w:rPr>
          <w:rFonts w:ascii="Perpetua" w:hAnsi="Perpetua"/>
        </w:rPr>
        <w:t>the</w:t>
      </w:r>
      <w:r w:rsidR="00FB714C" w:rsidRPr="00FF3B21">
        <w:rPr>
          <w:rFonts w:ascii="Perpetua" w:hAnsi="Perpetua"/>
          <w:spacing w:val="-9"/>
        </w:rPr>
        <w:t xml:space="preserve"> </w:t>
      </w:r>
      <w:r w:rsidR="00FB714C" w:rsidRPr="00FF3B21">
        <w:rPr>
          <w:rFonts w:ascii="Perpetua" w:hAnsi="Perpetua"/>
        </w:rPr>
        <w:t>need</w:t>
      </w:r>
      <w:r w:rsidR="00FB714C" w:rsidRPr="00FF3B21">
        <w:rPr>
          <w:rFonts w:ascii="Perpetua" w:hAnsi="Perpetua"/>
          <w:spacing w:val="-10"/>
        </w:rPr>
        <w:t xml:space="preserve"> </w:t>
      </w:r>
      <w:r w:rsidR="00FB714C" w:rsidRPr="00FF3B21">
        <w:rPr>
          <w:rFonts w:ascii="Perpetua" w:hAnsi="Perpetua"/>
        </w:rPr>
        <w:t>to</w:t>
      </w:r>
      <w:r w:rsidR="00FB714C" w:rsidRPr="00FF3B21">
        <w:rPr>
          <w:rFonts w:ascii="Perpetua" w:hAnsi="Perpetua"/>
          <w:spacing w:val="-8"/>
        </w:rPr>
        <w:t xml:space="preserve"> </w:t>
      </w:r>
      <w:r w:rsidR="00FB714C" w:rsidRPr="00FF3B21">
        <w:rPr>
          <w:rFonts w:ascii="Perpetua" w:hAnsi="Perpetua"/>
        </w:rPr>
        <w:t>explicitly</w:t>
      </w:r>
      <w:r w:rsidR="00FB714C" w:rsidRPr="00FF3B21">
        <w:rPr>
          <w:rFonts w:ascii="Perpetua" w:hAnsi="Perpetua"/>
          <w:spacing w:val="-8"/>
        </w:rPr>
        <w:t xml:space="preserve"> </w:t>
      </w:r>
      <w:r w:rsidR="00FB714C" w:rsidRPr="00FF3B21">
        <w:rPr>
          <w:rFonts w:ascii="Perpetua" w:hAnsi="Perpetua"/>
        </w:rPr>
        <w:t>teach</w:t>
      </w:r>
      <w:r w:rsidR="00FB714C" w:rsidRPr="00FF3B21">
        <w:rPr>
          <w:rFonts w:ascii="Perpetua" w:hAnsi="Perpetua"/>
          <w:spacing w:val="-10"/>
        </w:rPr>
        <w:t xml:space="preserve"> </w:t>
      </w:r>
      <w:r w:rsidR="00FB714C" w:rsidRPr="00FF3B21">
        <w:rPr>
          <w:rFonts w:ascii="Perpetua" w:hAnsi="Perpetua"/>
        </w:rPr>
        <w:t>Tier</w:t>
      </w:r>
      <w:r w:rsidR="00FB714C" w:rsidRPr="00FF3B21">
        <w:rPr>
          <w:rFonts w:ascii="Perpetua" w:hAnsi="Perpetua"/>
          <w:spacing w:val="-10"/>
        </w:rPr>
        <w:t xml:space="preserve"> </w:t>
      </w:r>
      <w:r w:rsidR="00FB714C" w:rsidRPr="00FF3B21">
        <w:rPr>
          <w:rFonts w:ascii="Perpetua" w:hAnsi="Perpetua"/>
        </w:rPr>
        <w:t>2</w:t>
      </w:r>
      <w:r w:rsidR="00FB714C" w:rsidRPr="00FF3B21">
        <w:rPr>
          <w:rFonts w:ascii="Perpetua" w:hAnsi="Perpetua"/>
          <w:spacing w:val="-8"/>
        </w:rPr>
        <w:t xml:space="preserve"> </w:t>
      </w:r>
      <w:r w:rsidR="00FB714C" w:rsidRPr="00FF3B21">
        <w:rPr>
          <w:rFonts w:ascii="Perpetua" w:hAnsi="Perpetua"/>
        </w:rPr>
        <w:t>and</w:t>
      </w:r>
      <w:r w:rsidR="00FB714C" w:rsidRPr="00FF3B21">
        <w:rPr>
          <w:rFonts w:ascii="Perpetua" w:hAnsi="Perpetua"/>
          <w:spacing w:val="-8"/>
        </w:rPr>
        <w:t xml:space="preserve"> </w:t>
      </w:r>
      <w:r w:rsidR="00FB714C" w:rsidRPr="00FF3B21">
        <w:rPr>
          <w:rFonts w:ascii="Perpetua" w:hAnsi="Perpetua"/>
        </w:rPr>
        <w:t>Tier</w:t>
      </w:r>
      <w:r w:rsidR="00FB714C" w:rsidRPr="00FF3B21">
        <w:rPr>
          <w:rFonts w:ascii="Perpetua" w:hAnsi="Perpetua"/>
          <w:spacing w:val="-10"/>
        </w:rPr>
        <w:t xml:space="preserve"> </w:t>
      </w:r>
      <w:r w:rsidR="00FB714C" w:rsidRPr="00FF3B21">
        <w:rPr>
          <w:rFonts w:ascii="Perpetua" w:hAnsi="Perpetua"/>
        </w:rPr>
        <w:t>3</w:t>
      </w:r>
      <w:r w:rsidR="00FB714C" w:rsidRPr="00FF3B21">
        <w:rPr>
          <w:rFonts w:ascii="Perpetua" w:hAnsi="Perpetua"/>
          <w:spacing w:val="-10"/>
        </w:rPr>
        <w:t xml:space="preserve"> </w:t>
      </w:r>
      <w:r w:rsidR="00FB714C" w:rsidRPr="00FF3B21">
        <w:rPr>
          <w:rFonts w:ascii="Perpetua" w:hAnsi="Perpetua"/>
        </w:rPr>
        <w:t>vocabulary,</w:t>
      </w:r>
      <w:r w:rsidR="00FB714C" w:rsidRPr="00FF3B21">
        <w:rPr>
          <w:rFonts w:ascii="Perpetua" w:hAnsi="Perpetua"/>
          <w:spacing w:val="-8"/>
        </w:rPr>
        <w:t xml:space="preserve"> </w:t>
      </w:r>
      <w:r w:rsidR="00FB714C" w:rsidRPr="00FF3B21">
        <w:rPr>
          <w:rFonts w:ascii="Perpetua" w:hAnsi="Perpetua"/>
        </w:rPr>
        <w:t>which</w:t>
      </w:r>
      <w:r w:rsidR="00FB714C" w:rsidRPr="00FF3B21">
        <w:rPr>
          <w:rFonts w:ascii="Perpetua" w:hAnsi="Perpetua"/>
          <w:spacing w:val="-10"/>
        </w:rPr>
        <w:t xml:space="preserve"> </w:t>
      </w:r>
      <w:r w:rsidR="00FB714C" w:rsidRPr="00FF3B21">
        <w:rPr>
          <w:rFonts w:ascii="Perpetua" w:hAnsi="Perpetua"/>
        </w:rPr>
        <w:t>will</w:t>
      </w:r>
      <w:r w:rsidR="00FB714C" w:rsidRPr="00FF3B21">
        <w:rPr>
          <w:rFonts w:ascii="Perpetua" w:hAnsi="Perpetua"/>
          <w:spacing w:val="-9"/>
        </w:rPr>
        <w:t xml:space="preserve"> </w:t>
      </w:r>
      <w:r w:rsidR="00FB714C" w:rsidRPr="00FF3B21">
        <w:rPr>
          <w:rFonts w:ascii="Perpetua" w:hAnsi="Perpetua"/>
        </w:rPr>
        <w:t>be</w:t>
      </w:r>
      <w:r w:rsidR="00FB714C" w:rsidRPr="00FF3B21">
        <w:rPr>
          <w:rFonts w:ascii="Perpetua" w:hAnsi="Perpetua"/>
          <w:spacing w:val="-8"/>
        </w:rPr>
        <w:t xml:space="preserve"> </w:t>
      </w:r>
      <w:r w:rsidR="00FB714C" w:rsidRPr="00FF3B21">
        <w:rPr>
          <w:rFonts w:ascii="Perpetua" w:hAnsi="Perpetua"/>
        </w:rPr>
        <w:t>unfamiliar</w:t>
      </w:r>
      <w:r w:rsidR="00FB714C" w:rsidRPr="00FF3B21">
        <w:rPr>
          <w:rFonts w:ascii="Perpetua" w:hAnsi="Perpetua"/>
          <w:spacing w:val="-8"/>
        </w:rPr>
        <w:t xml:space="preserve"> </w:t>
      </w:r>
      <w:r w:rsidR="00FB714C" w:rsidRPr="00FF3B21">
        <w:rPr>
          <w:rFonts w:ascii="Perpetua" w:hAnsi="Perpetua"/>
        </w:rPr>
        <w:t>to many students.</w:t>
      </w:r>
    </w:p>
    <w:p w14:paraId="5EA4CC45" w14:textId="77777777" w:rsidR="00FB714C" w:rsidRPr="00FF3B21" w:rsidRDefault="00FB714C" w:rsidP="00FB714C">
      <w:pPr>
        <w:pStyle w:val="BodyText"/>
        <w:ind w:left="0"/>
        <w:rPr>
          <w:rFonts w:ascii="Perpetua" w:hAnsi="Perpetua"/>
        </w:rPr>
      </w:pPr>
    </w:p>
    <w:p w14:paraId="733D493B" w14:textId="77777777" w:rsidR="00FB714C" w:rsidRPr="00FF3B21" w:rsidRDefault="00FB714C" w:rsidP="00FB714C">
      <w:pPr>
        <w:pStyle w:val="BodyText"/>
        <w:ind w:left="0"/>
        <w:rPr>
          <w:rFonts w:ascii="Perpetua" w:hAnsi="Perpetua"/>
        </w:rPr>
      </w:pPr>
    </w:p>
    <w:p w14:paraId="112F584B" w14:textId="77777777" w:rsidR="00FB714C" w:rsidRPr="00FF3B21" w:rsidRDefault="00FB714C" w:rsidP="00FB714C">
      <w:pPr>
        <w:pStyle w:val="BodyText"/>
        <w:spacing w:before="127"/>
        <w:ind w:left="0"/>
        <w:rPr>
          <w:rFonts w:ascii="Perpetua" w:hAnsi="Perpetua"/>
        </w:rPr>
      </w:pPr>
      <w:r w:rsidRPr="00FF3B21">
        <w:rPr>
          <w:rFonts w:ascii="Perpetua" w:hAnsi="Perpetua"/>
          <w:noProof/>
          <w:lang w:val="en-GB" w:eastAsia="en-GB"/>
        </w:rPr>
        <w:drawing>
          <wp:anchor distT="0" distB="0" distL="0" distR="0" simplePos="0" relativeHeight="251658240" behindDoc="1" locked="0" layoutInCell="1" allowOverlap="1" wp14:anchorId="213AFCCC" wp14:editId="6F00ECA2">
            <wp:simplePos x="0" y="0"/>
            <wp:positionH relativeFrom="page">
              <wp:posOffset>1113306</wp:posOffset>
            </wp:positionH>
            <wp:positionV relativeFrom="paragraph">
              <wp:posOffset>251298</wp:posOffset>
            </wp:positionV>
            <wp:extent cx="5398811" cy="2750058"/>
            <wp:effectExtent l="0" t="0" r="0" b="0"/>
            <wp:wrapTopAndBottom/>
            <wp:docPr id="6" name="Image 6"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Graphical user interface, website  Description automatically generated"/>
                    <pic:cNvPicPr/>
                  </pic:nvPicPr>
                  <pic:blipFill>
                    <a:blip r:embed="rId11" cstate="print"/>
                    <a:stretch>
                      <a:fillRect/>
                    </a:stretch>
                  </pic:blipFill>
                  <pic:spPr>
                    <a:xfrm>
                      <a:off x="0" y="0"/>
                      <a:ext cx="5398811" cy="2750058"/>
                    </a:xfrm>
                    <a:prstGeom prst="rect">
                      <a:avLst/>
                    </a:prstGeom>
                  </pic:spPr>
                </pic:pic>
              </a:graphicData>
            </a:graphic>
          </wp:anchor>
        </w:drawing>
      </w:r>
    </w:p>
    <w:p w14:paraId="605AF276" w14:textId="77777777" w:rsidR="00FB714C" w:rsidRPr="00FF3B21" w:rsidRDefault="00FB714C" w:rsidP="00FB714C">
      <w:pPr>
        <w:pStyle w:val="BodyText"/>
        <w:spacing w:before="55"/>
        <w:ind w:left="0"/>
        <w:rPr>
          <w:rFonts w:ascii="Perpetua" w:hAnsi="Perpetua"/>
        </w:rPr>
      </w:pPr>
    </w:p>
    <w:p w14:paraId="1C148212" w14:textId="77777777" w:rsidR="00FB714C" w:rsidRPr="00FF3B21" w:rsidRDefault="00FB714C" w:rsidP="00FB714C">
      <w:pPr>
        <w:pStyle w:val="Heading10"/>
        <w:ind w:left="950"/>
        <w:rPr>
          <w:rFonts w:ascii="Perpetua" w:hAnsi="Perpetua"/>
          <w:sz w:val="24"/>
          <w:szCs w:val="24"/>
        </w:rPr>
      </w:pPr>
      <w:r w:rsidRPr="00FF3B21">
        <w:rPr>
          <w:rFonts w:ascii="Perpetua" w:hAnsi="Perpetua"/>
          <w:i/>
          <w:sz w:val="24"/>
          <w:szCs w:val="24"/>
        </w:rPr>
        <w:t>FIGURE</w:t>
      </w:r>
      <w:r w:rsidRPr="00FF3B21">
        <w:rPr>
          <w:rFonts w:ascii="Perpetua" w:hAnsi="Perpetua"/>
          <w:i/>
          <w:spacing w:val="-2"/>
          <w:sz w:val="24"/>
          <w:szCs w:val="24"/>
        </w:rPr>
        <w:t xml:space="preserve"> </w:t>
      </w:r>
      <w:r w:rsidRPr="00FF3B21">
        <w:rPr>
          <w:rFonts w:ascii="Perpetua" w:hAnsi="Perpetua"/>
          <w:i/>
          <w:sz w:val="24"/>
          <w:szCs w:val="24"/>
        </w:rPr>
        <w:t>2-</w:t>
      </w:r>
      <w:r w:rsidRPr="00FF3B21">
        <w:rPr>
          <w:rFonts w:ascii="Perpetua" w:hAnsi="Perpetua"/>
          <w:i/>
          <w:spacing w:val="-4"/>
          <w:sz w:val="24"/>
          <w:szCs w:val="24"/>
        </w:rPr>
        <w:t xml:space="preserve"> </w:t>
      </w:r>
      <w:r w:rsidRPr="00FF3B21">
        <w:rPr>
          <w:rFonts w:ascii="Perpetua" w:hAnsi="Perpetua"/>
          <w:i/>
          <w:sz w:val="24"/>
          <w:szCs w:val="24"/>
        </w:rPr>
        <w:t>The</w:t>
      </w:r>
      <w:r w:rsidRPr="00FF3B21">
        <w:rPr>
          <w:rFonts w:ascii="Perpetua" w:hAnsi="Perpetua"/>
          <w:i/>
          <w:spacing w:val="-4"/>
          <w:sz w:val="24"/>
          <w:szCs w:val="24"/>
        </w:rPr>
        <w:t xml:space="preserve"> </w:t>
      </w:r>
      <w:r w:rsidRPr="00FF3B21">
        <w:rPr>
          <w:rFonts w:ascii="Perpetua" w:hAnsi="Perpetua"/>
          <w:i/>
          <w:sz w:val="24"/>
          <w:szCs w:val="24"/>
        </w:rPr>
        <w:t>tiers</w:t>
      </w:r>
      <w:r w:rsidRPr="00FF3B21">
        <w:rPr>
          <w:rFonts w:ascii="Perpetua" w:hAnsi="Perpetua"/>
          <w:i/>
          <w:spacing w:val="-4"/>
          <w:sz w:val="24"/>
          <w:szCs w:val="24"/>
        </w:rPr>
        <w:t xml:space="preserve"> </w:t>
      </w:r>
      <w:r w:rsidRPr="00FF3B21">
        <w:rPr>
          <w:rFonts w:ascii="Perpetua" w:hAnsi="Perpetua"/>
          <w:i/>
          <w:sz w:val="24"/>
          <w:szCs w:val="24"/>
        </w:rPr>
        <w:t xml:space="preserve">of </w:t>
      </w:r>
      <w:r w:rsidRPr="00FF3B21">
        <w:rPr>
          <w:rFonts w:ascii="Perpetua" w:hAnsi="Perpetua"/>
          <w:i/>
          <w:spacing w:val="-2"/>
          <w:sz w:val="24"/>
          <w:szCs w:val="24"/>
        </w:rPr>
        <w:t>vocabulary</w:t>
      </w:r>
    </w:p>
    <w:p w14:paraId="59CEA0EA" w14:textId="77777777" w:rsidR="00FB714C" w:rsidRPr="00FF3B21" w:rsidRDefault="00FB714C" w:rsidP="00FB714C">
      <w:pPr>
        <w:rPr>
          <w:rFonts w:ascii="Perpetua" w:hAnsi="Perpetua"/>
          <w:sz w:val="24"/>
          <w:szCs w:val="24"/>
        </w:rPr>
        <w:sectPr w:rsidR="00FB714C" w:rsidRPr="00FF3B21" w:rsidSect="00FB714C">
          <w:pgSz w:w="11910" w:h="16840"/>
          <w:pgMar w:top="960" w:right="580" w:bottom="280" w:left="860" w:header="749" w:footer="0" w:gutter="0"/>
          <w:cols w:space="720"/>
        </w:sectPr>
      </w:pPr>
    </w:p>
    <w:p w14:paraId="67000992" w14:textId="46345566" w:rsidR="00FB714C" w:rsidRPr="00FF3B21" w:rsidRDefault="00FB714C" w:rsidP="00FB714C">
      <w:pPr>
        <w:pStyle w:val="BodyText"/>
        <w:spacing w:before="4"/>
        <w:rPr>
          <w:rFonts w:ascii="Perpetua" w:hAnsi="Perpetua"/>
        </w:rPr>
      </w:pPr>
      <w:r w:rsidRPr="00FF3B21">
        <w:rPr>
          <w:rFonts w:ascii="Perpetua" w:hAnsi="Perpetua"/>
          <w:spacing w:val="-2"/>
        </w:rPr>
        <w:lastRenderedPageBreak/>
        <w:t>Strategies</w:t>
      </w:r>
      <w:r w:rsidRPr="00FF3B21">
        <w:rPr>
          <w:rFonts w:ascii="Perpetua" w:hAnsi="Perpetua"/>
          <w:spacing w:val="-4"/>
        </w:rPr>
        <w:t xml:space="preserve"> </w:t>
      </w:r>
      <w:r w:rsidRPr="00FF3B21">
        <w:rPr>
          <w:rFonts w:ascii="Perpetua" w:hAnsi="Perpetua"/>
          <w:spacing w:val="-2"/>
        </w:rPr>
        <w:t>implemented</w:t>
      </w:r>
      <w:r w:rsidRPr="00FF3B21">
        <w:rPr>
          <w:rFonts w:ascii="Perpetua" w:hAnsi="Perpetua"/>
          <w:spacing w:val="-3"/>
        </w:rPr>
        <w:t xml:space="preserve"> </w:t>
      </w:r>
      <w:r w:rsidRPr="00FF3B21">
        <w:rPr>
          <w:rFonts w:ascii="Perpetua" w:hAnsi="Perpetua"/>
          <w:spacing w:val="-2"/>
        </w:rPr>
        <w:t>by</w:t>
      </w:r>
      <w:r w:rsidRPr="00FF3B21">
        <w:rPr>
          <w:rFonts w:ascii="Perpetua" w:hAnsi="Perpetua"/>
          <w:spacing w:val="-4"/>
        </w:rPr>
        <w:t xml:space="preserve"> </w:t>
      </w:r>
      <w:r w:rsidR="00DF3FA5" w:rsidRPr="00FF3B21">
        <w:rPr>
          <w:rFonts w:ascii="Perpetua" w:hAnsi="Perpetua"/>
          <w:spacing w:val="-2"/>
        </w:rPr>
        <w:t>IGHS</w:t>
      </w:r>
      <w:r w:rsidRPr="00FF3B21">
        <w:rPr>
          <w:rFonts w:ascii="Perpetua" w:hAnsi="Perpetua"/>
        </w:rPr>
        <w:t xml:space="preserve"> </w:t>
      </w:r>
      <w:r w:rsidRPr="00FF3B21">
        <w:rPr>
          <w:rFonts w:ascii="Perpetua" w:hAnsi="Perpetua"/>
          <w:spacing w:val="-2"/>
        </w:rPr>
        <w:t>to teach</w:t>
      </w:r>
      <w:r w:rsidRPr="00FF3B21">
        <w:rPr>
          <w:rFonts w:ascii="Perpetua" w:hAnsi="Perpetua"/>
          <w:spacing w:val="-3"/>
        </w:rPr>
        <w:t xml:space="preserve"> </w:t>
      </w:r>
      <w:r w:rsidRPr="00FF3B21">
        <w:rPr>
          <w:rFonts w:ascii="Perpetua" w:hAnsi="Perpetua"/>
          <w:spacing w:val="-2"/>
        </w:rPr>
        <w:t>vocabulary explicitly</w:t>
      </w:r>
      <w:r w:rsidRPr="00FF3B21">
        <w:rPr>
          <w:rFonts w:ascii="Perpetua" w:hAnsi="Perpetua"/>
          <w:spacing w:val="2"/>
        </w:rPr>
        <w:t xml:space="preserve"> </w:t>
      </w:r>
      <w:r w:rsidRPr="00FF3B21">
        <w:rPr>
          <w:rFonts w:ascii="Perpetua" w:hAnsi="Perpetua"/>
          <w:spacing w:val="-2"/>
        </w:rPr>
        <w:t>in the</w:t>
      </w:r>
      <w:r w:rsidRPr="00FF3B21">
        <w:rPr>
          <w:rFonts w:ascii="Perpetua" w:hAnsi="Perpetua"/>
        </w:rPr>
        <w:t xml:space="preserve"> </w:t>
      </w:r>
      <w:r w:rsidRPr="00FF3B21">
        <w:rPr>
          <w:rFonts w:ascii="Perpetua" w:hAnsi="Perpetua"/>
          <w:spacing w:val="-2"/>
        </w:rPr>
        <w:t>classroom:</w:t>
      </w:r>
    </w:p>
    <w:p w14:paraId="077C1AB5" w14:textId="77777777" w:rsidR="00FB714C" w:rsidRPr="00FF3B21" w:rsidRDefault="00FB714C" w:rsidP="00FB714C">
      <w:pPr>
        <w:pStyle w:val="ListParagraph"/>
        <w:widowControl w:val="0"/>
        <w:numPr>
          <w:ilvl w:val="0"/>
          <w:numId w:val="24"/>
        </w:numPr>
        <w:tabs>
          <w:tab w:val="left" w:pos="1298"/>
          <w:tab w:val="left" w:pos="1300"/>
        </w:tabs>
        <w:autoSpaceDE w:val="0"/>
        <w:autoSpaceDN w:val="0"/>
        <w:spacing w:before="202" w:after="0"/>
        <w:ind w:right="1057"/>
        <w:contextualSpacing w:val="0"/>
        <w:rPr>
          <w:rFonts w:ascii="Perpetua" w:hAnsi="Perpetua"/>
          <w:sz w:val="24"/>
          <w:szCs w:val="24"/>
        </w:rPr>
      </w:pPr>
      <w:r w:rsidRPr="00FF3B21">
        <w:rPr>
          <w:rFonts w:ascii="Perpetua" w:hAnsi="Perpetua"/>
          <w:sz w:val="24"/>
          <w:szCs w:val="24"/>
        </w:rPr>
        <w:t>Exploring</w:t>
      </w:r>
      <w:r w:rsidRPr="00FF3B21">
        <w:rPr>
          <w:rFonts w:ascii="Perpetua" w:hAnsi="Perpetua"/>
          <w:spacing w:val="-13"/>
          <w:sz w:val="24"/>
          <w:szCs w:val="24"/>
        </w:rPr>
        <w:t xml:space="preserve"> </w:t>
      </w:r>
      <w:r w:rsidRPr="00FF3B21">
        <w:rPr>
          <w:rFonts w:ascii="Perpetua" w:hAnsi="Perpetua"/>
          <w:sz w:val="24"/>
          <w:szCs w:val="24"/>
        </w:rPr>
        <w:t>common</w:t>
      </w:r>
      <w:r w:rsidRPr="00FF3B21">
        <w:rPr>
          <w:rFonts w:ascii="Perpetua" w:hAnsi="Perpetua"/>
          <w:spacing w:val="-11"/>
          <w:sz w:val="24"/>
          <w:szCs w:val="24"/>
        </w:rPr>
        <w:t xml:space="preserve"> </w:t>
      </w:r>
      <w:r w:rsidRPr="00FF3B21">
        <w:rPr>
          <w:rFonts w:ascii="Perpetua" w:hAnsi="Perpetua"/>
          <w:sz w:val="24"/>
          <w:szCs w:val="24"/>
        </w:rPr>
        <w:t>word</w:t>
      </w:r>
      <w:r w:rsidRPr="00FF3B21">
        <w:rPr>
          <w:rFonts w:ascii="Perpetua" w:hAnsi="Perpetua"/>
          <w:spacing w:val="-12"/>
          <w:sz w:val="24"/>
          <w:szCs w:val="24"/>
        </w:rPr>
        <w:t xml:space="preserve"> </w:t>
      </w:r>
      <w:r w:rsidRPr="00FF3B21">
        <w:rPr>
          <w:rFonts w:ascii="Perpetua" w:hAnsi="Perpetua"/>
          <w:sz w:val="24"/>
          <w:szCs w:val="24"/>
        </w:rPr>
        <w:t>roots-</w:t>
      </w:r>
      <w:r w:rsidRPr="00FF3B21">
        <w:rPr>
          <w:rFonts w:ascii="Perpetua" w:hAnsi="Perpetua"/>
          <w:spacing w:val="-10"/>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1"/>
          <w:sz w:val="24"/>
          <w:szCs w:val="24"/>
        </w:rPr>
        <w:t xml:space="preserve"> </w:t>
      </w:r>
      <w:r w:rsidRPr="00FF3B21">
        <w:rPr>
          <w:rFonts w:ascii="Perpetua" w:hAnsi="Perpetua"/>
          <w:sz w:val="24"/>
          <w:szCs w:val="24"/>
        </w:rPr>
        <w:t>science</w:t>
      </w:r>
      <w:r w:rsidRPr="00FF3B21">
        <w:rPr>
          <w:rFonts w:ascii="Perpetua" w:hAnsi="Perpetua"/>
          <w:spacing w:val="-11"/>
          <w:sz w:val="24"/>
          <w:szCs w:val="24"/>
        </w:rPr>
        <w:t xml:space="preserve"> </w:t>
      </w:r>
      <w:r w:rsidRPr="00FF3B21">
        <w:rPr>
          <w:rFonts w:ascii="Perpetua" w:hAnsi="Perpetua"/>
          <w:sz w:val="24"/>
          <w:szCs w:val="24"/>
        </w:rPr>
        <w:t>teacher</w:t>
      </w:r>
      <w:r w:rsidRPr="00FF3B21">
        <w:rPr>
          <w:rFonts w:ascii="Perpetua" w:hAnsi="Perpetua"/>
          <w:spacing w:val="-10"/>
          <w:sz w:val="24"/>
          <w:szCs w:val="24"/>
        </w:rPr>
        <w:t xml:space="preserve"> </w:t>
      </w:r>
      <w:r w:rsidRPr="00FF3B21">
        <w:rPr>
          <w:rFonts w:ascii="Perpetua" w:hAnsi="Perpetua"/>
          <w:sz w:val="24"/>
          <w:szCs w:val="24"/>
        </w:rPr>
        <w:t>when</w:t>
      </w:r>
      <w:r w:rsidRPr="00FF3B21">
        <w:rPr>
          <w:rFonts w:ascii="Perpetua" w:hAnsi="Perpetua"/>
          <w:spacing w:val="-11"/>
          <w:sz w:val="24"/>
          <w:szCs w:val="24"/>
        </w:rPr>
        <w:t xml:space="preserve"> </w:t>
      </w:r>
      <w:proofErr w:type="spellStart"/>
      <w:r w:rsidRPr="00FF3B21">
        <w:rPr>
          <w:rFonts w:ascii="Perpetua" w:hAnsi="Perpetua"/>
          <w:sz w:val="24"/>
          <w:szCs w:val="24"/>
        </w:rPr>
        <w:t>analyzing</w:t>
      </w:r>
      <w:proofErr w:type="spellEnd"/>
      <w:r w:rsidRPr="00FF3B21">
        <w:rPr>
          <w:rFonts w:ascii="Perpetua" w:hAnsi="Perpetua"/>
          <w:spacing w:val="-13"/>
          <w:sz w:val="24"/>
          <w:szCs w:val="24"/>
        </w:rPr>
        <w:t xml:space="preserve"> </w:t>
      </w:r>
      <w:r w:rsidRPr="00FF3B21">
        <w:rPr>
          <w:rFonts w:ascii="Perpetua" w:hAnsi="Perpetua"/>
          <w:sz w:val="24"/>
          <w:szCs w:val="24"/>
        </w:rPr>
        <w:t>the</w:t>
      </w:r>
      <w:r w:rsidRPr="00FF3B21">
        <w:rPr>
          <w:rFonts w:ascii="Perpetua" w:hAnsi="Perpetua"/>
          <w:spacing w:val="-12"/>
          <w:sz w:val="24"/>
          <w:szCs w:val="24"/>
        </w:rPr>
        <w:t xml:space="preserve"> </w:t>
      </w:r>
      <w:r w:rsidRPr="00FF3B21">
        <w:rPr>
          <w:rFonts w:ascii="Perpetua" w:hAnsi="Perpetua"/>
          <w:sz w:val="24"/>
          <w:szCs w:val="24"/>
        </w:rPr>
        <w:t>etymology of</w:t>
      </w:r>
      <w:r w:rsidRPr="00FF3B21">
        <w:rPr>
          <w:rFonts w:ascii="Perpetua" w:hAnsi="Perpetua"/>
          <w:spacing w:val="-2"/>
          <w:sz w:val="24"/>
          <w:szCs w:val="24"/>
        </w:rPr>
        <w:t xml:space="preserve"> </w:t>
      </w:r>
      <w:r w:rsidRPr="00FF3B21">
        <w:rPr>
          <w:rFonts w:ascii="Perpetua" w:hAnsi="Perpetua"/>
          <w:sz w:val="24"/>
          <w:szCs w:val="24"/>
        </w:rPr>
        <w:t>‘photo’</w:t>
      </w:r>
      <w:r w:rsidRPr="00FF3B21">
        <w:rPr>
          <w:rFonts w:ascii="Perpetua" w:hAnsi="Perpetua"/>
          <w:spacing w:val="-3"/>
          <w:sz w:val="24"/>
          <w:szCs w:val="24"/>
        </w:rPr>
        <w:t xml:space="preserve"> </w:t>
      </w:r>
      <w:r w:rsidRPr="00FF3B21">
        <w:rPr>
          <w:rFonts w:ascii="Perpetua" w:hAnsi="Perpetua"/>
          <w:sz w:val="24"/>
          <w:szCs w:val="24"/>
        </w:rPr>
        <w:t>(‘light’) may ask</w:t>
      </w:r>
      <w:r w:rsidRPr="00FF3B21">
        <w:rPr>
          <w:rFonts w:ascii="Perpetua" w:hAnsi="Perpetua"/>
          <w:spacing w:val="-1"/>
          <w:sz w:val="24"/>
          <w:szCs w:val="24"/>
        </w:rPr>
        <w:t xml:space="preserve"> </w:t>
      </w:r>
      <w:r w:rsidRPr="00FF3B21">
        <w:rPr>
          <w:rFonts w:ascii="Perpetua" w:hAnsi="Perpetua"/>
          <w:sz w:val="24"/>
          <w:szCs w:val="24"/>
        </w:rPr>
        <w:t>students</w:t>
      </w:r>
      <w:r w:rsidRPr="00FF3B21">
        <w:rPr>
          <w:rFonts w:ascii="Perpetua" w:hAnsi="Perpetua"/>
          <w:spacing w:val="-1"/>
          <w:sz w:val="24"/>
          <w:szCs w:val="24"/>
        </w:rPr>
        <w:t xml:space="preserve"> </w:t>
      </w:r>
      <w:r w:rsidRPr="00FF3B21">
        <w:rPr>
          <w:rFonts w:ascii="Perpetua" w:hAnsi="Perpetua"/>
          <w:sz w:val="24"/>
          <w:szCs w:val="24"/>
        </w:rPr>
        <w:t>to</w:t>
      </w:r>
      <w:r w:rsidRPr="00FF3B21">
        <w:rPr>
          <w:rFonts w:ascii="Perpetua" w:hAnsi="Perpetua"/>
          <w:spacing w:val="-4"/>
          <w:sz w:val="24"/>
          <w:szCs w:val="24"/>
        </w:rPr>
        <w:t xml:space="preserve"> </w:t>
      </w:r>
      <w:r w:rsidRPr="00FF3B21">
        <w:rPr>
          <w:rFonts w:ascii="Perpetua" w:hAnsi="Perpetua"/>
          <w:sz w:val="24"/>
          <w:szCs w:val="24"/>
        </w:rPr>
        <w:t>explore other</w:t>
      </w:r>
      <w:r w:rsidRPr="00FF3B21">
        <w:rPr>
          <w:rFonts w:ascii="Perpetua" w:hAnsi="Perpetua"/>
          <w:spacing w:val="-3"/>
          <w:sz w:val="24"/>
          <w:szCs w:val="24"/>
        </w:rPr>
        <w:t xml:space="preserve"> </w:t>
      </w:r>
      <w:r w:rsidRPr="00FF3B21">
        <w:rPr>
          <w:rFonts w:ascii="Perpetua" w:hAnsi="Perpetua"/>
          <w:sz w:val="24"/>
          <w:szCs w:val="24"/>
        </w:rPr>
        <w:t>scientific</w:t>
      </w:r>
      <w:r w:rsidRPr="00FF3B21">
        <w:rPr>
          <w:rFonts w:ascii="Perpetua" w:hAnsi="Perpetua"/>
          <w:spacing w:val="-4"/>
          <w:sz w:val="24"/>
          <w:szCs w:val="24"/>
        </w:rPr>
        <w:t xml:space="preserve"> </w:t>
      </w:r>
      <w:r w:rsidRPr="00FF3B21">
        <w:rPr>
          <w:rFonts w:ascii="Perpetua" w:hAnsi="Perpetua"/>
          <w:sz w:val="24"/>
          <w:szCs w:val="24"/>
        </w:rPr>
        <w:t>vocabulary</w:t>
      </w:r>
      <w:r w:rsidRPr="00FF3B21">
        <w:rPr>
          <w:rFonts w:ascii="Perpetua" w:hAnsi="Perpetua"/>
          <w:spacing w:val="-2"/>
          <w:sz w:val="24"/>
          <w:szCs w:val="24"/>
        </w:rPr>
        <w:t xml:space="preserve"> </w:t>
      </w:r>
      <w:r w:rsidRPr="00FF3B21">
        <w:rPr>
          <w:rFonts w:ascii="Perpetua" w:hAnsi="Perpetua"/>
          <w:sz w:val="24"/>
          <w:szCs w:val="24"/>
        </w:rPr>
        <w:t>that</w:t>
      </w:r>
      <w:r w:rsidRPr="00FF3B21">
        <w:rPr>
          <w:rFonts w:ascii="Perpetua" w:hAnsi="Perpetua"/>
          <w:spacing w:val="-2"/>
          <w:sz w:val="24"/>
          <w:szCs w:val="24"/>
        </w:rPr>
        <w:t xml:space="preserve"> </w:t>
      </w:r>
      <w:r w:rsidRPr="00FF3B21">
        <w:rPr>
          <w:rFonts w:ascii="Perpetua" w:hAnsi="Perpetua"/>
          <w:sz w:val="24"/>
          <w:szCs w:val="24"/>
        </w:rPr>
        <w:t>includes</w:t>
      </w:r>
      <w:r w:rsidRPr="00FF3B21">
        <w:rPr>
          <w:rFonts w:ascii="Perpetua" w:hAnsi="Perpetua"/>
          <w:spacing w:val="-1"/>
          <w:sz w:val="24"/>
          <w:szCs w:val="24"/>
        </w:rPr>
        <w:t xml:space="preserve"> </w:t>
      </w:r>
      <w:r w:rsidRPr="00FF3B21">
        <w:rPr>
          <w:rFonts w:ascii="Perpetua" w:hAnsi="Perpetua"/>
          <w:sz w:val="24"/>
          <w:szCs w:val="24"/>
        </w:rPr>
        <w:t>the root ‘photo’ such as ‘photosynthesis’, ‘photobiotic’ and ‘photon’.</w:t>
      </w:r>
    </w:p>
    <w:p w14:paraId="3F193E1D" w14:textId="77777777" w:rsidR="00FB714C" w:rsidRPr="00FF3B21" w:rsidRDefault="00FB714C" w:rsidP="00FB714C">
      <w:pPr>
        <w:pStyle w:val="ListParagraph"/>
        <w:widowControl w:val="0"/>
        <w:numPr>
          <w:ilvl w:val="0"/>
          <w:numId w:val="24"/>
        </w:numPr>
        <w:tabs>
          <w:tab w:val="left" w:pos="1298"/>
        </w:tabs>
        <w:autoSpaceDE w:val="0"/>
        <w:autoSpaceDN w:val="0"/>
        <w:spacing w:before="101" w:after="0" w:line="240" w:lineRule="auto"/>
        <w:ind w:left="1298" w:hanging="358"/>
        <w:contextualSpacing w:val="0"/>
        <w:rPr>
          <w:rFonts w:ascii="Perpetua" w:hAnsi="Perpetua"/>
          <w:sz w:val="24"/>
          <w:szCs w:val="24"/>
        </w:rPr>
      </w:pPr>
      <w:r w:rsidRPr="00FF3B21">
        <w:rPr>
          <w:rFonts w:ascii="Perpetua" w:hAnsi="Perpetua"/>
          <w:sz w:val="24"/>
          <w:szCs w:val="24"/>
        </w:rPr>
        <w:t>Undertaking</w:t>
      </w:r>
      <w:r w:rsidRPr="00FF3B21">
        <w:rPr>
          <w:rFonts w:ascii="Perpetua" w:hAnsi="Perpetua"/>
          <w:spacing w:val="-13"/>
          <w:sz w:val="24"/>
          <w:szCs w:val="24"/>
        </w:rPr>
        <w:t xml:space="preserve"> </w:t>
      </w:r>
      <w:r w:rsidRPr="00FF3B21">
        <w:rPr>
          <w:rFonts w:ascii="Perpetua" w:hAnsi="Perpetua"/>
          <w:sz w:val="24"/>
          <w:szCs w:val="24"/>
        </w:rPr>
        <w:t>‘word</w:t>
      </w:r>
      <w:r w:rsidRPr="00FF3B21">
        <w:rPr>
          <w:rFonts w:ascii="Perpetua" w:hAnsi="Perpetua"/>
          <w:spacing w:val="-12"/>
          <w:sz w:val="24"/>
          <w:szCs w:val="24"/>
        </w:rPr>
        <w:t xml:space="preserve"> </w:t>
      </w:r>
      <w:r w:rsidRPr="00FF3B21">
        <w:rPr>
          <w:rFonts w:ascii="Perpetua" w:hAnsi="Perpetua"/>
          <w:sz w:val="24"/>
          <w:szCs w:val="24"/>
        </w:rPr>
        <w:t>building’</w:t>
      </w:r>
      <w:r w:rsidRPr="00FF3B21">
        <w:rPr>
          <w:rFonts w:ascii="Perpetua" w:hAnsi="Perpetua"/>
          <w:spacing w:val="-13"/>
          <w:sz w:val="24"/>
          <w:szCs w:val="24"/>
        </w:rPr>
        <w:t xml:space="preserve"> </w:t>
      </w:r>
      <w:r w:rsidRPr="00FF3B21">
        <w:rPr>
          <w:rFonts w:ascii="Perpetua" w:hAnsi="Perpetua"/>
          <w:sz w:val="24"/>
          <w:szCs w:val="24"/>
        </w:rPr>
        <w:t>activities,</w:t>
      </w:r>
      <w:r w:rsidRPr="00FF3B21">
        <w:rPr>
          <w:rFonts w:ascii="Perpetua" w:hAnsi="Perpetua"/>
          <w:spacing w:val="-12"/>
          <w:sz w:val="24"/>
          <w:szCs w:val="24"/>
        </w:rPr>
        <w:t xml:space="preserve"> </w:t>
      </w:r>
      <w:r w:rsidRPr="00FF3B21">
        <w:rPr>
          <w:rFonts w:ascii="Perpetua" w:hAnsi="Perpetua"/>
          <w:sz w:val="24"/>
          <w:szCs w:val="24"/>
        </w:rPr>
        <w:t>such</w:t>
      </w:r>
      <w:r w:rsidRPr="00FF3B21">
        <w:rPr>
          <w:rFonts w:ascii="Perpetua" w:hAnsi="Perpetua"/>
          <w:spacing w:val="-13"/>
          <w:sz w:val="24"/>
          <w:szCs w:val="24"/>
        </w:rPr>
        <w:t xml:space="preserve"> </w:t>
      </w:r>
      <w:r w:rsidRPr="00FF3B21">
        <w:rPr>
          <w:rFonts w:ascii="Perpetua" w:hAnsi="Perpetua"/>
          <w:sz w:val="24"/>
          <w:szCs w:val="24"/>
        </w:rPr>
        <w:t>as</w:t>
      </w:r>
      <w:r w:rsidRPr="00FF3B21">
        <w:rPr>
          <w:rFonts w:ascii="Perpetua" w:hAnsi="Perpetua"/>
          <w:spacing w:val="-12"/>
          <w:sz w:val="24"/>
          <w:szCs w:val="24"/>
        </w:rPr>
        <w:t xml:space="preserve"> </w:t>
      </w:r>
      <w:r w:rsidRPr="00FF3B21">
        <w:rPr>
          <w:rFonts w:ascii="Perpetua" w:hAnsi="Perpetua"/>
          <w:sz w:val="24"/>
          <w:szCs w:val="24"/>
        </w:rPr>
        <w:t>matching</w:t>
      </w:r>
      <w:r w:rsidRPr="00FF3B21">
        <w:rPr>
          <w:rFonts w:ascii="Perpetua" w:hAnsi="Perpetua"/>
          <w:spacing w:val="-12"/>
          <w:sz w:val="24"/>
          <w:szCs w:val="24"/>
        </w:rPr>
        <w:t xml:space="preserve"> </w:t>
      </w:r>
      <w:r w:rsidRPr="00FF3B21">
        <w:rPr>
          <w:rFonts w:ascii="Perpetua" w:hAnsi="Perpetua"/>
          <w:sz w:val="24"/>
          <w:szCs w:val="24"/>
        </w:rPr>
        <w:t>prefixes</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3"/>
          <w:sz w:val="24"/>
          <w:szCs w:val="24"/>
        </w:rPr>
        <w:t xml:space="preserve"> </w:t>
      </w:r>
      <w:r w:rsidRPr="00FF3B21">
        <w:rPr>
          <w:rFonts w:ascii="Perpetua" w:hAnsi="Perpetua"/>
          <w:sz w:val="24"/>
          <w:szCs w:val="24"/>
        </w:rPr>
        <w:t>root</w:t>
      </w:r>
      <w:r w:rsidRPr="00FF3B21">
        <w:rPr>
          <w:rFonts w:ascii="Perpetua" w:hAnsi="Perpetua"/>
          <w:spacing w:val="-12"/>
          <w:sz w:val="24"/>
          <w:szCs w:val="24"/>
        </w:rPr>
        <w:t xml:space="preserve"> </w:t>
      </w:r>
      <w:r w:rsidRPr="00FF3B21">
        <w:rPr>
          <w:rFonts w:ascii="Perpetua" w:hAnsi="Perpetua"/>
          <w:sz w:val="24"/>
          <w:szCs w:val="24"/>
        </w:rPr>
        <w:t>words</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pacing w:val="-2"/>
          <w:sz w:val="24"/>
          <w:szCs w:val="24"/>
        </w:rPr>
        <w:t>example,</w:t>
      </w:r>
    </w:p>
    <w:p w14:paraId="4670A664" w14:textId="77777777" w:rsidR="00FB714C" w:rsidRPr="00FF3B21" w:rsidRDefault="00FB714C" w:rsidP="00FB714C">
      <w:pPr>
        <w:pStyle w:val="BodyText"/>
        <w:spacing w:before="38"/>
        <w:ind w:left="1300"/>
        <w:rPr>
          <w:rFonts w:ascii="Perpetua" w:hAnsi="Perpetua"/>
        </w:rPr>
      </w:pPr>
      <w:r w:rsidRPr="00FF3B21">
        <w:rPr>
          <w:rFonts w:ascii="Perpetua" w:hAnsi="Perpetua"/>
          <w:spacing w:val="-2"/>
        </w:rPr>
        <w:t>‘anti-body’</w:t>
      </w:r>
      <w:r w:rsidRPr="00FF3B21">
        <w:rPr>
          <w:rFonts w:ascii="Perpetua" w:hAnsi="Perpetua"/>
        </w:rPr>
        <w:t xml:space="preserve"> </w:t>
      </w:r>
      <w:r w:rsidRPr="00FF3B21">
        <w:rPr>
          <w:rFonts w:ascii="Perpetua" w:hAnsi="Perpetua"/>
          <w:spacing w:val="-2"/>
        </w:rPr>
        <w:t>or</w:t>
      </w:r>
      <w:r w:rsidRPr="00FF3B21">
        <w:rPr>
          <w:rFonts w:ascii="Perpetua" w:hAnsi="Perpetua"/>
          <w:spacing w:val="2"/>
        </w:rPr>
        <w:t xml:space="preserve"> </w:t>
      </w:r>
      <w:r w:rsidRPr="00FF3B21">
        <w:rPr>
          <w:rFonts w:ascii="Perpetua" w:hAnsi="Perpetua"/>
          <w:spacing w:val="-2"/>
        </w:rPr>
        <w:t>‘anti-matter.’</w:t>
      </w:r>
    </w:p>
    <w:p w14:paraId="6AAC2B95" w14:textId="77777777" w:rsidR="00FB714C" w:rsidRPr="00FF3B21" w:rsidRDefault="00FB714C" w:rsidP="00FB714C">
      <w:pPr>
        <w:pStyle w:val="ListParagraph"/>
        <w:widowControl w:val="0"/>
        <w:numPr>
          <w:ilvl w:val="0"/>
          <w:numId w:val="24"/>
        </w:numPr>
        <w:tabs>
          <w:tab w:val="left" w:pos="1298"/>
          <w:tab w:val="left" w:pos="1300"/>
        </w:tabs>
        <w:autoSpaceDE w:val="0"/>
        <w:autoSpaceDN w:val="0"/>
        <w:spacing w:before="41" w:after="0"/>
        <w:ind w:right="1166"/>
        <w:contextualSpacing w:val="0"/>
        <w:rPr>
          <w:rFonts w:ascii="Perpetua" w:hAnsi="Perpetua"/>
          <w:sz w:val="24"/>
          <w:szCs w:val="24"/>
        </w:rPr>
      </w:pPr>
      <w:r w:rsidRPr="00FF3B21">
        <w:rPr>
          <w:rFonts w:ascii="Perpetua" w:hAnsi="Perpetua"/>
          <w:sz w:val="24"/>
          <w:szCs w:val="24"/>
        </w:rPr>
        <w:t>Encouraging</w:t>
      </w:r>
      <w:r w:rsidRPr="00FF3B21">
        <w:rPr>
          <w:rFonts w:ascii="Perpetua" w:hAnsi="Perpetua"/>
          <w:spacing w:val="-11"/>
          <w:sz w:val="24"/>
          <w:szCs w:val="24"/>
        </w:rPr>
        <w:t xml:space="preserve"> </w:t>
      </w:r>
      <w:r w:rsidRPr="00FF3B21">
        <w:rPr>
          <w:rFonts w:ascii="Perpetua" w:hAnsi="Perpetua"/>
          <w:sz w:val="24"/>
          <w:szCs w:val="24"/>
        </w:rPr>
        <w:t>independent</w:t>
      </w:r>
      <w:r w:rsidRPr="00FF3B21">
        <w:rPr>
          <w:rFonts w:ascii="Perpetua" w:hAnsi="Perpetua"/>
          <w:spacing w:val="-13"/>
          <w:sz w:val="24"/>
          <w:szCs w:val="24"/>
        </w:rPr>
        <w:t xml:space="preserve"> </w:t>
      </w:r>
      <w:r w:rsidRPr="00FF3B21">
        <w:rPr>
          <w:rFonts w:ascii="Perpetua" w:hAnsi="Perpetua"/>
          <w:sz w:val="24"/>
          <w:szCs w:val="24"/>
        </w:rPr>
        <w:t>word-learning</w:t>
      </w:r>
      <w:r w:rsidRPr="00FF3B21">
        <w:rPr>
          <w:rFonts w:ascii="Perpetua" w:hAnsi="Perpetua"/>
          <w:spacing w:val="-10"/>
          <w:sz w:val="24"/>
          <w:szCs w:val="24"/>
        </w:rPr>
        <w:t xml:space="preserve"> </w:t>
      </w:r>
      <w:r w:rsidRPr="00FF3B21">
        <w:rPr>
          <w:rFonts w:ascii="Perpetua" w:hAnsi="Perpetua"/>
          <w:sz w:val="24"/>
          <w:szCs w:val="24"/>
        </w:rPr>
        <w:t>strategies,</w:t>
      </w:r>
      <w:r w:rsidRPr="00FF3B21">
        <w:rPr>
          <w:rFonts w:ascii="Perpetua" w:hAnsi="Perpetua"/>
          <w:spacing w:val="-10"/>
          <w:sz w:val="24"/>
          <w:szCs w:val="24"/>
        </w:rPr>
        <w:t xml:space="preserve"> </w:t>
      </w:r>
      <w:r w:rsidRPr="00FF3B21">
        <w:rPr>
          <w:rFonts w:ascii="Perpetua" w:hAnsi="Perpetua"/>
          <w:sz w:val="24"/>
          <w:szCs w:val="24"/>
        </w:rPr>
        <w:t>such</w:t>
      </w:r>
      <w:r w:rsidRPr="00FF3B21">
        <w:rPr>
          <w:rFonts w:ascii="Perpetua" w:hAnsi="Perpetua"/>
          <w:spacing w:val="-10"/>
          <w:sz w:val="24"/>
          <w:szCs w:val="24"/>
        </w:rPr>
        <w:t xml:space="preserve"> </w:t>
      </w:r>
      <w:r w:rsidRPr="00FF3B21">
        <w:rPr>
          <w:rFonts w:ascii="Perpetua" w:hAnsi="Perpetua"/>
          <w:sz w:val="24"/>
          <w:szCs w:val="24"/>
        </w:rPr>
        <w:t>as</w:t>
      </w:r>
      <w:r w:rsidRPr="00FF3B21">
        <w:rPr>
          <w:rFonts w:ascii="Perpetua" w:hAnsi="Perpetua"/>
          <w:spacing w:val="-13"/>
          <w:sz w:val="24"/>
          <w:szCs w:val="24"/>
        </w:rPr>
        <w:t xml:space="preserve"> </w:t>
      </w:r>
      <w:r w:rsidRPr="00FF3B21">
        <w:rPr>
          <w:rFonts w:ascii="Perpetua" w:hAnsi="Perpetua"/>
          <w:sz w:val="24"/>
          <w:szCs w:val="24"/>
        </w:rPr>
        <w:t>how</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break</w:t>
      </w:r>
      <w:r w:rsidRPr="00FF3B21">
        <w:rPr>
          <w:rFonts w:ascii="Perpetua" w:hAnsi="Perpetua"/>
          <w:spacing w:val="-10"/>
          <w:sz w:val="24"/>
          <w:szCs w:val="24"/>
        </w:rPr>
        <w:t xml:space="preserve"> </w:t>
      </w:r>
      <w:r w:rsidRPr="00FF3B21">
        <w:rPr>
          <w:rFonts w:ascii="Perpetua" w:hAnsi="Perpetua"/>
          <w:sz w:val="24"/>
          <w:szCs w:val="24"/>
        </w:rPr>
        <w:t>down</w:t>
      </w:r>
      <w:r w:rsidRPr="00FF3B21">
        <w:rPr>
          <w:rFonts w:ascii="Perpetua" w:hAnsi="Perpetua"/>
          <w:spacing w:val="-13"/>
          <w:sz w:val="24"/>
          <w:szCs w:val="24"/>
        </w:rPr>
        <w:t xml:space="preserve"> </w:t>
      </w:r>
      <w:r w:rsidRPr="00FF3B21">
        <w:rPr>
          <w:rFonts w:ascii="Perpetua" w:hAnsi="Perpetua"/>
          <w:sz w:val="24"/>
          <w:szCs w:val="24"/>
        </w:rPr>
        <w:t>words</w:t>
      </w:r>
      <w:r w:rsidRPr="00FF3B21">
        <w:rPr>
          <w:rFonts w:ascii="Perpetua" w:hAnsi="Perpetua"/>
          <w:spacing w:val="-11"/>
          <w:sz w:val="24"/>
          <w:szCs w:val="24"/>
        </w:rPr>
        <w:t xml:space="preserve"> </w:t>
      </w:r>
      <w:r w:rsidRPr="00FF3B21">
        <w:rPr>
          <w:rFonts w:ascii="Perpetua" w:hAnsi="Perpetua"/>
          <w:sz w:val="24"/>
          <w:szCs w:val="24"/>
        </w:rPr>
        <w:t>into parts and how to use dictionaries, to support students as they read more widely.</w:t>
      </w:r>
    </w:p>
    <w:p w14:paraId="6A10EA7D" w14:textId="77777777" w:rsidR="00FB714C" w:rsidRPr="00FF3B21" w:rsidRDefault="00FB714C" w:rsidP="00FB714C">
      <w:pPr>
        <w:pStyle w:val="ListParagraph"/>
        <w:widowControl w:val="0"/>
        <w:numPr>
          <w:ilvl w:val="0"/>
          <w:numId w:val="24"/>
        </w:numPr>
        <w:tabs>
          <w:tab w:val="left" w:pos="1298"/>
          <w:tab w:val="left" w:pos="1300"/>
        </w:tabs>
        <w:autoSpaceDE w:val="0"/>
        <w:autoSpaceDN w:val="0"/>
        <w:spacing w:after="0"/>
        <w:ind w:right="986"/>
        <w:contextualSpacing w:val="0"/>
        <w:rPr>
          <w:rFonts w:ascii="Perpetua" w:hAnsi="Perpetua"/>
          <w:sz w:val="24"/>
          <w:szCs w:val="24"/>
        </w:rPr>
      </w:pPr>
      <w:r w:rsidRPr="00FF3B21">
        <w:rPr>
          <w:rFonts w:ascii="Perpetua" w:hAnsi="Perpetua"/>
          <w:sz w:val="24"/>
          <w:szCs w:val="24"/>
        </w:rPr>
        <w:t>Using</w:t>
      </w:r>
      <w:r w:rsidRPr="00FF3B21">
        <w:rPr>
          <w:rFonts w:ascii="Perpetua" w:hAnsi="Perpetua"/>
          <w:spacing w:val="-10"/>
          <w:sz w:val="24"/>
          <w:szCs w:val="24"/>
        </w:rPr>
        <w:t xml:space="preserve"> </w:t>
      </w:r>
      <w:r w:rsidRPr="00FF3B21">
        <w:rPr>
          <w:rFonts w:ascii="Perpetua" w:hAnsi="Perpetua"/>
          <w:sz w:val="24"/>
          <w:szCs w:val="24"/>
        </w:rPr>
        <w:t>graphic</w:t>
      </w:r>
      <w:r w:rsidRPr="00FF3B21">
        <w:rPr>
          <w:rFonts w:ascii="Perpetua" w:hAnsi="Perpetua"/>
          <w:spacing w:val="-10"/>
          <w:sz w:val="24"/>
          <w:szCs w:val="24"/>
        </w:rPr>
        <w:t xml:space="preserve"> </w:t>
      </w:r>
      <w:r w:rsidRPr="00FF3B21">
        <w:rPr>
          <w:rFonts w:ascii="Perpetua" w:hAnsi="Perpetua"/>
          <w:sz w:val="24"/>
          <w:szCs w:val="24"/>
        </w:rPr>
        <w:t>organisers</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0"/>
          <w:sz w:val="24"/>
          <w:szCs w:val="24"/>
        </w:rPr>
        <w:t xml:space="preserve"> </w:t>
      </w:r>
      <w:r w:rsidRPr="00FF3B21">
        <w:rPr>
          <w:rFonts w:ascii="Perpetua" w:hAnsi="Perpetua"/>
          <w:sz w:val="24"/>
          <w:szCs w:val="24"/>
        </w:rPr>
        <w:t>concept</w:t>
      </w:r>
      <w:r w:rsidRPr="00FF3B21">
        <w:rPr>
          <w:rFonts w:ascii="Perpetua" w:hAnsi="Perpetua"/>
          <w:spacing w:val="-10"/>
          <w:sz w:val="24"/>
          <w:szCs w:val="24"/>
        </w:rPr>
        <w:t xml:space="preserve"> </w:t>
      </w:r>
      <w:r w:rsidRPr="00FF3B21">
        <w:rPr>
          <w:rFonts w:ascii="Perpetua" w:hAnsi="Perpetua"/>
          <w:sz w:val="24"/>
          <w:szCs w:val="24"/>
        </w:rPr>
        <w:t>maps</w:t>
      </w:r>
      <w:r w:rsidRPr="00FF3B21">
        <w:rPr>
          <w:rFonts w:ascii="Perpetua" w:hAnsi="Perpetua"/>
          <w:spacing w:val="-7"/>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break</w:t>
      </w:r>
      <w:r w:rsidRPr="00FF3B21">
        <w:rPr>
          <w:rFonts w:ascii="Perpetua" w:hAnsi="Perpetua"/>
          <w:spacing w:val="-9"/>
          <w:sz w:val="24"/>
          <w:szCs w:val="24"/>
        </w:rPr>
        <w:t xml:space="preserve"> </w:t>
      </w:r>
      <w:r w:rsidRPr="00FF3B21">
        <w:rPr>
          <w:rFonts w:ascii="Perpetua" w:hAnsi="Perpetua"/>
          <w:sz w:val="24"/>
          <w:szCs w:val="24"/>
        </w:rPr>
        <w:t>down</w:t>
      </w:r>
      <w:r w:rsidRPr="00FF3B21">
        <w:rPr>
          <w:rFonts w:ascii="Perpetua" w:hAnsi="Perpetua"/>
          <w:spacing w:val="-10"/>
          <w:sz w:val="24"/>
          <w:szCs w:val="24"/>
        </w:rPr>
        <w:t xml:space="preserve"> </w:t>
      </w:r>
      <w:r w:rsidRPr="00FF3B21">
        <w:rPr>
          <w:rFonts w:ascii="Perpetua" w:hAnsi="Perpetua"/>
          <w:sz w:val="24"/>
          <w:szCs w:val="24"/>
        </w:rPr>
        <w:t>complex</w:t>
      </w:r>
      <w:r w:rsidRPr="00FF3B21">
        <w:rPr>
          <w:rFonts w:ascii="Perpetua" w:hAnsi="Perpetua"/>
          <w:spacing w:val="-9"/>
          <w:sz w:val="24"/>
          <w:szCs w:val="24"/>
        </w:rPr>
        <w:t xml:space="preserve"> </w:t>
      </w:r>
      <w:r w:rsidRPr="00FF3B21">
        <w:rPr>
          <w:rFonts w:ascii="Perpetua" w:hAnsi="Perpetua"/>
          <w:sz w:val="24"/>
          <w:szCs w:val="24"/>
        </w:rPr>
        <w:t>academic</w:t>
      </w:r>
      <w:r w:rsidRPr="00FF3B21">
        <w:rPr>
          <w:rFonts w:ascii="Perpetua" w:hAnsi="Perpetua"/>
          <w:spacing w:val="-12"/>
          <w:sz w:val="24"/>
          <w:szCs w:val="24"/>
        </w:rPr>
        <w:t xml:space="preserve"> </w:t>
      </w:r>
      <w:r w:rsidRPr="00FF3B21">
        <w:rPr>
          <w:rFonts w:ascii="Perpetua" w:hAnsi="Perpetua"/>
          <w:sz w:val="24"/>
          <w:szCs w:val="24"/>
        </w:rPr>
        <w:t>terms</w:t>
      </w:r>
      <w:r w:rsidRPr="00FF3B21">
        <w:rPr>
          <w:rFonts w:ascii="Perpetua" w:hAnsi="Perpetua"/>
          <w:spacing w:val="-9"/>
          <w:sz w:val="24"/>
          <w:szCs w:val="24"/>
        </w:rPr>
        <w:t xml:space="preserve"> </w:t>
      </w:r>
      <w:r w:rsidRPr="00FF3B21">
        <w:rPr>
          <w:rFonts w:ascii="Perpetua" w:hAnsi="Perpetua"/>
          <w:sz w:val="24"/>
          <w:szCs w:val="24"/>
        </w:rPr>
        <w:t>in</w:t>
      </w:r>
      <w:r w:rsidRPr="00FF3B21">
        <w:rPr>
          <w:rFonts w:ascii="Perpetua" w:hAnsi="Perpetua"/>
          <w:spacing w:val="-11"/>
          <w:sz w:val="24"/>
          <w:szCs w:val="24"/>
        </w:rPr>
        <w:t xml:space="preserve"> </w:t>
      </w:r>
      <w:r w:rsidRPr="00FF3B21">
        <w:rPr>
          <w:rFonts w:ascii="Perpetua" w:hAnsi="Perpetua"/>
          <w:sz w:val="24"/>
          <w:szCs w:val="24"/>
        </w:rPr>
        <w:t>visual ways to aid understanding.</w:t>
      </w:r>
    </w:p>
    <w:p w14:paraId="2600A4D0" w14:textId="77777777" w:rsidR="00FB714C" w:rsidRPr="00FF3B21" w:rsidRDefault="00FB714C" w:rsidP="00FB714C">
      <w:pPr>
        <w:pStyle w:val="ListParagraph"/>
        <w:widowControl w:val="0"/>
        <w:numPr>
          <w:ilvl w:val="0"/>
          <w:numId w:val="24"/>
        </w:numPr>
        <w:tabs>
          <w:tab w:val="left" w:pos="1298"/>
          <w:tab w:val="left" w:pos="1300"/>
        </w:tabs>
        <w:autoSpaceDE w:val="0"/>
        <w:autoSpaceDN w:val="0"/>
        <w:spacing w:before="1" w:after="0"/>
        <w:ind w:right="911"/>
        <w:contextualSpacing w:val="0"/>
        <w:rPr>
          <w:rFonts w:ascii="Perpetua" w:hAnsi="Perpetua"/>
          <w:sz w:val="24"/>
          <w:szCs w:val="24"/>
        </w:rPr>
      </w:pPr>
      <w:r w:rsidRPr="00FF3B21">
        <w:rPr>
          <w:rFonts w:ascii="Perpetua" w:hAnsi="Perpetua"/>
          <w:sz w:val="24"/>
          <w:szCs w:val="24"/>
        </w:rPr>
        <w:t>Undertaking</w:t>
      </w:r>
      <w:r w:rsidRPr="00FF3B21">
        <w:rPr>
          <w:rFonts w:ascii="Perpetua" w:hAnsi="Perpetua"/>
          <w:spacing w:val="-13"/>
          <w:sz w:val="24"/>
          <w:szCs w:val="24"/>
        </w:rPr>
        <w:t xml:space="preserve"> </w:t>
      </w:r>
      <w:r w:rsidRPr="00FF3B21">
        <w:rPr>
          <w:rFonts w:ascii="Perpetua" w:hAnsi="Perpetua"/>
          <w:sz w:val="24"/>
          <w:szCs w:val="24"/>
        </w:rPr>
        <w:t>regular</w:t>
      </w:r>
      <w:r w:rsidRPr="00FF3B21">
        <w:rPr>
          <w:rFonts w:ascii="Perpetua" w:hAnsi="Perpetua"/>
          <w:spacing w:val="-12"/>
          <w:sz w:val="24"/>
          <w:szCs w:val="24"/>
        </w:rPr>
        <w:t xml:space="preserve"> </w:t>
      </w:r>
      <w:r w:rsidRPr="00FF3B21">
        <w:rPr>
          <w:rFonts w:ascii="Perpetua" w:hAnsi="Perpetua"/>
          <w:sz w:val="24"/>
          <w:szCs w:val="24"/>
        </w:rPr>
        <w:t>low-stakes</w:t>
      </w:r>
      <w:r w:rsidRPr="00FF3B21">
        <w:rPr>
          <w:rFonts w:ascii="Perpetua" w:hAnsi="Perpetua"/>
          <w:spacing w:val="-13"/>
          <w:sz w:val="24"/>
          <w:szCs w:val="24"/>
        </w:rPr>
        <w:t xml:space="preserve"> </w:t>
      </w:r>
      <w:r w:rsidRPr="00FF3B21">
        <w:rPr>
          <w:rFonts w:ascii="Perpetua" w:hAnsi="Perpetua"/>
          <w:sz w:val="24"/>
          <w:szCs w:val="24"/>
        </w:rPr>
        <w:t>assessment,</w:t>
      </w:r>
      <w:r w:rsidRPr="00FF3B21">
        <w:rPr>
          <w:rFonts w:ascii="Perpetua" w:hAnsi="Perpetua"/>
          <w:spacing w:val="-12"/>
          <w:sz w:val="24"/>
          <w:szCs w:val="24"/>
        </w:rPr>
        <w:t xml:space="preserve"> </w:t>
      </w:r>
      <w:r w:rsidRPr="00FF3B21">
        <w:rPr>
          <w:rFonts w:ascii="Perpetua" w:hAnsi="Perpetua"/>
          <w:sz w:val="24"/>
          <w:szCs w:val="24"/>
        </w:rPr>
        <w:t>such</w:t>
      </w:r>
      <w:r w:rsidRPr="00FF3B21">
        <w:rPr>
          <w:rFonts w:ascii="Perpetua" w:hAnsi="Perpetua"/>
          <w:spacing w:val="-11"/>
          <w:sz w:val="24"/>
          <w:szCs w:val="24"/>
        </w:rPr>
        <w:t xml:space="preserve"> </w:t>
      </w:r>
      <w:r w:rsidRPr="00FF3B21">
        <w:rPr>
          <w:rFonts w:ascii="Perpetua" w:hAnsi="Perpetua"/>
          <w:sz w:val="24"/>
          <w:szCs w:val="24"/>
        </w:rPr>
        <w:t>as</w:t>
      </w:r>
      <w:r w:rsidRPr="00FF3B21">
        <w:rPr>
          <w:rFonts w:ascii="Perpetua" w:hAnsi="Perpetua"/>
          <w:spacing w:val="-13"/>
          <w:sz w:val="24"/>
          <w:szCs w:val="24"/>
        </w:rPr>
        <w:t xml:space="preserve"> </w:t>
      </w:r>
      <w:r w:rsidRPr="00FF3B21">
        <w:rPr>
          <w:rFonts w:ascii="Perpetua" w:hAnsi="Perpetua"/>
          <w:sz w:val="24"/>
          <w:szCs w:val="24"/>
        </w:rPr>
        <w:t>quizzes,</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provide</w:t>
      </w:r>
      <w:r w:rsidRPr="00FF3B21">
        <w:rPr>
          <w:rFonts w:ascii="Perpetua" w:hAnsi="Perpetua"/>
          <w:spacing w:val="-12"/>
          <w:sz w:val="24"/>
          <w:szCs w:val="24"/>
        </w:rPr>
        <w:t xml:space="preserve"> </w:t>
      </w:r>
      <w:r w:rsidRPr="00FF3B21">
        <w:rPr>
          <w:rFonts w:ascii="Perpetua" w:hAnsi="Perpetua"/>
          <w:sz w:val="24"/>
          <w:szCs w:val="24"/>
        </w:rPr>
        <w:t>multiple</w:t>
      </w:r>
      <w:r w:rsidRPr="00FF3B21">
        <w:rPr>
          <w:rFonts w:ascii="Perpetua" w:hAnsi="Perpetua"/>
          <w:spacing w:val="-13"/>
          <w:sz w:val="24"/>
          <w:szCs w:val="24"/>
        </w:rPr>
        <w:t xml:space="preserve"> </w:t>
      </w:r>
      <w:r w:rsidRPr="00FF3B21">
        <w:rPr>
          <w:rFonts w:ascii="Perpetua" w:hAnsi="Perpetua"/>
          <w:sz w:val="24"/>
          <w:szCs w:val="24"/>
        </w:rPr>
        <w:t>exposures</w:t>
      </w:r>
      <w:r w:rsidRPr="00FF3B21">
        <w:rPr>
          <w:rFonts w:ascii="Perpetua" w:hAnsi="Perpetua"/>
          <w:spacing w:val="-12"/>
          <w:sz w:val="24"/>
          <w:szCs w:val="24"/>
        </w:rPr>
        <w:t xml:space="preserve"> </w:t>
      </w:r>
      <w:r w:rsidRPr="00FF3B21">
        <w:rPr>
          <w:rFonts w:ascii="Perpetua" w:hAnsi="Perpetua"/>
          <w:sz w:val="24"/>
          <w:szCs w:val="24"/>
        </w:rPr>
        <w:t>to complex subject</w:t>
      </w:r>
      <w:r w:rsidRPr="00FF3B21">
        <w:rPr>
          <w:rFonts w:ascii="Perpetua" w:hAnsi="Perpetua"/>
          <w:spacing w:val="-2"/>
          <w:sz w:val="24"/>
          <w:szCs w:val="24"/>
        </w:rPr>
        <w:t xml:space="preserve"> </w:t>
      </w:r>
      <w:r w:rsidRPr="00FF3B21">
        <w:rPr>
          <w:rFonts w:ascii="Perpetua" w:hAnsi="Perpetua"/>
          <w:sz w:val="24"/>
          <w:szCs w:val="24"/>
        </w:rPr>
        <w:t>specific vocabulary, before applying this vocabulary in use, for example, in essay writing.</w:t>
      </w:r>
    </w:p>
    <w:p w14:paraId="01BF8C85" w14:textId="77777777" w:rsidR="00FB714C" w:rsidRPr="00FF3B21" w:rsidRDefault="00FB714C" w:rsidP="00FB714C">
      <w:pPr>
        <w:pStyle w:val="ListParagraph"/>
        <w:widowControl w:val="0"/>
        <w:numPr>
          <w:ilvl w:val="0"/>
          <w:numId w:val="24"/>
        </w:numPr>
        <w:tabs>
          <w:tab w:val="left" w:pos="1298"/>
          <w:tab w:val="left" w:pos="1300"/>
        </w:tabs>
        <w:autoSpaceDE w:val="0"/>
        <w:autoSpaceDN w:val="0"/>
        <w:spacing w:after="0"/>
        <w:ind w:right="1189"/>
        <w:contextualSpacing w:val="0"/>
        <w:rPr>
          <w:rFonts w:ascii="Perpetua" w:hAnsi="Perpetua"/>
          <w:sz w:val="24"/>
          <w:szCs w:val="24"/>
        </w:rPr>
      </w:pPr>
      <w:r w:rsidRPr="00FF3B21">
        <w:rPr>
          <w:rFonts w:ascii="Perpetua" w:hAnsi="Perpetua"/>
          <w:sz w:val="24"/>
          <w:szCs w:val="24"/>
        </w:rPr>
        <w:t>Consistently</w:t>
      </w:r>
      <w:r w:rsidRPr="00FF3B21">
        <w:rPr>
          <w:rFonts w:ascii="Perpetua" w:hAnsi="Perpetua"/>
          <w:spacing w:val="-13"/>
          <w:sz w:val="24"/>
          <w:szCs w:val="24"/>
        </w:rPr>
        <w:t xml:space="preserve"> </w:t>
      </w:r>
      <w:r w:rsidRPr="00FF3B21">
        <w:rPr>
          <w:rFonts w:ascii="Perpetua" w:hAnsi="Perpetua"/>
          <w:sz w:val="24"/>
          <w:szCs w:val="24"/>
        </w:rPr>
        <w:t>signposting</w:t>
      </w:r>
      <w:r w:rsidRPr="00FF3B21">
        <w:rPr>
          <w:rFonts w:ascii="Perpetua" w:hAnsi="Perpetua"/>
          <w:spacing w:val="-10"/>
          <w:sz w:val="24"/>
          <w:szCs w:val="24"/>
        </w:rPr>
        <w:t xml:space="preserve"> </w:t>
      </w:r>
      <w:r w:rsidRPr="00FF3B21">
        <w:rPr>
          <w:rFonts w:ascii="Perpetua" w:hAnsi="Perpetua"/>
          <w:sz w:val="24"/>
          <w:szCs w:val="24"/>
        </w:rPr>
        <w:t>synonyms</w:t>
      </w:r>
      <w:r w:rsidRPr="00FF3B21">
        <w:rPr>
          <w:rFonts w:ascii="Perpetua" w:hAnsi="Perpetua"/>
          <w:spacing w:val="-9"/>
          <w:sz w:val="24"/>
          <w:szCs w:val="24"/>
        </w:rPr>
        <w:t xml:space="preserve"> </w:t>
      </w:r>
      <w:r w:rsidRPr="00FF3B21">
        <w:rPr>
          <w:rFonts w:ascii="Perpetua" w:hAnsi="Perpetua"/>
          <w:sz w:val="24"/>
          <w:szCs w:val="24"/>
        </w:rPr>
        <w:t>so</w:t>
      </w:r>
      <w:r w:rsidRPr="00FF3B21">
        <w:rPr>
          <w:rFonts w:ascii="Perpetua" w:hAnsi="Perpetua"/>
          <w:spacing w:val="-13"/>
          <w:sz w:val="24"/>
          <w:szCs w:val="24"/>
        </w:rPr>
        <w:t xml:space="preserve"> </w:t>
      </w:r>
      <w:r w:rsidRPr="00FF3B21">
        <w:rPr>
          <w:rFonts w:ascii="Perpetua" w:hAnsi="Perpetua"/>
          <w:sz w:val="24"/>
          <w:szCs w:val="24"/>
        </w:rPr>
        <w:t>that</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3"/>
          <w:sz w:val="24"/>
          <w:szCs w:val="24"/>
        </w:rPr>
        <w:t xml:space="preserve"> </w:t>
      </w:r>
      <w:r w:rsidRPr="00FF3B21">
        <w:rPr>
          <w:rFonts w:ascii="Perpetua" w:hAnsi="Perpetua"/>
          <w:sz w:val="24"/>
          <w:szCs w:val="24"/>
        </w:rPr>
        <w:t>recognise</w:t>
      </w:r>
      <w:r w:rsidRPr="00FF3B21">
        <w:rPr>
          <w:rFonts w:ascii="Perpetua" w:hAnsi="Perpetua"/>
          <w:spacing w:val="-10"/>
          <w:sz w:val="24"/>
          <w:szCs w:val="24"/>
        </w:rPr>
        <w:t xml:space="preserve"> </w:t>
      </w:r>
      <w:r w:rsidRPr="00FF3B21">
        <w:rPr>
          <w:rFonts w:ascii="Perpetua" w:hAnsi="Perpetua"/>
          <w:sz w:val="24"/>
          <w:szCs w:val="24"/>
        </w:rPr>
        <w:t>how</w:t>
      </w:r>
      <w:r w:rsidRPr="00FF3B21">
        <w:rPr>
          <w:rFonts w:ascii="Perpetua" w:hAnsi="Perpetua"/>
          <w:spacing w:val="-13"/>
          <w:sz w:val="24"/>
          <w:szCs w:val="24"/>
        </w:rPr>
        <w:t xml:space="preserve"> </w:t>
      </w:r>
      <w:r w:rsidRPr="00FF3B21">
        <w:rPr>
          <w:rFonts w:ascii="Perpetua" w:hAnsi="Perpetua"/>
          <w:sz w:val="24"/>
          <w:szCs w:val="24"/>
        </w:rPr>
        <w:t>some</w:t>
      </w:r>
      <w:r w:rsidRPr="00FF3B21">
        <w:rPr>
          <w:rFonts w:ascii="Perpetua" w:hAnsi="Perpetua"/>
          <w:spacing w:val="-11"/>
          <w:sz w:val="24"/>
          <w:szCs w:val="24"/>
        </w:rPr>
        <w:t xml:space="preserve"> </w:t>
      </w:r>
      <w:r w:rsidRPr="00FF3B21">
        <w:rPr>
          <w:rFonts w:ascii="Perpetua" w:hAnsi="Perpetua"/>
          <w:sz w:val="24"/>
          <w:szCs w:val="24"/>
        </w:rPr>
        <w:t>Tier</w:t>
      </w:r>
      <w:r w:rsidRPr="00FF3B21">
        <w:rPr>
          <w:rFonts w:ascii="Perpetua" w:hAnsi="Perpetua"/>
          <w:spacing w:val="-13"/>
          <w:sz w:val="24"/>
          <w:szCs w:val="24"/>
        </w:rPr>
        <w:t xml:space="preserve"> </w:t>
      </w:r>
      <w:r w:rsidRPr="00FF3B21">
        <w:rPr>
          <w:rFonts w:ascii="Perpetua" w:hAnsi="Perpetua"/>
          <w:sz w:val="24"/>
          <w:szCs w:val="24"/>
        </w:rPr>
        <w:t>2</w:t>
      </w:r>
      <w:r w:rsidRPr="00FF3B21">
        <w:rPr>
          <w:rFonts w:ascii="Perpetua" w:hAnsi="Perpetua"/>
          <w:spacing w:val="-11"/>
          <w:sz w:val="24"/>
          <w:szCs w:val="24"/>
        </w:rPr>
        <w:t xml:space="preserve"> </w:t>
      </w:r>
      <w:r w:rsidRPr="00FF3B21">
        <w:rPr>
          <w:rFonts w:ascii="Perpetua" w:hAnsi="Perpetua"/>
          <w:sz w:val="24"/>
          <w:szCs w:val="24"/>
        </w:rPr>
        <w:t>vocabulary items</w:t>
      </w:r>
      <w:r w:rsidRPr="00FF3B21">
        <w:rPr>
          <w:rFonts w:ascii="Perpetua" w:hAnsi="Perpetua"/>
          <w:spacing w:val="-1"/>
          <w:sz w:val="24"/>
          <w:szCs w:val="24"/>
        </w:rPr>
        <w:t xml:space="preserve"> </w:t>
      </w:r>
      <w:r w:rsidRPr="00FF3B21">
        <w:rPr>
          <w:rFonts w:ascii="Perpetua" w:hAnsi="Perpetua"/>
          <w:sz w:val="24"/>
          <w:szCs w:val="24"/>
        </w:rPr>
        <w:t>can</w:t>
      </w:r>
      <w:r w:rsidRPr="00FF3B21">
        <w:rPr>
          <w:rFonts w:ascii="Perpetua" w:hAnsi="Perpetua"/>
          <w:spacing w:val="-2"/>
          <w:sz w:val="24"/>
          <w:szCs w:val="24"/>
        </w:rPr>
        <w:t xml:space="preserve"> </w:t>
      </w:r>
      <w:r w:rsidRPr="00FF3B21">
        <w:rPr>
          <w:rFonts w:ascii="Perpetua" w:hAnsi="Perpetua"/>
          <w:sz w:val="24"/>
          <w:szCs w:val="24"/>
        </w:rPr>
        <w:t>enhance the accuracy and</w:t>
      </w:r>
      <w:r w:rsidRPr="00FF3B21">
        <w:rPr>
          <w:rFonts w:ascii="Perpetua" w:hAnsi="Perpetua"/>
          <w:spacing w:val="-2"/>
          <w:sz w:val="24"/>
          <w:szCs w:val="24"/>
        </w:rPr>
        <w:t xml:space="preserve"> </w:t>
      </w:r>
      <w:r w:rsidRPr="00FF3B21">
        <w:rPr>
          <w:rFonts w:ascii="Perpetua" w:hAnsi="Perpetua"/>
          <w:sz w:val="24"/>
          <w:szCs w:val="24"/>
        </w:rPr>
        <w:t>sophistication of</w:t>
      </w:r>
      <w:r w:rsidRPr="00FF3B21">
        <w:rPr>
          <w:rFonts w:ascii="Perpetua" w:hAnsi="Perpetua"/>
          <w:spacing w:val="-1"/>
          <w:sz w:val="24"/>
          <w:szCs w:val="24"/>
        </w:rPr>
        <w:t xml:space="preserve"> </w:t>
      </w:r>
      <w:r w:rsidRPr="00FF3B21">
        <w:rPr>
          <w:rFonts w:ascii="Perpetua" w:hAnsi="Perpetua"/>
          <w:sz w:val="24"/>
          <w:szCs w:val="24"/>
        </w:rPr>
        <w:t>their talk</w:t>
      </w:r>
      <w:r w:rsidRPr="00FF3B21">
        <w:rPr>
          <w:rFonts w:ascii="Perpetua" w:hAnsi="Perpetua"/>
          <w:spacing w:val="-2"/>
          <w:sz w:val="24"/>
          <w:szCs w:val="24"/>
        </w:rPr>
        <w:t xml:space="preserve"> </w:t>
      </w:r>
      <w:r w:rsidRPr="00FF3B21">
        <w:rPr>
          <w:rFonts w:ascii="Perpetua" w:hAnsi="Perpetua"/>
          <w:sz w:val="24"/>
          <w:szCs w:val="24"/>
        </w:rPr>
        <w:t>and</w:t>
      </w:r>
      <w:r w:rsidRPr="00FF3B21">
        <w:rPr>
          <w:rFonts w:ascii="Perpetua" w:hAnsi="Perpetua"/>
          <w:spacing w:val="-2"/>
          <w:sz w:val="24"/>
          <w:szCs w:val="24"/>
        </w:rPr>
        <w:t xml:space="preserve"> </w:t>
      </w:r>
      <w:r w:rsidRPr="00FF3B21">
        <w:rPr>
          <w:rFonts w:ascii="Perpetua" w:hAnsi="Perpetua"/>
          <w:sz w:val="24"/>
          <w:szCs w:val="24"/>
        </w:rPr>
        <w:t>writing in the</w:t>
      </w:r>
      <w:r w:rsidRPr="00FF3B21">
        <w:rPr>
          <w:rFonts w:ascii="Perpetua" w:hAnsi="Perpetua"/>
          <w:spacing w:val="-3"/>
          <w:sz w:val="24"/>
          <w:szCs w:val="24"/>
        </w:rPr>
        <w:t xml:space="preserve"> </w:t>
      </w:r>
      <w:r w:rsidRPr="00FF3B21">
        <w:rPr>
          <w:rFonts w:ascii="Perpetua" w:hAnsi="Perpetua"/>
          <w:sz w:val="24"/>
          <w:szCs w:val="24"/>
        </w:rPr>
        <w:t xml:space="preserve">subject </w:t>
      </w:r>
      <w:r w:rsidRPr="00FF3B21">
        <w:rPr>
          <w:rFonts w:ascii="Perpetua" w:hAnsi="Perpetua"/>
          <w:spacing w:val="-2"/>
          <w:sz w:val="24"/>
          <w:szCs w:val="24"/>
        </w:rPr>
        <w:t>domain.</w:t>
      </w:r>
    </w:p>
    <w:p w14:paraId="2C7E6C56" w14:textId="77777777" w:rsidR="00FB714C" w:rsidRPr="00FF3B21" w:rsidRDefault="00FB714C" w:rsidP="00FB714C">
      <w:pPr>
        <w:pStyle w:val="ListParagraph"/>
        <w:widowControl w:val="0"/>
        <w:numPr>
          <w:ilvl w:val="0"/>
          <w:numId w:val="24"/>
        </w:numPr>
        <w:tabs>
          <w:tab w:val="left" w:pos="1298"/>
          <w:tab w:val="left" w:pos="1300"/>
        </w:tabs>
        <w:autoSpaceDE w:val="0"/>
        <w:autoSpaceDN w:val="0"/>
        <w:spacing w:after="0" w:line="273" w:lineRule="auto"/>
        <w:ind w:right="1474"/>
        <w:contextualSpacing w:val="0"/>
        <w:rPr>
          <w:rFonts w:ascii="Perpetua" w:hAnsi="Perpetua"/>
          <w:sz w:val="24"/>
          <w:szCs w:val="24"/>
        </w:rPr>
      </w:pPr>
      <w:r w:rsidRPr="00FF3B21">
        <w:rPr>
          <w:rFonts w:ascii="Perpetua" w:hAnsi="Perpetua"/>
          <w:sz w:val="24"/>
          <w:szCs w:val="24"/>
        </w:rPr>
        <w:t>Combining</w:t>
      </w:r>
      <w:r w:rsidRPr="00FF3B21">
        <w:rPr>
          <w:rFonts w:ascii="Perpetua" w:hAnsi="Perpetua"/>
          <w:spacing w:val="-13"/>
          <w:sz w:val="24"/>
          <w:szCs w:val="24"/>
        </w:rPr>
        <w:t xml:space="preserve"> </w:t>
      </w:r>
      <w:r w:rsidRPr="00FF3B21">
        <w:rPr>
          <w:rFonts w:ascii="Perpetua" w:hAnsi="Perpetua"/>
          <w:sz w:val="24"/>
          <w:szCs w:val="24"/>
        </w:rPr>
        <w:t>vocabulary</w:t>
      </w:r>
      <w:r w:rsidRPr="00FF3B21">
        <w:rPr>
          <w:rFonts w:ascii="Perpetua" w:hAnsi="Perpetua"/>
          <w:spacing w:val="-12"/>
          <w:sz w:val="24"/>
          <w:szCs w:val="24"/>
        </w:rPr>
        <w:t xml:space="preserve"> </w:t>
      </w:r>
      <w:r w:rsidRPr="00FF3B21">
        <w:rPr>
          <w:rFonts w:ascii="Perpetua" w:hAnsi="Perpetua"/>
          <w:sz w:val="24"/>
          <w:szCs w:val="24"/>
        </w:rPr>
        <w:t>development</w:t>
      </w:r>
      <w:r w:rsidRPr="00FF3B21">
        <w:rPr>
          <w:rFonts w:ascii="Perpetua" w:hAnsi="Perpetua"/>
          <w:spacing w:val="-13"/>
          <w:sz w:val="24"/>
          <w:szCs w:val="24"/>
        </w:rPr>
        <w:t xml:space="preserve"> </w:t>
      </w:r>
      <w:r w:rsidRPr="00FF3B21">
        <w:rPr>
          <w:rFonts w:ascii="Perpetua" w:hAnsi="Perpetua"/>
          <w:sz w:val="24"/>
          <w:szCs w:val="24"/>
        </w:rPr>
        <w:t>with</w:t>
      </w:r>
      <w:r w:rsidRPr="00FF3B21">
        <w:rPr>
          <w:rFonts w:ascii="Perpetua" w:hAnsi="Perpetua"/>
          <w:spacing w:val="-12"/>
          <w:sz w:val="24"/>
          <w:szCs w:val="24"/>
        </w:rPr>
        <w:t xml:space="preserve"> </w:t>
      </w:r>
      <w:r w:rsidRPr="00FF3B21">
        <w:rPr>
          <w:rFonts w:ascii="Perpetua" w:hAnsi="Perpetua"/>
          <w:sz w:val="24"/>
          <w:szCs w:val="24"/>
        </w:rPr>
        <w:t>spelling</w:t>
      </w:r>
      <w:r w:rsidRPr="00FF3B21">
        <w:rPr>
          <w:rFonts w:ascii="Perpetua" w:hAnsi="Perpetua"/>
          <w:spacing w:val="-13"/>
          <w:sz w:val="24"/>
          <w:szCs w:val="24"/>
        </w:rPr>
        <w:t xml:space="preserve"> </w:t>
      </w:r>
      <w:r w:rsidRPr="00FF3B21">
        <w:rPr>
          <w:rFonts w:ascii="Perpetua" w:hAnsi="Perpetua"/>
          <w:sz w:val="24"/>
          <w:szCs w:val="24"/>
        </w:rPr>
        <w:t>instruction.</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2"/>
          <w:sz w:val="24"/>
          <w:szCs w:val="24"/>
        </w:rPr>
        <w:t xml:space="preserve"> </w:t>
      </w:r>
      <w:r w:rsidRPr="00FF3B21">
        <w:rPr>
          <w:rFonts w:ascii="Perpetua" w:hAnsi="Perpetua"/>
          <w:sz w:val="24"/>
          <w:szCs w:val="24"/>
        </w:rPr>
        <w:t>highlighting morphological</w:t>
      </w:r>
      <w:r w:rsidRPr="00FF3B21">
        <w:rPr>
          <w:rFonts w:ascii="Perpetua" w:hAnsi="Perpetua"/>
          <w:spacing w:val="-13"/>
          <w:sz w:val="24"/>
          <w:szCs w:val="24"/>
        </w:rPr>
        <w:t xml:space="preserve"> </w:t>
      </w:r>
      <w:r w:rsidRPr="00FF3B21">
        <w:rPr>
          <w:rFonts w:ascii="Perpetua" w:hAnsi="Perpetua"/>
          <w:sz w:val="24"/>
          <w:szCs w:val="24"/>
        </w:rPr>
        <w:t>patterns</w:t>
      </w:r>
      <w:r w:rsidRPr="00FF3B21">
        <w:rPr>
          <w:rFonts w:ascii="Perpetua" w:hAnsi="Perpetua"/>
          <w:spacing w:val="-11"/>
          <w:sz w:val="24"/>
          <w:szCs w:val="24"/>
        </w:rPr>
        <w:t xml:space="preserve"> </w:t>
      </w:r>
      <w:r w:rsidRPr="00FF3B21">
        <w:rPr>
          <w:rFonts w:ascii="Perpetua" w:hAnsi="Perpetua"/>
          <w:sz w:val="24"/>
          <w:szCs w:val="24"/>
        </w:rPr>
        <w:t>that</w:t>
      </w:r>
      <w:r w:rsidRPr="00FF3B21">
        <w:rPr>
          <w:rFonts w:ascii="Perpetua" w:hAnsi="Perpetua"/>
          <w:spacing w:val="-11"/>
          <w:sz w:val="24"/>
          <w:szCs w:val="24"/>
        </w:rPr>
        <w:t xml:space="preserve"> </w:t>
      </w:r>
      <w:r w:rsidRPr="00FF3B21">
        <w:rPr>
          <w:rFonts w:ascii="Perpetua" w:hAnsi="Perpetua"/>
          <w:sz w:val="24"/>
          <w:szCs w:val="24"/>
        </w:rPr>
        <w:t>determine</w:t>
      </w:r>
      <w:r w:rsidRPr="00FF3B21">
        <w:rPr>
          <w:rFonts w:ascii="Perpetua" w:hAnsi="Perpetua"/>
          <w:spacing w:val="-10"/>
          <w:sz w:val="24"/>
          <w:szCs w:val="24"/>
        </w:rPr>
        <w:t xml:space="preserve"> </w:t>
      </w:r>
      <w:r w:rsidRPr="00FF3B21">
        <w:rPr>
          <w:rFonts w:ascii="Perpetua" w:hAnsi="Perpetua"/>
          <w:sz w:val="24"/>
          <w:szCs w:val="24"/>
        </w:rPr>
        <w:t>complex</w:t>
      </w:r>
      <w:r w:rsidRPr="00FF3B21">
        <w:rPr>
          <w:rFonts w:ascii="Perpetua" w:hAnsi="Perpetua"/>
          <w:spacing w:val="-12"/>
          <w:sz w:val="24"/>
          <w:szCs w:val="24"/>
        </w:rPr>
        <w:t xml:space="preserve"> </w:t>
      </w:r>
      <w:r w:rsidRPr="00FF3B21">
        <w:rPr>
          <w:rFonts w:ascii="Perpetua" w:hAnsi="Perpetua"/>
          <w:sz w:val="24"/>
          <w:szCs w:val="24"/>
        </w:rPr>
        <w:t>spelling</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3"/>
          <w:sz w:val="24"/>
          <w:szCs w:val="24"/>
        </w:rPr>
        <w:t xml:space="preserve"> </w:t>
      </w:r>
      <w:r w:rsidRPr="00FF3B21">
        <w:rPr>
          <w:rFonts w:ascii="Perpetua" w:hAnsi="Perpetua"/>
          <w:sz w:val="24"/>
          <w:szCs w:val="24"/>
        </w:rPr>
        <w:t>subject</w:t>
      </w:r>
      <w:r w:rsidRPr="00FF3B21">
        <w:rPr>
          <w:rFonts w:ascii="Perpetua" w:hAnsi="Perpetua"/>
          <w:spacing w:val="-11"/>
          <w:sz w:val="24"/>
          <w:szCs w:val="24"/>
        </w:rPr>
        <w:t xml:space="preserve"> </w:t>
      </w:r>
      <w:r w:rsidRPr="00FF3B21">
        <w:rPr>
          <w:rFonts w:ascii="Perpetua" w:hAnsi="Perpetua"/>
          <w:sz w:val="24"/>
          <w:szCs w:val="24"/>
        </w:rPr>
        <w:t>specific</w:t>
      </w:r>
      <w:r w:rsidRPr="00FF3B21">
        <w:rPr>
          <w:rFonts w:ascii="Perpetua" w:hAnsi="Perpetua"/>
          <w:spacing w:val="-13"/>
          <w:sz w:val="24"/>
          <w:szCs w:val="24"/>
        </w:rPr>
        <w:t xml:space="preserve"> </w:t>
      </w:r>
      <w:r w:rsidRPr="00FF3B21">
        <w:rPr>
          <w:rFonts w:ascii="Perpetua" w:hAnsi="Perpetua"/>
          <w:sz w:val="24"/>
          <w:szCs w:val="24"/>
        </w:rPr>
        <w:t>vocabulary.</w:t>
      </w:r>
    </w:p>
    <w:p w14:paraId="090EE48F" w14:textId="77777777" w:rsidR="00FB714C" w:rsidRPr="00FF3B21" w:rsidRDefault="00FB714C" w:rsidP="00FB714C">
      <w:pPr>
        <w:pStyle w:val="BodyText"/>
        <w:spacing w:before="166"/>
        <w:rPr>
          <w:rFonts w:ascii="Perpetua" w:hAnsi="Perpetua"/>
        </w:rPr>
      </w:pPr>
      <w:r w:rsidRPr="00FF3B21">
        <w:rPr>
          <w:rFonts w:ascii="Perpetua" w:hAnsi="Perpetua"/>
          <w:spacing w:val="-2"/>
        </w:rPr>
        <w:t>Practical implementation</w:t>
      </w:r>
      <w:r w:rsidRPr="00FF3B21">
        <w:rPr>
          <w:rFonts w:ascii="Perpetua" w:hAnsi="Perpetua"/>
          <w:spacing w:val="-1"/>
        </w:rPr>
        <w:t xml:space="preserve"> </w:t>
      </w:r>
      <w:r w:rsidRPr="00FF3B21">
        <w:rPr>
          <w:rFonts w:ascii="Perpetua" w:hAnsi="Perpetua"/>
          <w:spacing w:val="-2"/>
        </w:rPr>
        <w:t>example-</w:t>
      </w:r>
    </w:p>
    <w:p w14:paraId="1B62E6BE" w14:textId="77777777" w:rsidR="00FB714C" w:rsidRPr="00FF3B21" w:rsidRDefault="00FB714C" w:rsidP="00FB714C">
      <w:pPr>
        <w:pStyle w:val="BodyText"/>
        <w:spacing w:before="199" w:line="276" w:lineRule="auto"/>
        <w:ind w:right="830"/>
        <w:rPr>
          <w:rFonts w:ascii="Perpetua" w:hAnsi="Perpetua"/>
        </w:rPr>
      </w:pPr>
      <w:r w:rsidRPr="00FF3B21">
        <w:rPr>
          <w:rFonts w:ascii="Perpetua" w:hAnsi="Perpetua"/>
        </w:rPr>
        <w:t>Subject</w:t>
      </w:r>
      <w:r w:rsidRPr="00FF3B21">
        <w:rPr>
          <w:rFonts w:ascii="Perpetua" w:hAnsi="Perpetua"/>
          <w:spacing w:val="-10"/>
        </w:rPr>
        <w:t xml:space="preserve"> </w:t>
      </w:r>
      <w:r w:rsidRPr="00FF3B21">
        <w:rPr>
          <w:rFonts w:ascii="Perpetua" w:hAnsi="Perpetua"/>
        </w:rPr>
        <w:t>disciplines</w:t>
      </w:r>
      <w:r w:rsidRPr="00FF3B21">
        <w:rPr>
          <w:rFonts w:ascii="Perpetua" w:hAnsi="Perpetua"/>
          <w:spacing w:val="-8"/>
        </w:rPr>
        <w:t xml:space="preserve"> </w:t>
      </w:r>
      <w:r w:rsidRPr="00FF3B21">
        <w:rPr>
          <w:rFonts w:ascii="Perpetua" w:hAnsi="Perpetua"/>
        </w:rPr>
        <w:t>will</w:t>
      </w:r>
      <w:r w:rsidRPr="00FF3B21">
        <w:rPr>
          <w:rFonts w:ascii="Perpetua" w:hAnsi="Perpetua"/>
          <w:spacing w:val="-10"/>
        </w:rPr>
        <w:t xml:space="preserve"> </w:t>
      </w:r>
      <w:r w:rsidRPr="00FF3B21">
        <w:rPr>
          <w:rFonts w:ascii="Perpetua" w:hAnsi="Perpetua"/>
        </w:rPr>
        <w:t>identify</w:t>
      </w:r>
      <w:r w:rsidRPr="00FF3B21">
        <w:rPr>
          <w:rFonts w:ascii="Perpetua" w:hAnsi="Perpetua"/>
          <w:spacing w:val="-9"/>
        </w:rPr>
        <w:t xml:space="preserve"> </w:t>
      </w:r>
      <w:r w:rsidRPr="00FF3B21">
        <w:rPr>
          <w:rFonts w:ascii="Perpetua" w:hAnsi="Perpetua"/>
        </w:rPr>
        <w:t>academic</w:t>
      </w:r>
      <w:r w:rsidRPr="00FF3B21">
        <w:rPr>
          <w:rFonts w:ascii="Perpetua" w:hAnsi="Perpetua"/>
          <w:spacing w:val="-12"/>
        </w:rPr>
        <w:t xml:space="preserve"> </w:t>
      </w:r>
      <w:r w:rsidRPr="00FF3B21">
        <w:rPr>
          <w:rFonts w:ascii="Perpetua" w:hAnsi="Perpetua"/>
        </w:rPr>
        <w:t>vocabulary</w:t>
      </w:r>
      <w:r w:rsidRPr="00FF3B21">
        <w:rPr>
          <w:rFonts w:ascii="Perpetua" w:hAnsi="Perpetua"/>
          <w:spacing w:val="-10"/>
        </w:rPr>
        <w:t xml:space="preserve"> </w:t>
      </w:r>
      <w:r w:rsidRPr="00FF3B21">
        <w:rPr>
          <w:rFonts w:ascii="Perpetua" w:hAnsi="Perpetua"/>
        </w:rPr>
        <w:t>needed</w:t>
      </w:r>
      <w:r w:rsidRPr="00FF3B21">
        <w:rPr>
          <w:rFonts w:ascii="Perpetua" w:hAnsi="Perpetua"/>
          <w:spacing w:val="-11"/>
        </w:rPr>
        <w:t xml:space="preserve"> </w:t>
      </w:r>
      <w:r w:rsidRPr="00FF3B21">
        <w:rPr>
          <w:rFonts w:ascii="Perpetua" w:hAnsi="Perpetua"/>
        </w:rPr>
        <w:t>for</w:t>
      </w:r>
      <w:r w:rsidRPr="00FF3B21">
        <w:rPr>
          <w:rFonts w:ascii="Perpetua" w:hAnsi="Perpetua"/>
          <w:spacing w:val="-11"/>
        </w:rPr>
        <w:t xml:space="preserve"> </w:t>
      </w:r>
      <w:r w:rsidRPr="00FF3B21">
        <w:rPr>
          <w:rFonts w:ascii="Perpetua" w:hAnsi="Perpetua"/>
        </w:rPr>
        <w:t>each</w:t>
      </w:r>
      <w:r w:rsidRPr="00FF3B21">
        <w:rPr>
          <w:rFonts w:ascii="Perpetua" w:hAnsi="Perpetua"/>
          <w:spacing w:val="-10"/>
        </w:rPr>
        <w:t xml:space="preserve"> </w:t>
      </w:r>
      <w:r w:rsidRPr="00FF3B21">
        <w:rPr>
          <w:rFonts w:ascii="Perpetua" w:hAnsi="Perpetua"/>
        </w:rPr>
        <w:t>topic</w:t>
      </w:r>
      <w:r w:rsidRPr="00FF3B21">
        <w:rPr>
          <w:rFonts w:ascii="Perpetua" w:hAnsi="Perpetua"/>
          <w:spacing w:val="-10"/>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scheme</w:t>
      </w:r>
      <w:r w:rsidRPr="00FF3B21">
        <w:rPr>
          <w:rFonts w:ascii="Perpetua" w:hAnsi="Perpetua"/>
          <w:spacing w:val="-10"/>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work</w:t>
      </w:r>
      <w:r w:rsidRPr="00FF3B21">
        <w:rPr>
          <w:rFonts w:ascii="Perpetua" w:hAnsi="Perpetua"/>
          <w:spacing w:val="-10"/>
        </w:rPr>
        <w:t xml:space="preserve"> </w:t>
      </w:r>
      <w:r w:rsidRPr="00FF3B21">
        <w:rPr>
          <w:rFonts w:ascii="Perpetua" w:hAnsi="Perpetua"/>
        </w:rPr>
        <w:t>(15-20 words) and these are explicitly taught using, among other approaches, the Frayer</w:t>
      </w:r>
      <w:r w:rsidRPr="00FF3B21">
        <w:rPr>
          <w:rFonts w:ascii="Perpetua" w:hAnsi="Perpetua"/>
          <w:spacing w:val="-2"/>
        </w:rPr>
        <w:t xml:space="preserve"> </w:t>
      </w:r>
      <w:r w:rsidRPr="00FF3B21">
        <w:rPr>
          <w:rFonts w:ascii="Perpetua" w:hAnsi="Perpetua"/>
        </w:rPr>
        <w:t>model. These graphic</w:t>
      </w:r>
      <w:r w:rsidRPr="00FF3B21">
        <w:rPr>
          <w:rFonts w:ascii="Perpetua" w:hAnsi="Perpetua"/>
          <w:spacing w:val="-11"/>
        </w:rPr>
        <w:t xml:space="preserve"> </w:t>
      </w:r>
      <w:proofErr w:type="spellStart"/>
      <w:r w:rsidRPr="00FF3B21">
        <w:rPr>
          <w:rFonts w:ascii="Perpetua" w:hAnsi="Perpetua"/>
        </w:rPr>
        <w:t>organisers</w:t>
      </w:r>
      <w:proofErr w:type="spellEnd"/>
      <w:r w:rsidRPr="00FF3B21">
        <w:rPr>
          <w:rFonts w:ascii="Perpetua" w:hAnsi="Perpetua"/>
          <w:spacing w:val="-12"/>
        </w:rPr>
        <w:t xml:space="preserve"> </w:t>
      </w:r>
      <w:r w:rsidRPr="00FF3B21">
        <w:rPr>
          <w:rFonts w:ascii="Perpetua" w:hAnsi="Perpetua"/>
        </w:rPr>
        <w:t>have</w:t>
      </w:r>
      <w:r w:rsidRPr="00FF3B21">
        <w:rPr>
          <w:rFonts w:ascii="Perpetua" w:hAnsi="Perpetua"/>
          <w:spacing w:val="-9"/>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common</w:t>
      </w:r>
      <w:r w:rsidRPr="00FF3B21">
        <w:rPr>
          <w:rFonts w:ascii="Perpetua" w:hAnsi="Perpetua"/>
          <w:spacing w:val="-12"/>
        </w:rPr>
        <w:t xml:space="preserve"> </w:t>
      </w:r>
      <w:r w:rsidRPr="00FF3B21">
        <w:rPr>
          <w:rFonts w:ascii="Perpetua" w:hAnsi="Perpetua"/>
        </w:rPr>
        <w:t>format,</w:t>
      </w:r>
      <w:r w:rsidRPr="00FF3B21">
        <w:rPr>
          <w:rFonts w:ascii="Perpetua" w:hAnsi="Perpetua"/>
          <w:spacing w:val="-9"/>
        </w:rPr>
        <w:t xml:space="preserve"> </w:t>
      </w:r>
      <w:r w:rsidRPr="00FF3B21">
        <w:rPr>
          <w:rFonts w:ascii="Perpetua" w:hAnsi="Perpetua"/>
        </w:rPr>
        <w:t>including</w:t>
      </w:r>
      <w:r w:rsidRPr="00FF3B21">
        <w:rPr>
          <w:rFonts w:ascii="Perpetua" w:hAnsi="Perpetua"/>
          <w:spacing w:val="-10"/>
        </w:rPr>
        <w:t xml:space="preserve"> </w:t>
      </w:r>
      <w:r w:rsidRPr="00FF3B21">
        <w:rPr>
          <w:rFonts w:ascii="Perpetua" w:hAnsi="Perpetua"/>
        </w:rPr>
        <w:t>a</w:t>
      </w:r>
      <w:r w:rsidRPr="00FF3B21">
        <w:rPr>
          <w:rFonts w:ascii="Perpetua" w:hAnsi="Perpetua"/>
          <w:spacing w:val="-9"/>
        </w:rPr>
        <w:t xml:space="preserve"> </w:t>
      </w:r>
      <w:r w:rsidRPr="00FF3B21">
        <w:rPr>
          <w:rFonts w:ascii="Perpetua" w:hAnsi="Perpetua"/>
        </w:rPr>
        <w:t>student</w:t>
      </w:r>
      <w:r w:rsidRPr="00FF3B21">
        <w:rPr>
          <w:rFonts w:ascii="Perpetua" w:hAnsi="Perpetua"/>
          <w:spacing w:val="-12"/>
        </w:rPr>
        <w:t xml:space="preserve"> </w:t>
      </w:r>
      <w:r w:rsidRPr="00FF3B21">
        <w:rPr>
          <w:rFonts w:ascii="Perpetua" w:hAnsi="Perpetua"/>
        </w:rPr>
        <w:t>friendly</w:t>
      </w:r>
      <w:r w:rsidRPr="00FF3B21">
        <w:rPr>
          <w:rFonts w:ascii="Perpetua" w:hAnsi="Perpetua"/>
          <w:spacing w:val="-10"/>
        </w:rPr>
        <w:t xml:space="preserve"> </w:t>
      </w:r>
      <w:r w:rsidRPr="00FF3B21">
        <w:rPr>
          <w:rFonts w:ascii="Perpetua" w:hAnsi="Perpetua"/>
        </w:rPr>
        <w:t>definition,</w:t>
      </w:r>
      <w:r w:rsidRPr="00FF3B21">
        <w:rPr>
          <w:rFonts w:ascii="Perpetua" w:hAnsi="Perpetua"/>
          <w:spacing w:val="-11"/>
        </w:rPr>
        <w:t xml:space="preserve"> </w:t>
      </w:r>
      <w:r w:rsidRPr="00FF3B21">
        <w:rPr>
          <w:rFonts w:ascii="Perpetua" w:hAnsi="Perpetua"/>
        </w:rPr>
        <w:t>an</w:t>
      </w:r>
      <w:r w:rsidRPr="00FF3B21">
        <w:rPr>
          <w:rFonts w:ascii="Perpetua" w:hAnsi="Perpetua"/>
          <w:spacing w:val="-10"/>
        </w:rPr>
        <w:t xml:space="preserve"> </w:t>
      </w:r>
      <w:r w:rsidRPr="00FF3B21">
        <w:rPr>
          <w:rFonts w:ascii="Perpetua" w:hAnsi="Perpetua"/>
        </w:rPr>
        <w:t>image</w:t>
      </w:r>
      <w:r w:rsidRPr="00FF3B21">
        <w:rPr>
          <w:rFonts w:ascii="Perpetua" w:hAnsi="Perpetua"/>
          <w:spacing w:val="-12"/>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support (based</w:t>
      </w:r>
      <w:r w:rsidRPr="00FF3B21">
        <w:rPr>
          <w:rFonts w:ascii="Perpetua" w:hAnsi="Perpetua"/>
          <w:spacing w:val="-1"/>
        </w:rPr>
        <w:t xml:space="preserve"> </w:t>
      </w:r>
      <w:r w:rsidRPr="00FF3B21">
        <w:rPr>
          <w:rFonts w:ascii="Perpetua" w:hAnsi="Perpetua"/>
        </w:rPr>
        <w:t>upon the principles</w:t>
      </w:r>
      <w:r w:rsidRPr="00FF3B21">
        <w:rPr>
          <w:rFonts w:ascii="Perpetua" w:hAnsi="Perpetua"/>
          <w:spacing w:val="-1"/>
        </w:rPr>
        <w:t xml:space="preserve"> </w:t>
      </w:r>
      <w:r w:rsidRPr="00FF3B21">
        <w:rPr>
          <w:rFonts w:ascii="Perpetua" w:hAnsi="Perpetua"/>
        </w:rPr>
        <w:t>of dual coding), characteristics of the word, morphology (linked also to word families), etymology (where relevant), and examples of its use in the correct</w:t>
      </w:r>
      <w:r w:rsidRPr="00FF3B21">
        <w:rPr>
          <w:rFonts w:ascii="Perpetua" w:hAnsi="Perpetua"/>
          <w:spacing w:val="-2"/>
        </w:rPr>
        <w:t xml:space="preserve"> </w:t>
      </w:r>
      <w:r w:rsidRPr="00FF3B21">
        <w:rPr>
          <w:rFonts w:ascii="Perpetua" w:hAnsi="Perpetua"/>
        </w:rPr>
        <w:t>context.</w:t>
      </w:r>
    </w:p>
    <w:p w14:paraId="3C3AC19E" w14:textId="77777777" w:rsidR="00FB714C" w:rsidRPr="00FF3B21" w:rsidRDefault="00FB714C" w:rsidP="00FB714C">
      <w:pPr>
        <w:pStyle w:val="BodyText"/>
        <w:spacing w:before="160" w:line="276" w:lineRule="auto"/>
        <w:ind w:right="830"/>
        <w:rPr>
          <w:rFonts w:ascii="Perpetua" w:hAnsi="Perpetua"/>
        </w:rPr>
      </w:pPr>
      <w:r w:rsidRPr="00FF3B21">
        <w:rPr>
          <w:rFonts w:ascii="Perpetua" w:hAnsi="Perpetua"/>
        </w:rPr>
        <w:t>Subject leaders will adapt the common template</w:t>
      </w:r>
      <w:r w:rsidRPr="00FF3B21">
        <w:rPr>
          <w:rFonts w:ascii="Perpetua" w:hAnsi="Perpetua"/>
          <w:spacing w:val="-1"/>
        </w:rPr>
        <w:t xml:space="preserve"> </w:t>
      </w:r>
      <w:r w:rsidRPr="00FF3B21">
        <w:rPr>
          <w:rFonts w:ascii="Perpetua" w:hAnsi="Perpetua"/>
        </w:rPr>
        <w:t>so that it best suits the academic requirements of their</w:t>
      </w:r>
      <w:r w:rsidRPr="00FF3B21">
        <w:rPr>
          <w:rFonts w:ascii="Perpetua" w:hAnsi="Perpetua"/>
          <w:spacing w:val="-13"/>
        </w:rPr>
        <w:t xml:space="preserve"> </w:t>
      </w:r>
      <w:r w:rsidRPr="00FF3B21">
        <w:rPr>
          <w:rFonts w:ascii="Perpetua" w:hAnsi="Perpetua"/>
        </w:rPr>
        <w:t>subject.</w:t>
      </w:r>
      <w:r w:rsidRPr="00FF3B21">
        <w:rPr>
          <w:rFonts w:ascii="Perpetua" w:hAnsi="Perpetua"/>
          <w:spacing w:val="-11"/>
        </w:rPr>
        <w:t xml:space="preserve"> </w:t>
      </w:r>
      <w:r w:rsidRPr="00FF3B21">
        <w:rPr>
          <w:rFonts w:ascii="Perpetua" w:hAnsi="Perpetua"/>
        </w:rPr>
        <w:t>English</w:t>
      </w:r>
      <w:r w:rsidRPr="00FF3B21">
        <w:rPr>
          <w:rFonts w:ascii="Perpetua" w:hAnsi="Perpetua"/>
          <w:spacing w:val="-11"/>
        </w:rPr>
        <w:t xml:space="preserve"> </w:t>
      </w:r>
      <w:r w:rsidRPr="00FF3B21">
        <w:rPr>
          <w:rFonts w:ascii="Perpetua" w:hAnsi="Perpetua"/>
        </w:rPr>
        <w:t>lessons,</w:t>
      </w:r>
      <w:r w:rsidRPr="00FF3B21">
        <w:rPr>
          <w:rFonts w:ascii="Perpetua" w:hAnsi="Perpetua"/>
          <w:spacing w:val="-12"/>
        </w:rPr>
        <w:t xml:space="preserve"> </w:t>
      </w:r>
      <w:r w:rsidRPr="00FF3B21">
        <w:rPr>
          <w:rFonts w:ascii="Perpetua" w:hAnsi="Perpetua"/>
        </w:rPr>
        <w:t>for</w:t>
      </w:r>
      <w:r w:rsidRPr="00FF3B21">
        <w:rPr>
          <w:rFonts w:ascii="Perpetua" w:hAnsi="Perpetua"/>
          <w:spacing w:val="-13"/>
        </w:rPr>
        <w:t xml:space="preserve"> </w:t>
      </w:r>
      <w:r w:rsidRPr="00FF3B21">
        <w:rPr>
          <w:rFonts w:ascii="Perpetua" w:hAnsi="Perpetua"/>
        </w:rPr>
        <w:t>example,</w:t>
      </w:r>
      <w:r w:rsidRPr="00FF3B21">
        <w:rPr>
          <w:rFonts w:ascii="Perpetua" w:hAnsi="Perpetua"/>
          <w:spacing w:val="-12"/>
        </w:rPr>
        <w:t xml:space="preserve"> </w:t>
      </w:r>
      <w:r w:rsidRPr="00FF3B21">
        <w:rPr>
          <w:rFonts w:ascii="Perpetua" w:hAnsi="Perpetua"/>
        </w:rPr>
        <w:t>explore</w:t>
      </w:r>
      <w:r w:rsidRPr="00FF3B21">
        <w:rPr>
          <w:rFonts w:ascii="Perpetua" w:hAnsi="Perpetua"/>
          <w:spacing w:val="-11"/>
        </w:rPr>
        <w:t xml:space="preserve"> </w:t>
      </w:r>
      <w:r w:rsidRPr="00FF3B21">
        <w:rPr>
          <w:rFonts w:ascii="Perpetua" w:hAnsi="Perpetua"/>
        </w:rPr>
        <w:t>common</w:t>
      </w:r>
      <w:r w:rsidRPr="00FF3B21">
        <w:rPr>
          <w:rFonts w:ascii="Perpetua" w:hAnsi="Perpetua"/>
          <w:spacing w:val="-12"/>
        </w:rPr>
        <w:t xml:space="preserve"> </w:t>
      </w:r>
      <w:r w:rsidRPr="00FF3B21">
        <w:rPr>
          <w:rFonts w:ascii="Perpetua" w:hAnsi="Perpetua"/>
        </w:rPr>
        <w:t>connotations</w:t>
      </w:r>
      <w:r w:rsidRPr="00FF3B21">
        <w:rPr>
          <w:rFonts w:ascii="Perpetua" w:hAnsi="Perpetua"/>
          <w:spacing w:val="-12"/>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develop</w:t>
      </w:r>
      <w:r w:rsidRPr="00FF3B21">
        <w:rPr>
          <w:rFonts w:ascii="Perpetua" w:hAnsi="Perpetua"/>
          <w:spacing w:val="-10"/>
        </w:rPr>
        <w:t xml:space="preserve"> </w:t>
      </w:r>
      <w:r w:rsidRPr="00FF3B21">
        <w:rPr>
          <w:rFonts w:ascii="Perpetua" w:hAnsi="Perpetua"/>
        </w:rPr>
        <w:t>‘depth’</w:t>
      </w:r>
      <w:r w:rsidRPr="00FF3B21">
        <w:rPr>
          <w:rFonts w:ascii="Perpetua" w:hAnsi="Perpetua"/>
          <w:spacing w:val="-11"/>
        </w:rPr>
        <w:t xml:space="preserve"> </w:t>
      </w:r>
      <w:r w:rsidRPr="00FF3B21">
        <w:rPr>
          <w:rFonts w:ascii="Perpetua" w:hAnsi="Perpetua"/>
        </w:rPr>
        <w:t>of</w:t>
      </w:r>
      <w:r w:rsidRPr="00FF3B21">
        <w:rPr>
          <w:rFonts w:ascii="Perpetua" w:hAnsi="Perpetua"/>
          <w:spacing w:val="-11"/>
        </w:rPr>
        <w:t xml:space="preserve"> </w:t>
      </w:r>
      <w:r w:rsidRPr="00FF3B21">
        <w:rPr>
          <w:rFonts w:ascii="Perpetua" w:hAnsi="Perpetua"/>
        </w:rPr>
        <w:t>word knowledge.</w:t>
      </w:r>
      <w:r w:rsidRPr="00FF3B21">
        <w:rPr>
          <w:rFonts w:ascii="Perpetua" w:hAnsi="Perpetua"/>
          <w:spacing w:val="-1"/>
        </w:rPr>
        <w:t xml:space="preserve"> </w:t>
      </w:r>
      <w:r w:rsidRPr="00FF3B21">
        <w:rPr>
          <w:rFonts w:ascii="Perpetua" w:hAnsi="Perpetua"/>
        </w:rPr>
        <w:t>Explicit teaching is supported</w:t>
      </w:r>
      <w:r w:rsidRPr="00FF3B21">
        <w:rPr>
          <w:rFonts w:ascii="Perpetua" w:hAnsi="Perpetua"/>
          <w:spacing w:val="-1"/>
        </w:rPr>
        <w:t xml:space="preserve"> </w:t>
      </w:r>
      <w:r w:rsidRPr="00FF3B21">
        <w:rPr>
          <w:rFonts w:ascii="Perpetua" w:hAnsi="Perpetua"/>
        </w:rPr>
        <w:t>by regular teacher</w:t>
      </w:r>
      <w:r w:rsidRPr="00FF3B21">
        <w:rPr>
          <w:rFonts w:ascii="Perpetua" w:hAnsi="Perpetua"/>
          <w:spacing w:val="-1"/>
        </w:rPr>
        <w:t xml:space="preserve"> </w:t>
      </w:r>
      <w:r w:rsidRPr="00FF3B21">
        <w:rPr>
          <w:rFonts w:ascii="Perpetua" w:hAnsi="Perpetua"/>
        </w:rPr>
        <w:t>modelling</w:t>
      </w:r>
      <w:r w:rsidRPr="00FF3B21">
        <w:rPr>
          <w:rFonts w:ascii="Perpetua" w:hAnsi="Perpetua"/>
          <w:spacing w:val="-1"/>
        </w:rPr>
        <w:t xml:space="preserve"> </w:t>
      </w:r>
      <w:r w:rsidRPr="00FF3B21">
        <w:rPr>
          <w:rFonts w:ascii="Perpetua" w:hAnsi="Perpetua"/>
        </w:rPr>
        <w:t>(written and verbal), school displays</w:t>
      </w:r>
      <w:r w:rsidRPr="00FF3B21">
        <w:rPr>
          <w:rFonts w:ascii="Perpetua" w:hAnsi="Perpetua"/>
          <w:spacing w:val="-4"/>
        </w:rPr>
        <w:t xml:space="preserve"> </w:t>
      </w:r>
      <w:r w:rsidRPr="00FF3B21">
        <w:rPr>
          <w:rFonts w:ascii="Perpetua" w:hAnsi="Perpetua"/>
        </w:rPr>
        <w:t>and</w:t>
      </w:r>
      <w:r w:rsidRPr="00FF3B21">
        <w:rPr>
          <w:rFonts w:ascii="Perpetua" w:hAnsi="Perpetua"/>
          <w:spacing w:val="-4"/>
        </w:rPr>
        <w:t xml:space="preserve"> </w:t>
      </w:r>
      <w:r w:rsidRPr="00FF3B21">
        <w:rPr>
          <w:rFonts w:ascii="Perpetua" w:hAnsi="Perpetua"/>
        </w:rPr>
        <w:t>opportunities</w:t>
      </w:r>
      <w:r w:rsidRPr="00FF3B21">
        <w:rPr>
          <w:rFonts w:ascii="Perpetua" w:hAnsi="Perpetua"/>
          <w:spacing w:val="-6"/>
        </w:rPr>
        <w:t xml:space="preserve"> </w:t>
      </w:r>
      <w:r w:rsidRPr="00FF3B21">
        <w:rPr>
          <w:rFonts w:ascii="Perpetua" w:hAnsi="Perpetua"/>
        </w:rPr>
        <w:t>for</w:t>
      </w:r>
      <w:r w:rsidRPr="00FF3B21">
        <w:rPr>
          <w:rFonts w:ascii="Perpetua" w:hAnsi="Perpetua"/>
          <w:spacing w:val="-4"/>
        </w:rPr>
        <w:t xml:space="preserve"> </w:t>
      </w:r>
      <w:r w:rsidRPr="00FF3B21">
        <w:rPr>
          <w:rFonts w:ascii="Perpetua" w:hAnsi="Perpetua"/>
        </w:rPr>
        <w:t>deliberate</w:t>
      </w:r>
      <w:r w:rsidRPr="00FF3B21">
        <w:rPr>
          <w:rFonts w:ascii="Perpetua" w:hAnsi="Perpetua"/>
          <w:spacing w:val="-5"/>
        </w:rPr>
        <w:t xml:space="preserve"> </w:t>
      </w:r>
      <w:r w:rsidRPr="00FF3B21">
        <w:rPr>
          <w:rFonts w:ascii="Perpetua" w:hAnsi="Perpetua"/>
        </w:rPr>
        <w:t>practice</w:t>
      </w:r>
      <w:r w:rsidRPr="00FF3B21">
        <w:rPr>
          <w:rFonts w:ascii="Perpetua" w:hAnsi="Perpetua"/>
          <w:spacing w:val="-3"/>
        </w:rPr>
        <w:t xml:space="preserve"> </w:t>
      </w:r>
      <w:r w:rsidRPr="00FF3B21">
        <w:rPr>
          <w:rFonts w:ascii="Perpetua" w:hAnsi="Perpetua"/>
        </w:rPr>
        <w:t>using</w:t>
      </w:r>
      <w:r w:rsidRPr="00FF3B21">
        <w:rPr>
          <w:rFonts w:ascii="Perpetua" w:hAnsi="Perpetua"/>
          <w:spacing w:val="-7"/>
        </w:rPr>
        <w:t xml:space="preserve"> </w:t>
      </w:r>
      <w:r w:rsidRPr="00FF3B21">
        <w:rPr>
          <w:rFonts w:ascii="Perpetua" w:hAnsi="Perpetua"/>
        </w:rPr>
        <w:t>words</w:t>
      </w:r>
      <w:r w:rsidRPr="00FF3B21">
        <w:rPr>
          <w:rFonts w:ascii="Perpetua" w:hAnsi="Perpetua"/>
          <w:spacing w:val="-4"/>
        </w:rPr>
        <w:t xml:space="preserve"> </w:t>
      </w:r>
      <w:r w:rsidRPr="00FF3B21">
        <w:rPr>
          <w:rFonts w:ascii="Perpetua" w:hAnsi="Perpetua"/>
        </w:rPr>
        <w:t>in their</w:t>
      </w:r>
      <w:r w:rsidRPr="00FF3B21">
        <w:rPr>
          <w:rFonts w:ascii="Perpetua" w:hAnsi="Perpetua"/>
          <w:spacing w:val="-3"/>
        </w:rPr>
        <w:t xml:space="preserve"> </w:t>
      </w:r>
      <w:r w:rsidRPr="00FF3B21">
        <w:rPr>
          <w:rFonts w:ascii="Perpetua" w:hAnsi="Perpetua"/>
        </w:rPr>
        <w:t>correct</w:t>
      </w:r>
      <w:r w:rsidRPr="00FF3B21">
        <w:rPr>
          <w:rFonts w:ascii="Perpetua" w:hAnsi="Perpetua"/>
          <w:spacing w:val="-5"/>
        </w:rPr>
        <w:t xml:space="preserve"> </w:t>
      </w:r>
      <w:r w:rsidRPr="00FF3B21">
        <w:rPr>
          <w:rFonts w:ascii="Perpetua" w:hAnsi="Perpetua"/>
        </w:rPr>
        <w:t>context,</w:t>
      </w:r>
      <w:r w:rsidRPr="00FF3B21">
        <w:rPr>
          <w:rFonts w:ascii="Perpetua" w:hAnsi="Perpetua"/>
          <w:spacing w:val="-3"/>
        </w:rPr>
        <w:t xml:space="preserve"> </w:t>
      </w:r>
      <w:r w:rsidRPr="00FF3B21">
        <w:rPr>
          <w:rFonts w:ascii="Perpetua" w:hAnsi="Perpetua"/>
        </w:rPr>
        <w:t>both</w:t>
      </w:r>
      <w:r w:rsidRPr="00FF3B21">
        <w:rPr>
          <w:rFonts w:ascii="Perpetua" w:hAnsi="Perpetua"/>
          <w:spacing w:val="-4"/>
        </w:rPr>
        <w:t xml:space="preserve"> </w:t>
      </w:r>
      <w:r w:rsidRPr="00FF3B21">
        <w:rPr>
          <w:rFonts w:ascii="Perpetua" w:hAnsi="Perpetua"/>
        </w:rPr>
        <w:t>through structured</w:t>
      </w:r>
      <w:r w:rsidRPr="00FF3B21">
        <w:rPr>
          <w:rFonts w:ascii="Perpetua" w:hAnsi="Perpetua"/>
          <w:spacing w:val="-1"/>
        </w:rPr>
        <w:t xml:space="preserve"> </w:t>
      </w:r>
      <w:r w:rsidRPr="00FF3B21">
        <w:rPr>
          <w:rFonts w:ascii="Perpetua" w:hAnsi="Perpetua"/>
        </w:rPr>
        <w:t>discussion and</w:t>
      </w:r>
      <w:r w:rsidRPr="00FF3B21">
        <w:rPr>
          <w:rFonts w:ascii="Perpetua" w:hAnsi="Perpetua"/>
          <w:spacing w:val="-1"/>
        </w:rPr>
        <w:t xml:space="preserve"> </w:t>
      </w:r>
      <w:r w:rsidRPr="00FF3B21">
        <w:rPr>
          <w:rFonts w:ascii="Perpetua" w:hAnsi="Perpetua"/>
        </w:rPr>
        <w:t xml:space="preserve">written work. </w:t>
      </w:r>
      <w:proofErr w:type="spellStart"/>
      <w:r w:rsidRPr="00FF3B21">
        <w:rPr>
          <w:rFonts w:ascii="Perpetua" w:hAnsi="Perpetua"/>
        </w:rPr>
        <w:t>Memorisation</w:t>
      </w:r>
      <w:proofErr w:type="spellEnd"/>
      <w:r w:rsidRPr="00FF3B21">
        <w:rPr>
          <w:rFonts w:ascii="Perpetua" w:hAnsi="Perpetua"/>
        </w:rPr>
        <w:t xml:space="preserve"> of vocabulary,</w:t>
      </w:r>
      <w:r w:rsidRPr="00FF3B21">
        <w:rPr>
          <w:rFonts w:ascii="Perpetua" w:hAnsi="Perpetua"/>
          <w:spacing w:val="-1"/>
        </w:rPr>
        <w:t xml:space="preserve"> </w:t>
      </w:r>
      <w:r w:rsidRPr="00FF3B21">
        <w:rPr>
          <w:rFonts w:ascii="Perpetua" w:hAnsi="Perpetua"/>
        </w:rPr>
        <w:t>its use and</w:t>
      </w:r>
      <w:r w:rsidRPr="00FF3B21">
        <w:rPr>
          <w:rFonts w:ascii="Perpetua" w:hAnsi="Perpetua"/>
          <w:spacing w:val="-1"/>
        </w:rPr>
        <w:t xml:space="preserve"> </w:t>
      </w:r>
      <w:r w:rsidRPr="00FF3B21">
        <w:rPr>
          <w:rFonts w:ascii="Perpetua" w:hAnsi="Perpetua"/>
        </w:rPr>
        <w:t>meaning, is supported through spaced retrieval practice at the start of lessons and through homework using methods such as low-stakes quizzes and multiple-choice questions.</w:t>
      </w:r>
    </w:p>
    <w:p w14:paraId="3522A5E3" w14:textId="77777777" w:rsidR="00FB714C" w:rsidRPr="00FF3B21" w:rsidRDefault="00FB714C" w:rsidP="00FB714C">
      <w:pPr>
        <w:pStyle w:val="BodyText"/>
        <w:ind w:left="0"/>
        <w:rPr>
          <w:rFonts w:ascii="Perpetua" w:hAnsi="Perpetua"/>
        </w:rPr>
      </w:pPr>
    </w:p>
    <w:p w14:paraId="6A5794BE" w14:textId="77777777" w:rsidR="00FF3B21" w:rsidRPr="00FF3B21" w:rsidRDefault="00FF3B21" w:rsidP="00FB714C">
      <w:pPr>
        <w:pStyle w:val="BodyText"/>
        <w:spacing w:before="184"/>
        <w:ind w:left="0"/>
        <w:rPr>
          <w:rFonts w:ascii="Perpetua" w:hAnsi="Perpetua"/>
        </w:rPr>
      </w:pPr>
    </w:p>
    <w:p w14:paraId="319FC8B6" w14:textId="77777777" w:rsidR="00FF3B21" w:rsidRPr="00FF3B21" w:rsidRDefault="00FF3B21" w:rsidP="00FB714C">
      <w:pPr>
        <w:pStyle w:val="BodyText"/>
        <w:spacing w:before="184"/>
        <w:ind w:left="0"/>
        <w:rPr>
          <w:rFonts w:ascii="Perpetua" w:hAnsi="Perpetua"/>
        </w:rPr>
      </w:pPr>
    </w:p>
    <w:p w14:paraId="0D42C6FE" w14:textId="3CF22C71" w:rsidR="00FB714C" w:rsidRPr="00FF3B21" w:rsidRDefault="00FB714C" w:rsidP="00FB714C">
      <w:pPr>
        <w:pStyle w:val="BodyText"/>
        <w:spacing w:before="184"/>
        <w:ind w:left="0"/>
        <w:rPr>
          <w:rFonts w:ascii="Perpetua" w:hAnsi="Perpetua"/>
        </w:rPr>
      </w:pPr>
      <w:r w:rsidRPr="00FF3B21">
        <w:rPr>
          <w:rFonts w:ascii="Perpetua" w:hAnsi="Perpetua"/>
          <w:noProof/>
          <w:lang w:val="en-GB" w:eastAsia="en-GB"/>
        </w:rPr>
        <w:drawing>
          <wp:anchor distT="0" distB="0" distL="0" distR="0" simplePos="0" relativeHeight="251659264" behindDoc="1" locked="0" layoutInCell="1" allowOverlap="1" wp14:anchorId="1182EA7B" wp14:editId="666A2C40">
            <wp:simplePos x="0" y="0"/>
            <wp:positionH relativeFrom="page">
              <wp:posOffset>611017</wp:posOffset>
            </wp:positionH>
            <wp:positionV relativeFrom="paragraph">
              <wp:posOffset>287431</wp:posOffset>
            </wp:positionV>
            <wp:extent cx="3176731" cy="1860804"/>
            <wp:effectExtent l="0" t="0" r="0" b="0"/>
            <wp:wrapTopAndBottom/>
            <wp:docPr id="7" name="Image 7" descr="Vocabulary Knowledge and the 'Frayer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Vocabulary Knowledge and the 'Frayer Model'"/>
                    <pic:cNvPicPr/>
                  </pic:nvPicPr>
                  <pic:blipFill>
                    <a:blip r:embed="rId12" cstate="print"/>
                    <a:stretch>
                      <a:fillRect/>
                    </a:stretch>
                  </pic:blipFill>
                  <pic:spPr>
                    <a:xfrm>
                      <a:off x="0" y="0"/>
                      <a:ext cx="3176731" cy="1860804"/>
                    </a:xfrm>
                    <a:prstGeom prst="rect">
                      <a:avLst/>
                    </a:prstGeom>
                  </pic:spPr>
                </pic:pic>
              </a:graphicData>
            </a:graphic>
          </wp:anchor>
        </w:drawing>
      </w:r>
      <w:r w:rsidRPr="00FF3B21">
        <w:rPr>
          <w:rFonts w:ascii="Perpetua" w:hAnsi="Perpetua"/>
          <w:noProof/>
          <w:lang w:val="en-GB" w:eastAsia="en-GB"/>
        </w:rPr>
        <w:drawing>
          <wp:anchor distT="0" distB="0" distL="0" distR="0" simplePos="0" relativeHeight="251660288" behindDoc="1" locked="0" layoutInCell="1" allowOverlap="1" wp14:anchorId="12307C9A" wp14:editId="6928E241">
            <wp:simplePos x="0" y="0"/>
            <wp:positionH relativeFrom="page">
              <wp:posOffset>3891391</wp:posOffset>
            </wp:positionH>
            <wp:positionV relativeFrom="paragraph">
              <wp:posOffset>288187</wp:posOffset>
            </wp:positionV>
            <wp:extent cx="3228657" cy="1894522"/>
            <wp:effectExtent l="0" t="0" r="0" b="0"/>
            <wp:wrapTopAndBottom/>
            <wp:docPr id="8" name="Image 8" descr="Vocabulary Knowledge and the 'Frayer Mo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Vocabulary Knowledge and the 'Frayer Model'"/>
                    <pic:cNvPicPr/>
                  </pic:nvPicPr>
                  <pic:blipFill>
                    <a:blip r:embed="rId13" cstate="print"/>
                    <a:stretch>
                      <a:fillRect/>
                    </a:stretch>
                  </pic:blipFill>
                  <pic:spPr>
                    <a:xfrm>
                      <a:off x="0" y="0"/>
                      <a:ext cx="3228657" cy="1894522"/>
                    </a:xfrm>
                    <a:prstGeom prst="rect">
                      <a:avLst/>
                    </a:prstGeom>
                  </pic:spPr>
                </pic:pic>
              </a:graphicData>
            </a:graphic>
          </wp:anchor>
        </w:drawing>
      </w:r>
    </w:p>
    <w:p w14:paraId="55D8A35D" w14:textId="77777777" w:rsidR="00FB714C" w:rsidRPr="00FF3B21" w:rsidRDefault="00FB714C" w:rsidP="00FB714C">
      <w:pPr>
        <w:pStyle w:val="BodyText"/>
        <w:spacing w:before="105"/>
        <w:ind w:left="0"/>
        <w:rPr>
          <w:rFonts w:ascii="Perpetua" w:hAnsi="Perpetua"/>
        </w:rPr>
      </w:pPr>
    </w:p>
    <w:p w14:paraId="72FFFD40" w14:textId="77777777" w:rsidR="00FB714C" w:rsidRPr="00FF3B21" w:rsidRDefault="00FB714C" w:rsidP="00FB714C">
      <w:pPr>
        <w:pStyle w:val="Heading10"/>
        <w:ind w:left="642"/>
        <w:rPr>
          <w:rFonts w:ascii="Perpetua" w:hAnsi="Perpetua"/>
          <w:sz w:val="24"/>
          <w:szCs w:val="24"/>
        </w:rPr>
      </w:pPr>
      <w:r w:rsidRPr="00FF3B21">
        <w:rPr>
          <w:rFonts w:ascii="Perpetua" w:hAnsi="Perpetua"/>
          <w:i/>
          <w:sz w:val="24"/>
          <w:szCs w:val="24"/>
        </w:rPr>
        <w:lastRenderedPageBreak/>
        <w:t>Figure</w:t>
      </w:r>
      <w:r w:rsidRPr="00FF3B21">
        <w:rPr>
          <w:rFonts w:ascii="Perpetua" w:hAnsi="Perpetua"/>
          <w:i/>
          <w:spacing w:val="-7"/>
          <w:sz w:val="24"/>
          <w:szCs w:val="24"/>
        </w:rPr>
        <w:t xml:space="preserve"> </w:t>
      </w:r>
      <w:r w:rsidRPr="00FF3B21">
        <w:rPr>
          <w:rFonts w:ascii="Perpetua" w:hAnsi="Perpetua"/>
          <w:i/>
          <w:sz w:val="24"/>
          <w:szCs w:val="24"/>
        </w:rPr>
        <w:t>3-</w:t>
      </w:r>
      <w:r w:rsidRPr="00FF3B21">
        <w:rPr>
          <w:rFonts w:ascii="Perpetua" w:hAnsi="Perpetua"/>
          <w:i/>
          <w:spacing w:val="-6"/>
          <w:sz w:val="24"/>
          <w:szCs w:val="24"/>
        </w:rPr>
        <w:t xml:space="preserve"> </w:t>
      </w:r>
      <w:r w:rsidRPr="00FF3B21">
        <w:rPr>
          <w:rFonts w:ascii="Perpetua" w:hAnsi="Perpetua"/>
          <w:i/>
          <w:sz w:val="24"/>
          <w:szCs w:val="24"/>
        </w:rPr>
        <w:t>The</w:t>
      </w:r>
      <w:r w:rsidRPr="00FF3B21">
        <w:rPr>
          <w:rFonts w:ascii="Perpetua" w:hAnsi="Perpetua"/>
          <w:i/>
          <w:spacing w:val="-4"/>
          <w:sz w:val="24"/>
          <w:szCs w:val="24"/>
        </w:rPr>
        <w:t xml:space="preserve"> </w:t>
      </w:r>
      <w:r w:rsidRPr="00FF3B21">
        <w:rPr>
          <w:rFonts w:ascii="Perpetua" w:hAnsi="Perpetua"/>
          <w:i/>
          <w:sz w:val="24"/>
          <w:szCs w:val="24"/>
        </w:rPr>
        <w:t>Frayer</w:t>
      </w:r>
      <w:r w:rsidRPr="00FF3B21">
        <w:rPr>
          <w:rFonts w:ascii="Perpetua" w:hAnsi="Perpetua"/>
          <w:i/>
          <w:spacing w:val="-5"/>
          <w:sz w:val="24"/>
          <w:szCs w:val="24"/>
        </w:rPr>
        <w:t xml:space="preserve"> </w:t>
      </w:r>
      <w:r w:rsidRPr="00FF3B21">
        <w:rPr>
          <w:rFonts w:ascii="Perpetua" w:hAnsi="Perpetua"/>
          <w:i/>
          <w:sz w:val="24"/>
          <w:szCs w:val="24"/>
        </w:rPr>
        <w:t>model</w:t>
      </w:r>
      <w:r w:rsidRPr="00FF3B21">
        <w:rPr>
          <w:rFonts w:ascii="Perpetua" w:hAnsi="Perpetua"/>
          <w:i/>
          <w:spacing w:val="-6"/>
          <w:sz w:val="24"/>
          <w:szCs w:val="24"/>
        </w:rPr>
        <w:t xml:space="preserve"> </w:t>
      </w:r>
      <w:r w:rsidRPr="00FF3B21">
        <w:rPr>
          <w:rFonts w:ascii="Perpetua" w:hAnsi="Perpetua"/>
          <w:i/>
          <w:sz w:val="24"/>
          <w:szCs w:val="24"/>
        </w:rPr>
        <w:t>utilised</w:t>
      </w:r>
      <w:r w:rsidRPr="00FF3B21">
        <w:rPr>
          <w:rFonts w:ascii="Perpetua" w:hAnsi="Perpetua"/>
          <w:i/>
          <w:spacing w:val="-5"/>
          <w:sz w:val="24"/>
          <w:szCs w:val="24"/>
        </w:rPr>
        <w:t xml:space="preserve"> </w:t>
      </w:r>
      <w:r w:rsidRPr="00FF3B21">
        <w:rPr>
          <w:rFonts w:ascii="Perpetua" w:hAnsi="Perpetua"/>
          <w:i/>
          <w:sz w:val="24"/>
          <w:szCs w:val="24"/>
        </w:rPr>
        <w:t>as</w:t>
      </w:r>
      <w:r w:rsidRPr="00FF3B21">
        <w:rPr>
          <w:rFonts w:ascii="Perpetua" w:hAnsi="Perpetua"/>
          <w:i/>
          <w:spacing w:val="-7"/>
          <w:sz w:val="24"/>
          <w:szCs w:val="24"/>
        </w:rPr>
        <w:t xml:space="preserve"> </w:t>
      </w:r>
      <w:r w:rsidRPr="00FF3B21">
        <w:rPr>
          <w:rFonts w:ascii="Perpetua" w:hAnsi="Perpetua"/>
          <w:i/>
          <w:sz w:val="24"/>
          <w:szCs w:val="24"/>
        </w:rPr>
        <w:t>a</w:t>
      </w:r>
      <w:r w:rsidRPr="00FF3B21">
        <w:rPr>
          <w:rFonts w:ascii="Perpetua" w:hAnsi="Perpetua"/>
          <w:i/>
          <w:spacing w:val="-3"/>
          <w:sz w:val="24"/>
          <w:szCs w:val="24"/>
        </w:rPr>
        <w:t xml:space="preserve"> </w:t>
      </w:r>
      <w:r w:rsidRPr="00FF3B21">
        <w:rPr>
          <w:rFonts w:ascii="Perpetua" w:hAnsi="Perpetua"/>
          <w:i/>
          <w:sz w:val="24"/>
          <w:szCs w:val="24"/>
        </w:rPr>
        <w:t>starter</w:t>
      </w:r>
      <w:r w:rsidRPr="00FF3B21">
        <w:rPr>
          <w:rFonts w:ascii="Perpetua" w:hAnsi="Perpetua"/>
          <w:i/>
          <w:spacing w:val="-5"/>
          <w:sz w:val="24"/>
          <w:szCs w:val="24"/>
        </w:rPr>
        <w:t xml:space="preserve"> </w:t>
      </w:r>
      <w:r w:rsidRPr="00FF3B21">
        <w:rPr>
          <w:rFonts w:ascii="Perpetua" w:hAnsi="Perpetua"/>
          <w:i/>
          <w:sz w:val="24"/>
          <w:szCs w:val="24"/>
        </w:rPr>
        <w:t>activity</w:t>
      </w:r>
      <w:r w:rsidRPr="00FF3B21">
        <w:rPr>
          <w:rFonts w:ascii="Perpetua" w:hAnsi="Perpetua"/>
          <w:i/>
          <w:spacing w:val="-2"/>
          <w:sz w:val="24"/>
          <w:szCs w:val="24"/>
        </w:rPr>
        <w:t xml:space="preserve"> </w:t>
      </w:r>
      <w:r w:rsidRPr="00FF3B21">
        <w:rPr>
          <w:rFonts w:ascii="Perpetua" w:hAnsi="Perpetua"/>
          <w:i/>
          <w:sz w:val="24"/>
          <w:szCs w:val="24"/>
        </w:rPr>
        <w:t>to</w:t>
      </w:r>
      <w:r w:rsidRPr="00FF3B21">
        <w:rPr>
          <w:rFonts w:ascii="Perpetua" w:hAnsi="Perpetua"/>
          <w:i/>
          <w:spacing w:val="-4"/>
          <w:sz w:val="24"/>
          <w:szCs w:val="24"/>
        </w:rPr>
        <w:t xml:space="preserve"> </w:t>
      </w:r>
      <w:r w:rsidRPr="00FF3B21">
        <w:rPr>
          <w:rFonts w:ascii="Perpetua" w:hAnsi="Perpetua"/>
          <w:i/>
          <w:sz w:val="24"/>
          <w:szCs w:val="24"/>
        </w:rPr>
        <w:t>explore</w:t>
      </w:r>
      <w:r w:rsidRPr="00FF3B21">
        <w:rPr>
          <w:rFonts w:ascii="Perpetua" w:hAnsi="Perpetua"/>
          <w:i/>
          <w:spacing w:val="-3"/>
          <w:sz w:val="24"/>
          <w:szCs w:val="24"/>
        </w:rPr>
        <w:t xml:space="preserve"> </w:t>
      </w:r>
      <w:r w:rsidRPr="00FF3B21">
        <w:rPr>
          <w:rFonts w:ascii="Perpetua" w:hAnsi="Perpetua"/>
          <w:i/>
          <w:sz w:val="24"/>
          <w:szCs w:val="24"/>
        </w:rPr>
        <w:t>targeted</w:t>
      </w:r>
      <w:r w:rsidRPr="00FF3B21">
        <w:rPr>
          <w:rFonts w:ascii="Perpetua" w:hAnsi="Perpetua"/>
          <w:i/>
          <w:spacing w:val="-3"/>
          <w:sz w:val="24"/>
          <w:szCs w:val="24"/>
        </w:rPr>
        <w:t xml:space="preserve"> </w:t>
      </w:r>
      <w:r w:rsidRPr="00FF3B21">
        <w:rPr>
          <w:rFonts w:ascii="Perpetua" w:hAnsi="Perpetua"/>
          <w:i/>
          <w:sz w:val="24"/>
          <w:szCs w:val="24"/>
        </w:rPr>
        <w:t>vocabulary</w:t>
      </w:r>
      <w:r w:rsidRPr="00FF3B21">
        <w:rPr>
          <w:rFonts w:ascii="Perpetua" w:hAnsi="Perpetua"/>
          <w:i/>
          <w:spacing w:val="-7"/>
          <w:sz w:val="24"/>
          <w:szCs w:val="24"/>
        </w:rPr>
        <w:t xml:space="preserve"> </w:t>
      </w:r>
      <w:r w:rsidRPr="00FF3B21">
        <w:rPr>
          <w:rFonts w:ascii="Perpetua" w:hAnsi="Perpetua"/>
          <w:i/>
          <w:sz w:val="24"/>
          <w:szCs w:val="24"/>
        </w:rPr>
        <w:t>in</w:t>
      </w:r>
      <w:r w:rsidRPr="00FF3B21">
        <w:rPr>
          <w:rFonts w:ascii="Perpetua" w:hAnsi="Perpetua"/>
          <w:i/>
          <w:spacing w:val="-5"/>
          <w:sz w:val="24"/>
          <w:szCs w:val="24"/>
        </w:rPr>
        <w:t xml:space="preserve"> </w:t>
      </w:r>
      <w:r w:rsidRPr="00FF3B21">
        <w:rPr>
          <w:rFonts w:ascii="Perpetua" w:hAnsi="Perpetua"/>
          <w:i/>
          <w:spacing w:val="-2"/>
          <w:sz w:val="24"/>
          <w:szCs w:val="24"/>
        </w:rPr>
        <w:t>lessons</w:t>
      </w:r>
    </w:p>
    <w:p w14:paraId="61A3719D" w14:textId="77777777" w:rsidR="00FB714C" w:rsidRPr="00FF3B21" w:rsidRDefault="00FB714C" w:rsidP="00FB714C">
      <w:pPr>
        <w:rPr>
          <w:rFonts w:ascii="Perpetua" w:hAnsi="Perpetua"/>
          <w:sz w:val="24"/>
          <w:szCs w:val="24"/>
        </w:rPr>
        <w:sectPr w:rsidR="00FB714C" w:rsidRPr="00FF3B21" w:rsidSect="00221A5C">
          <w:pgSz w:w="11910" w:h="16840"/>
          <w:pgMar w:top="960" w:right="286" w:bottom="280" w:left="426" w:header="749" w:footer="0" w:gutter="0"/>
          <w:cols w:space="720"/>
        </w:sectPr>
      </w:pPr>
    </w:p>
    <w:p w14:paraId="564A8D7E" w14:textId="4E9E961D" w:rsidR="00FB714C" w:rsidRPr="00FF3B21" w:rsidRDefault="00FB714C" w:rsidP="00FB714C">
      <w:pPr>
        <w:pStyle w:val="BodyText"/>
        <w:spacing w:before="4" w:line="276" w:lineRule="auto"/>
        <w:ind w:right="830"/>
        <w:rPr>
          <w:rFonts w:ascii="Perpetua" w:hAnsi="Perpetua"/>
        </w:rPr>
      </w:pPr>
      <w:r w:rsidRPr="00FF3B21">
        <w:rPr>
          <w:rFonts w:ascii="Perpetua" w:hAnsi="Perpetua"/>
        </w:rPr>
        <w:lastRenderedPageBreak/>
        <w:t>There is a shared responsibility between senior leaders and subject leaders, including literacy coordinators,</w:t>
      </w:r>
      <w:r w:rsidRPr="00FF3B21">
        <w:rPr>
          <w:rFonts w:ascii="Perpetua" w:hAnsi="Perpetua"/>
          <w:spacing w:val="-11"/>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support</w:t>
      </w:r>
      <w:r w:rsidRPr="00FF3B21">
        <w:rPr>
          <w:rFonts w:ascii="Perpetua" w:hAnsi="Perpetua"/>
          <w:spacing w:val="-11"/>
        </w:rPr>
        <w:t xml:space="preserve"> </w:t>
      </w:r>
      <w:r w:rsidRPr="00FF3B21">
        <w:rPr>
          <w:rFonts w:ascii="Perpetua" w:hAnsi="Perpetua"/>
        </w:rPr>
        <w:t>subject</w:t>
      </w:r>
      <w:r w:rsidRPr="00FF3B21">
        <w:rPr>
          <w:rFonts w:ascii="Perpetua" w:hAnsi="Perpetua"/>
          <w:spacing w:val="-12"/>
        </w:rPr>
        <w:t xml:space="preserve"> </w:t>
      </w:r>
      <w:r w:rsidRPr="00FF3B21">
        <w:rPr>
          <w:rFonts w:ascii="Perpetua" w:hAnsi="Perpetua"/>
        </w:rPr>
        <w:t>teachers</w:t>
      </w:r>
      <w:r w:rsidRPr="00FF3B21">
        <w:rPr>
          <w:rFonts w:ascii="Perpetua" w:hAnsi="Perpetua"/>
          <w:spacing w:val="-11"/>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develop</w:t>
      </w:r>
      <w:r w:rsidRPr="00FF3B21">
        <w:rPr>
          <w:rFonts w:ascii="Perpetua" w:hAnsi="Perpetua"/>
          <w:spacing w:val="-12"/>
        </w:rPr>
        <w:t xml:space="preserve"> </w:t>
      </w:r>
      <w:r w:rsidRPr="00FF3B21">
        <w:rPr>
          <w:rFonts w:ascii="Perpetua" w:hAnsi="Perpetua"/>
        </w:rPr>
        <w:t>strategies</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teach</w:t>
      </w:r>
      <w:r w:rsidRPr="00FF3B21">
        <w:rPr>
          <w:rFonts w:ascii="Perpetua" w:hAnsi="Perpetua"/>
          <w:spacing w:val="-13"/>
        </w:rPr>
        <w:t xml:space="preserve"> </w:t>
      </w:r>
      <w:r w:rsidRPr="00FF3B21">
        <w:rPr>
          <w:rFonts w:ascii="Perpetua" w:hAnsi="Perpetua"/>
        </w:rPr>
        <w:t>vocabulary</w:t>
      </w:r>
      <w:r w:rsidRPr="00FF3B21">
        <w:rPr>
          <w:rFonts w:ascii="Perpetua" w:hAnsi="Perpetua"/>
          <w:spacing w:val="-12"/>
        </w:rPr>
        <w:t xml:space="preserve"> </w:t>
      </w:r>
      <w:r w:rsidRPr="00FF3B21">
        <w:rPr>
          <w:rFonts w:ascii="Perpetua" w:hAnsi="Perpetua"/>
        </w:rPr>
        <w:t>effectively,</w:t>
      </w:r>
      <w:r w:rsidRPr="00FF3B21">
        <w:rPr>
          <w:rFonts w:ascii="Perpetua" w:hAnsi="Perpetua"/>
          <w:spacing w:val="-13"/>
        </w:rPr>
        <w:t xml:space="preserve"> </w:t>
      </w:r>
      <w:r w:rsidRPr="00FF3B21">
        <w:rPr>
          <w:rFonts w:ascii="Perpetua" w:hAnsi="Perpetua"/>
        </w:rPr>
        <w:t>and then align vocabulary instruction with curriculum development. To develop a coherent</w:t>
      </w:r>
      <w:r w:rsidRPr="00FF3B21">
        <w:rPr>
          <w:rFonts w:ascii="Perpetua" w:hAnsi="Perpetua"/>
          <w:spacing w:val="-1"/>
        </w:rPr>
        <w:t xml:space="preserve"> </w:t>
      </w:r>
      <w:r w:rsidRPr="00FF3B21">
        <w:rPr>
          <w:rFonts w:ascii="Perpetua" w:hAnsi="Perpetua"/>
        </w:rPr>
        <w:t xml:space="preserve">planning process that is undertaken in subject departments but led and supported across subjects. </w:t>
      </w:r>
      <w:r w:rsidR="00DF3FA5" w:rsidRPr="00FF3B21">
        <w:rPr>
          <w:rFonts w:ascii="Perpetua" w:hAnsi="Perpetua"/>
        </w:rPr>
        <w:t>IGHS</w:t>
      </w:r>
      <w:r w:rsidRPr="00FF3B21">
        <w:rPr>
          <w:rFonts w:ascii="Perpetua" w:hAnsi="Perpetua"/>
        </w:rPr>
        <w:t xml:space="preserve"> leaders, teaching and learning coordinators and literacy coordinators will-</w:t>
      </w:r>
    </w:p>
    <w:p w14:paraId="0523057A" w14:textId="77777777" w:rsidR="00FB714C" w:rsidRPr="00FF3B21" w:rsidRDefault="00FB714C" w:rsidP="00FB714C">
      <w:pPr>
        <w:pStyle w:val="ListParagraph"/>
        <w:widowControl w:val="0"/>
        <w:numPr>
          <w:ilvl w:val="1"/>
          <w:numId w:val="24"/>
        </w:numPr>
        <w:tabs>
          <w:tab w:val="left" w:pos="1300"/>
        </w:tabs>
        <w:autoSpaceDE w:val="0"/>
        <w:autoSpaceDN w:val="0"/>
        <w:spacing w:before="162" w:after="0" w:line="240" w:lineRule="auto"/>
        <w:contextualSpacing w:val="0"/>
        <w:rPr>
          <w:rFonts w:ascii="Perpetua" w:hAnsi="Perpetua"/>
          <w:sz w:val="24"/>
          <w:szCs w:val="24"/>
        </w:rPr>
      </w:pPr>
      <w:r w:rsidRPr="00FF3B21">
        <w:rPr>
          <w:rFonts w:ascii="Perpetua" w:hAnsi="Perpetua"/>
          <w:sz w:val="24"/>
          <w:szCs w:val="24"/>
        </w:rPr>
        <w:t>Carefully</w:t>
      </w:r>
      <w:r w:rsidRPr="00FF3B21">
        <w:rPr>
          <w:rFonts w:ascii="Perpetua" w:hAnsi="Perpetua"/>
          <w:spacing w:val="-9"/>
          <w:sz w:val="24"/>
          <w:szCs w:val="24"/>
        </w:rPr>
        <w:t xml:space="preserve"> </w:t>
      </w:r>
      <w:r w:rsidRPr="00FF3B21">
        <w:rPr>
          <w:rFonts w:ascii="Perpetua" w:hAnsi="Perpetua"/>
          <w:sz w:val="24"/>
          <w:szCs w:val="24"/>
        </w:rPr>
        <w:t>select</w:t>
      </w:r>
      <w:r w:rsidRPr="00FF3B21">
        <w:rPr>
          <w:rFonts w:ascii="Perpetua" w:hAnsi="Perpetua"/>
          <w:spacing w:val="-12"/>
          <w:sz w:val="24"/>
          <w:szCs w:val="24"/>
        </w:rPr>
        <w:t xml:space="preserve"> </w:t>
      </w:r>
      <w:r w:rsidRPr="00FF3B21">
        <w:rPr>
          <w:rFonts w:ascii="Perpetua" w:hAnsi="Perpetua"/>
          <w:sz w:val="24"/>
          <w:szCs w:val="24"/>
        </w:rPr>
        <w:t>Tier</w:t>
      </w:r>
      <w:r w:rsidRPr="00FF3B21">
        <w:rPr>
          <w:rFonts w:ascii="Perpetua" w:hAnsi="Perpetua"/>
          <w:spacing w:val="-9"/>
          <w:sz w:val="24"/>
          <w:szCs w:val="24"/>
        </w:rPr>
        <w:t xml:space="preserve"> </w:t>
      </w:r>
      <w:r w:rsidRPr="00FF3B21">
        <w:rPr>
          <w:rFonts w:ascii="Perpetua" w:hAnsi="Perpetua"/>
          <w:sz w:val="24"/>
          <w:szCs w:val="24"/>
        </w:rPr>
        <w:t>2</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Tier</w:t>
      </w:r>
      <w:r w:rsidRPr="00FF3B21">
        <w:rPr>
          <w:rFonts w:ascii="Perpetua" w:hAnsi="Perpetua"/>
          <w:spacing w:val="-8"/>
          <w:sz w:val="24"/>
          <w:szCs w:val="24"/>
        </w:rPr>
        <w:t xml:space="preserve"> </w:t>
      </w:r>
      <w:r w:rsidRPr="00FF3B21">
        <w:rPr>
          <w:rFonts w:ascii="Perpetua" w:hAnsi="Perpetua"/>
          <w:sz w:val="24"/>
          <w:szCs w:val="24"/>
        </w:rPr>
        <w:t>3</w:t>
      </w:r>
      <w:r w:rsidRPr="00FF3B21">
        <w:rPr>
          <w:rFonts w:ascii="Perpetua" w:hAnsi="Perpetua"/>
          <w:spacing w:val="-11"/>
          <w:sz w:val="24"/>
          <w:szCs w:val="24"/>
        </w:rPr>
        <w:t xml:space="preserve"> </w:t>
      </w:r>
      <w:r w:rsidRPr="00FF3B21">
        <w:rPr>
          <w:rFonts w:ascii="Perpetua" w:hAnsi="Perpetua"/>
          <w:sz w:val="24"/>
          <w:szCs w:val="24"/>
        </w:rPr>
        <w:t>vocabulary</w:t>
      </w:r>
      <w:r w:rsidRPr="00FF3B21">
        <w:rPr>
          <w:rFonts w:ascii="Perpetua" w:hAnsi="Perpetua"/>
          <w:spacing w:val="-8"/>
          <w:sz w:val="24"/>
          <w:szCs w:val="24"/>
        </w:rPr>
        <w:t xml:space="preserve"> </w:t>
      </w:r>
      <w:r w:rsidRPr="00FF3B21">
        <w:rPr>
          <w:rFonts w:ascii="Perpetua" w:hAnsi="Perpetua"/>
          <w:sz w:val="24"/>
          <w:szCs w:val="24"/>
        </w:rPr>
        <w:t>for</w:t>
      </w:r>
      <w:r w:rsidRPr="00FF3B21">
        <w:rPr>
          <w:rFonts w:ascii="Perpetua" w:hAnsi="Perpetua"/>
          <w:spacing w:val="-11"/>
          <w:sz w:val="24"/>
          <w:szCs w:val="24"/>
        </w:rPr>
        <w:t xml:space="preserve"> </w:t>
      </w:r>
      <w:r w:rsidRPr="00FF3B21">
        <w:rPr>
          <w:rFonts w:ascii="Perpetua" w:hAnsi="Perpetua"/>
          <w:sz w:val="24"/>
          <w:szCs w:val="24"/>
        </w:rPr>
        <w:t>explicit</w:t>
      </w:r>
      <w:r w:rsidRPr="00FF3B21">
        <w:rPr>
          <w:rFonts w:ascii="Perpetua" w:hAnsi="Perpetua"/>
          <w:spacing w:val="-10"/>
          <w:sz w:val="24"/>
          <w:szCs w:val="24"/>
        </w:rPr>
        <w:t xml:space="preserve"> </w:t>
      </w:r>
      <w:r w:rsidRPr="00FF3B21">
        <w:rPr>
          <w:rFonts w:ascii="Perpetua" w:hAnsi="Perpetua"/>
          <w:sz w:val="24"/>
          <w:szCs w:val="24"/>
        </w:rPr>
        <w:t>teaching</w:t>
      </w:r>
      <w:r w:rsidRPr="00FF3B21">
        <w:rPr>
          <w:rFonts w:ascii="Perpetua" w:hAnsi="Perpetua"/>
          <w:spacing w:val="-9"/>
          <w:sz w:val="24"/>
          <w:szCs w:val="24"/>
        </w:rPr>
        <w:t xml:space="preserve"> </w:t>
      </w:r>
      <w:r w:rsidRPr="00FF3B21">
        <w:rPr>
          <w:rFonts w:ascii="Perpetua" w:hAnsi="Perpetua"/>
          <w:sz w:val="24"/>
          <w:szCs w:val="24"/>
        </w:rPr>
        <w:t>as</w:t>
      </w:r>
      <w:r w:rsidRPr="00FF3B21">
        <w:rPr>
          <w:rFonts w:ascii="Perpetua" w:hAnsi="Perpetua"/>
          <w:spacing w:val="-10"/>
          <w:sz w:val="24"/>
          <w:szCs w:val="24"/>
        </w:rPr>
        <w:t xml:space="preserve"> </w:t>
      </w:r>
      <w:r w:rsidRPr="00FF3B21">
        <w:rPr>
          <w:rFonts w:ascii="Perpetua" w:hAnsi="Perpetua"/>
          <w:sz w:val="24"/>
          <w:szCs w:val="24"/>
        </w:rPr>
        <w:t>part</w:t>
      </w:r>
      <w:r w:rsidRPr="00FF3B21">
        <w:rPr>
          <w:rFonts w:ascii="Perpetua" w:hAnsi="Perpetua"/>
          <w:spacing w:val="-9"/>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z w:val="24"/>
          <w:szCs w:val="24"/>
        </w:rPr>
        <w:t>curriculum</w:t>
      </w:r>
      <w:r w:rsidRPr="00FF3B21">
        <w:rPr>
          <w:rFonts w:ascii="Perpetua" w:hAnsi="Perpetua"/>
          <w:spacing w:val="-12"/>
          <w:sz w:val="24"/>
          <w:szCs w:val="24"/>
        </w:rPr>
        <w:t xml:space="preserve"> </w:t>
      </w:r>
      <w:r w:rsidRPr="00FF3B21">
        <w:rPr>
          <w:rFonts w:ascii="Perpetua" w:hAnsi="Perpetua"/>
          <w:spacing w:val="-2"/>
          <w:sz w:val="24"/>
          <w:szCs w:val="24"/>
        </w:rPr>
        <w:t>design.</w:t>
      </w:r>
    </w:p>
    <w:p w14:paraId="2B95BF9C" w14:textId="77777777" w:rsidR="00FB714C" w:rsidRPr="00FF3B21" w:rsidRDefault="00FB714C" w:rsidP="00FB714C">
      <w:pPr>
        <w:pStyle w:val="ListParagraph"/>
        <w:widowControl w:val="0"/>
        <w:numPr>
          <w:ilvl w:val="1"/>
          <w:numId w:val="24"/>
        </w:numPr>
        <w:tabs>
          <w:tab w:val="left" w:pos="1300"/>
        </w:tabs>
        <w:autoSpaceDE w:val="0"/>
        <w:autoSpaceDN w:val="0"/>
        <w:spacing w:before="39" w:after="0"/>
        <w:ind w:right="898"/>
        <w:contextualSpacing w:val="0"/>
        <w:rPr>
          <w:rFonts w:ascii="Perpetua" w:hAnsi="Perpetua"/>
          <w:sz w:val="24"/>
          <w:szCs w:val="24"/>
        </w:rPr>
      </w:pPr>
      <w:r w:rsidRPr="00FF3B21">
        <w:rPr>
          <w:rFonts w:ascii="Perpetua" w:hAnsi="Perpetua"/>
          <w:sz w:val="24"/>
          <w:szCs w:val="24"/>
        </w:rPr>
        <w:t>Consider</w:t>
      </w:r>
      <w:r w:rsidRPr="00FF3B21">
        <w:rPr>
          <w:rFonts w:ascii="Perpetua" w:hAnsi="Perpetua"/>
          <w:spacing w:val="-13"/>
          <w:sz w:val="24"/>
          <w:szCs w:val="24"/>
        </w:rPr>
        <w:t xml:space="preserve"> </w:t>
      </w:r>
      <w:r w:rsidRPr="00FF3B21">
        <w:rPr>
          <w:rFonts w:ascii="Perpetua" w:hAnsi="Perpetua"/>
          <w:sz w:val="24"/>
          <w:szCs w:val="24"/>
        </w:rPr>
        <w:t>links</w:t>
      </w:r>
      <w:r w:rsidRPr="00FF3B21">
        <w:rPr>
          <w:rFonts w:ascii="Perpetua" w:hAnsi="Perpetua"/>
          <w:spacing w:val="-12"/>
          <w:sz w:val="24"/>
          <w:szCs w:val="24"/>
        </w:rPr>
        <w:t xml:space="preserve"> </w:t>
      </w:r>
      <w:r w:rsidRPr="00FF3B21">
        <w:rPr>
          <w:rFonts w:ascii="Perpetua" w:hAnsi="Perpetua"/>
          <w:sz w:val="24"/>
          <w:szCs w:val="24"/>
        </w:rPr>
        <w:t>between</w:t>
      </w:r>
      <w:r w:rsidRPr="00FF3B21">
        <w:rPr>
          <w:rFonts w:ascii="Perpetua" w:hAnsi="Perpetua"/>
          <w:spacing w:val="-11"/>
          <w:sz w:val="24"/>
          <w:szCs w:val="24"/>
        </w:rPr>
        <w:t xml:space="preserve"> </w:t>
      </w:r>
      <w:r w:rsidRPr="00FF3B21">
        <w:rPr>
          <w:rFonts w:ascii="Perpetua" w:hAnsi="Perpetua"/>
          <w:sz w:val="24"/>
          <w:szCs w:val="24"/>
        </w:rPr>
        <w:t>subjects</w:t>
      </w:r>
      <w:r w:rsidRPr="00FF3B21">
        <w:rPr>
          <w:rFonts w:ascii="Perpetua" w:hAnsi="Perpetua"/>
          <w:spacing w:val="-9"/>
          <w:sz w:val="24"/>
          <w:szCs w:val="24"/>
        </w:rPr>
        <w:t xml:space="preserve"> </w:t>
      </w:r>
      <w:r w:rsidRPr="00FF3B21">
        <w:rPr>
          <w:rFonts w:ascii="Perpetua" w:hAnsi="Perpetua"/>
          <w:sz w:val="24"/>
          <w:szCs w:val="24"/>
        </w:rPr>
        <w:t>in</w:t>
      </w:r>
      <w:r w:rsidRPr="00FF3B21">
        <w:rPr>
          <w:rFonts w:ascii="Perpetua" w:hAnsi="Perpetua"/>
          <w:spacing w:val="-13"/>
          <w:sz w:val="24"/>
          <w:szCs w:val="24"/>
        </w:rPr>
        <w:t xml:space="preserve"> </w:t>
      </w:r>
      <w:r w:rsidRPr="00FF3B21">
        <w:rPr>
          <w:rFonts w:ascii="Perpetua" w:hAnsi="Perpetua"/>
          <w:sz w:val="24"/>
          <w:szCs w:val="24"/>
        </w:rPr>
        <w:t>curriculum</w:t>
      </w:r>
      <w:r w:rsidRPr="00FF3B21">
        <w:rPr>
          <w:rFonts w:ascii="Perpetua" w:hAnsi="Perpetua"/>
          <w:spacing w:val="-12"/>
          <w:sz w:val="24"/>
          <w:szCs w:val="24"/>
        </w:rPr>
        <w:t xml:space="preserve"> </w:t>
      </w:r>
      <w:r w:rsidRPr="00FF3B21">
        <w:rPr>
          <w:rFonts w:ascii="Perpetua" w:hAnsi="Perpetua"/>
          <w:sz w:val="24"/>
          <w:szCs w:val="24"/>
        </w:rPr>
        <w:t>planning</w:t>
      </w:r>
      <w:r w:rsidRPr="00FF3B21">
        <w:rPr>
          <w:rFonts w:ascii="Perpetua" w:hAnsi="Perpetua"/>
          <w:spacing w:val="-13"/>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teaching,</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2"/>
          <w:sz w:val="24"/>
          <w:szCs w:val="24"/>
        </w:rPr>
        <w:t xml:space="preserve"> </w:t>
      </w:r>
      <w:r w:rsidRPr="00FF3B21">
        <w:rPr>
          <w:rFonts w:ascii="Perpetua" w:hAnsi="Perpetua"/>
          <w:sz w:val="24"/>
          <w:szCs w:val="24"/>
        </w:rPr>
        <w:t>recognising vocabulary that</w:t>
      </w:r>
      <w:r w:rsidRPr="00FF3B21">
        <w:rPr>
          <w:rFonts w:ascii="Perpetua" w:hAnsi="Perpetua"/>
          <w:spacing w:val="-1"/>
          <w:sz w:val="24"/>
          <w:szCs w:val="24"/>
        </w:rPr>
        <w:t xml:space="preserve"> </w:t>
      </w:r>
      <w:r w:rsidRPr="00FF3B21">
        <w:rPr>
          <w:rFonts w:ascii="Perpetua" w:hAnsi="Perpetua"/>
          <w:sz w:val="24"/>
          <w:szCs w:val="24"/>
        </w:rPr>
        <w:t>crosses subject</w:t>
      </w:r>
      <w:r w:rsidRPr="00FF3B21">
        <w:rPr>
          <w:rFonts w:ascii="Perpetua" w:hAnsi="Perpetua"/>
          <w:spacing w:val="-1"/>
          <w:sz w:val="24"/>
          <w:szCs w:val="24"/>
        </w:rPr>
        <w:t xml:space="preserve"> </w:t>
      </w:r>
      <w:r w:rsidRPr="00FF3B21">
        <w:rPr>
          <w:rFonts w:ascii="Perpetua" w:hAnsi="Perpetua"/>
          <w:sz w:val="24"/>
          <w:szCs w:val="24"/>
        </w:rPr>
        <w:t>disciplines as</w:t>
      </w:r>
      <w:r w:rsidRPr="00FF3B21">
        <w:rPr>
          <w:rFonts w:ascii="Perpetua" w:hAnsi="Perpetua"/>
          <w:spacing w:val="-2"/>
          <w:sz w:val="24"/>
          <w:szCs w:val="24"/>
        </w:rPr>
        <w:t xml:space="preserve"> </w:t>
      </w:r>
      <w:r w:rsidRPr="00FF3B21">
        <w:rPr>
          <w:rFonts w:ascii="Perpetua" w:hAnsi="Perpetua"/>
          <w:sz w:val="24"/>
          <w:szCs w:val="24"/>
        </w:rPr>
        <w:t>well</w:t>
      </w:r>
      <w:r w:rsidRPr="00FF3B21">
        <w:rPr>
          <w:rFonts w:ascii="Perpetua" w:hAnsi="Perpetua"/>
          <w:spacing w:val="-1"/>
          <w:sz w:val="24"/>
          <w:szCs w:val="24"/>
        </w:rPr>
        <w:t xml:space="preserve"> </w:t>
      </w:r>
      <w:r w:rsidRPr="00FF3B21">
        <w:rPr>
          <w:rFonts w:ascii="Perpetua" w:hAnsi="Perpetua"/>
          <w:sz w:val="24"/>
          <w:szCs w:val="24"/>
        </w:rPr>
        <w:t>as where</w:t>
      </w:r>
      <w:r w:rsidRPr="00FF3B21">
        <w:rPr>
          <w:rFonts w:ascii="Perpetua" w:hAnsi="Perpetua"/>
          <w:spacing w:val="-1"/>
          <w:sz w:val="24"/>
          <w:szCs w:val="24"/>
        </w:rPr>
        <w:t xml:space="preserve"> </w:t>
      </w:r>
      <w:r w:rsidRPr="00FF3B21">
        <w:rPr>
          <w:rFonts w:ascii="Perpetua" w:hAnsi="Perpetua"/>
          <w:sz w:val="24"/>
          <w:szCs w:val="24"/>
        </w:rPr>
        <w:t>misconceptions could</w:t>
      </w:r>
      <w:r w:rsidRPr="00FF3B21">
        <w:rPr>
          <w:rFonts w:ascii="Perpetua" w:hAnsi="Perpetua"/>
          <w:spacing w:val="-2"/>
          <w:sz w:val="24"/>
          <w:szCs w:val="24"/>
        </w:rPr>
        <w:t xml:space="preserve"> </w:t>
      </w:r>
      <w:r w:rsidRPr="00FF3B21">
        <w:rPr>
          <w:rFonts w:ascii="Perpetua" w:hAnsi="Perpetua"/>
          <w:sz w:val="24"/>
          <w:szCs w:val="24"/>
        </w:rPr>
        <w:t>arise</w:t>
      </w:r>
      <w:r w:rsidRPr="00FF3B21">
        <w:rPr>
          <w:rFonts w:ascii="Perpetua" w:hAnsi="Perpetua"/>
          <w:spacing w:val="-1"/>
          <w:sz w:val="24"/>
          <w:szCs w:val="24"/>
        </w:rPr>
        <w:t xml:space="preserve"> </w:t>
      </w:r>
      <w:r w:rsidRPr="00FF3B21">
        <w:rPr>
          <w:rFonts w:ascii="Perpetua" w:hAnsi="Perpetua"/>
          <w:sz w:val="24"/>
          <w:szCs w:val="24"/>
        </w:rPr>
        <w:t>from “false friends”.</w:t>
      </w:r>
    </w:p>
    <w:p w14:paraId="2AE4968B" w14:textId="77777777" w:rsidR="00FB714C" w:rsidRPr="00FF3B21" w:rsidRDefault="00FB714C" w:rsidP="00FB714C">
      <w:pPr>
        <w:pStyle w:val="ListParagraph"/>
        <w:widowControl w:val="0"/>
        <w:numPr>
          <w:ilvl w:val="1"/>
          <w:numId w:val="24"/>
        </w:numPr>
        <w:tabs>
          <w:tab w:val="left" w:pos="1300"/>
        </w:tabs>
        <w:autoSpaceDE w:val="0"/>
        <w:autoSpaceDN w:val="0"/>
        <w:spacing w:after="0"/>
        <w:ind w:right="1100"/>
        <w:contextualSpacing w:val="0"/>
        <w:rPr>
          <w:rFonts w:ascii="Perpetua" w:hAnsi="Perpetua"/>
          <w:sz w:val="24"/>
          <w:szCs w:val="24"/>
        </w:rPr>
      </w:pPr>
      <w:r w:rsidRPr="00FF3B21">
        <w:rPr>
          <w:rFonts w:ascii="Perpetua" w:hAnsi="Perpetua"/>
          <w:sz w:val="24"/>
          <w:szCs w:val="24"/>
        </w:rPr>
        <w:t>Provide</w:t>
      </w:r>
      <w:r w:rsidRPr="00FF3B21">
        <w:rPr>
          <w:rFonts w:ascii="Perpetua" w:hAnsi="Perpetua"/>
          <w:spacing w:val="-4"/>
          <w:sz w:val="24"/>
          <w:szCs w:val="24"/>
        </w:rPr>
        <w:t xml:space="preserve"> </w:t>
      </w:r>
      <w:r w:rsidRPr="00FF3B21">
        <w:rPr>
          <w:rFonts w:ascii="Perpetua" w:hAnsi="Perpetua"/>
          <w:sz w:val="24"/>
          <w:szCs w:val="24"/>
        </w:rPr>
        <w:t>students</w:t>
      </w:r>
      <w:r w:rsidRPr="00FF3B21">
        <w:rPr>
          <w:rFonts w:ascii="Perpetua" w:hAnsi="Perpetua"/>
          <w:spacing w:val="-3"/>
          <w:sz w:val="24"/>
          <w:szCs w:val="24"/>
        </w:rPr>
        <w:t xml:space="preserve"> </w:t>
      </w:r>
      <w:r w:rsidRPr="00FF3B21">
        <w:rPr>
          <w:rFonts w:ascii="Perpetua" w:hAnsi="Perpetua"/>
          <w:sz w:val="24"/>
          <w:szCs w:val="24"/>
        </w:rPr>
        <w:t>with</w:t>
      </w:r>
      <w:r w:rsidRPr="00FF3B21">
        <w:rPr>
          <w:rFonts w:ascii="Perpetua" w:hAnsi="Perpetua"/>
          <w:spacing w:val="-3"/>
          <w:sz w:val="24"/>
          <w:szCs w:val="24"/>
        </w:rPr>
        <w:t xml:space="preserve"> </w:t>
      </w:r>
      <w:r w:rsidRPr="00FF3B21">
        <w:rPr>
          <w:rFonts w:ascii="Perpetua" w:hAnsi="Perpetua"/>
          <w:sz w:val="24"/>
          <w:szCs w:val="24"/>
        </w:rPr>
        <w:t>rich</w:t>
      </w:r>
      <w:r w:rsidRPr="00FF3B21">
        <w:rPr>
          <w:rFonts w:ascii="Perpetua" w:hAnsi="Perpetua"/>
          <w:spacing w:val="-7"/>
          <w:sz w:val="24"/>
          <w:szCs w:val="24"/>
        </w:rPr>
        <w:t xml:space="preserve"> </w:t>
      </w:r>
      <w:r w:rsidRPr="00FF3B21">
        <w:rPr>
          <w:rFonts w:ascii="Perpetua" w:hAnsi="Perpetua"/>
          <w:sz w:val="24"/>
          <w:szCs w:val="24"/>
        </w:rPr>
        <w:t>oral</w:t>
      </w:r>
      <w:r w:rsidRPr="00FF3B21">
        <w:rPr>
          <w:rFonts w:ascii="Perpetua" w:hAnsi="Perpetua"/>
          <w:spacing w:val="-4"/>
          <w:sz w:val="24"/>
          <w:szCs w:val="24"/>
        </w:rPr>
        <w:t xml:space="preserve"> </w:t>
      </w:r>
      <w:r w:rsidRPr="00FF3B21">
        <w:rPr>
          <w:rFonts w:ascii="Perpetua" w:hAnsi="Perpetua"/>
          <w:sz w:val="24"/>
          <w:szCs w:val="24"/>
        </w:rPr>
        <w:t>and</w:t>
      </w:r>
      <w:r w:rsidRPr="00FF3B21">
        <w:rPr>
          <w:rFonts w:ascii="Perpetua" w:hAnsi="Perpetua"/>
          <w:spacing w:val="-3"/>
          <w:sz w:val="24"/>
          <w:szCs w:val="24"/>
        </w:rPr>
        <w:t xml:space="preserve"> </w:t>
      </w:r>
      <w:r w:rsidRPr="00FF3B21">
        <w:rPr>
          <w:rFonts w:ascii="Perpetua" w:hAnsi="Perpetua"/>
          <w:sz w:val="24"/>
          <w:szCs w:val="24"/>
        </w:rPr>
        <w:t>written</w:t>
      </w:r>
      <w:r w:rsidRPr="00FF3B21">
        <w:rPr>
          <w:rFonts w:ascii="Perpetua" w:hAnsi="Perpetua"/>
          <w:spacing w:val="-3"/>
          <w:sz w:val="24"/>
          <w:szCs w:val="24"/>
        </w:rPr>
        <w:t xml:space="preserve"> </w:t>
      </w:r>
      <w:r w:rsidRPr="00FF3B21">
        <w:rPr>
          <w:rFonts w:ascii="Perpetua" w:hAnsi="Perpetua"/>
          <w:sz w:val="24"/>
          <w:szCs w:val="24"/>
        </w:rPr>
        <w:t>language</w:t>
      </w:r>
      <w:r w:rsidRPr="00FF3B21">
        <w:rPr>
          <w:rFonts w:ascii="Perpetua" w:hAnsi="Perpetua"/>
          <w:spacing w:val="-4"/>
          <w:sz w:val="24"/>
          <w:szCs w:val="24"/>
        </w:rPr>
        <w:t xml:space="preserve"> </w:t>
      </w:r>
      <w:r w:rsidRPr="00FF3B21">
        <w:rPr>
          <w:rFonts w:ascii="Perpetua" w:hAnsi="Perpetua"/>
          <w:sz w:val="24"/>
          <w:szCs w:val="24"/>
        </w:rPr>
        <w:t>environments</w:t>
      </w:r>
      <w:r w:rsidRPr="00FF3B21">
        <w:rPr>
          <w:rFonts w:ascii="Perpetua" w:hAnsi="Perpetua"/>
          <w:spacing w:val="-2"/>
          <w:sz w:val="24"/>
          <w:szCs w:val="24"/>
        </w:rPr>
        <w:t xml:space="preserve"> </w:t>
      </w:r>
      <w:r w:rsidRPr="00FF3B21">
        <w:rPr>
          <w:rFonts w:ascii="Perpetua" w:hAnsi="Perpetua"/>
          <w:sz w:val="24"/>
          <w:szCs w:val="24"/>
        </w:rPr>
        <w:t>(with</w:t>
      </w:r>
      <w:r w:rsidRPr="00FF3B21">
        <w:rPr>
          <w:rFonts w:ascii="Perpetua" w:hAnsi="Perpetua"/>
          <w:spacing w:val="-5"/>
          <w:sz w:val="24"/>
          <w:szCs w:val="24"/>
        </w:rPr>
        <w:t xml:space="preserve"> </w:t>
      </w:r>
      <w:r w:rsidRPr="00FF3B21">
        <w:rPr>
          <w:rFonts w:ascii="Perpetua" w:hAnsi="Perpetua"/>
          <w:sz w:val="24"/>
          <w:szCs w:val="24"/>
        </w:rPr>
        <w:t>opportunities</w:t>
      </w:r>
      <w:r w:rsidRPr="00FF3B21">
        <w:rPr>
          <w:rFonts w:ascii="Perpetua" w:hAnsi="Perpetua"/>
          <w:spacing w:val="-5"/>
          <w:sz w:val="24"/>
          <w:szCs w:val="24"/>
        </w:rPr>
        <w:t xml:space="preserve"> </w:t>
      </w:r>
      <w:r w:rsidRPr="00FF3B21">
        <w:rPr>
          <w:rFonts w:ascii="Perpetua" w:hAnsi="Perpetua"/>
          <w:sz w:val="24"/>
          <w:szCs w:val="24"/>
        </w:rPr>
        <w:t>for implicit</w:t>
      </w:r>
      <w:r w:rsidRPr="00FF3B21">
        <w:rPr>
          <w:rFonts w:ascii="Perpetua" w:hAnsi="Perpetua"/>
          <w:spacing w:val="-13"/>
          <w:sz w:val="24"/>
          <w:szCs w:val="24"/>
        </w:rPr>
        <w:t xml:space="preserve"> </w:t>
      </w:r>
      <w:r w:rsidRPr="00FF3B21">
        <w:rPr>
          <w:rFonts w:ascii="Perpetua" w:hAnsi="Perpetua"/>
          <w:sz w:val="24"/>
          <w:szCs w:val="24"/>
        </w:rPr>
        <w:t>learning)</w:t>
      </w:r>
      <w:r w:rsidRPr="00FF3B21">
        <w:rPr>
          <w:rFonts w:ascii="Perpetua" w:hAnsi="Perpetua"/>
          <w:spacing w:val="-12"/>
          <w:sz w:val="24"/>
          <w:szCs w:val="24"/>
        </w:rPr>
        <w:t xml:space="preserve"> </w:t>
      </w:r>
      <w:r w:rsidRPr="00FF3B21">
        <w:rPr>
          <w:rFonts w:ascii="Perpetua" w:hAnsi="Perpetua"/>
          <w:sz w:val="24"/>
          <w:szCs w:val="24"/>
        </w:rPr>
        <w:t>as</w:t>
      </w:r>
      <w:r w:rsidRPr="00FF3B21">
        <w:rPr>
          <w:rFonts w:ascii="Perpetua" w:hAnsi="Perpetua"/>
          <w:spacing w:val="-13"/>
          <w:sz w:val="24"/>
          <w:szCs w:val="24"/>
        </w:rPr>
        <w:t xml:space="preserve"> </w:t>
      </w:r>
      <w:r w:rsidRPr="00FF3B21">
        <w:rPr>
          <w:rFonts w:ascii="Perpetua" w:hAnsi="Perpetua"/>
          <w:sz w:val="24"/>
          <w:szCs w:val="24"/>
        </w:rPr>
        <w:t>well</w:t>
      </w:r>
      <w:r w:rsidRPr="00FF3B21">
        <w:rPr>
          <w:rFonts w:ascii="Perpetua" w:hAnsi="Perpetua"/>
          <w:spacing w:val="-12"/>
          <w:sz w:val="24"/>
          <w:szCs w:val="24"/>
        </w:rPr>
        <w:t xml:space="preserve"> </w:t>
      </w:r>
      <w:r w:rsidRPr="00FF3B21">
        <w:rPr>
          <w:rFonts w:ascii="Perpetua" w:hAnsi="Perpetua"/>
          <w:sz w:val="24"/>
          <w:szCs w:val="24"/>
        </w:rPr>
        <w:t>as</w:t>
      </w:r>
      <w:r w:rsidRPr="00FF3B21">
        <w:rPr>
          <w:rFonts w:ascii="Perpetua" w:hAnsi="Perpetua"/>
          <w:spacing w:val="-13"/>
          <w:sz w:val="24"/>
          <w:szCs w:val="24"/>
        </w:rPr>
        <w:t xml:space="preserve"> </w:t>
      </w:r>
      <w:r w:rsidRPr="00FF3B21">
        <w:rPr>
          <w:rFonts w:ascii="Perpetua" w:hAnsi="Perpetua"/>
          <w:sz w:val="24"/>
          <w:szCs w:val="24"/>
        </w:rPr>
        <w:t>directly</w:t>
      </w:r>
      <w:r w:rsidRPr="00FF3B21">
        <w:rPr>
          <w:rFonts w:ascii="Perpetua" w:hAnsi="Perpetua"/>
          <w:spacing w:val="-12"/>
          <w:sz w:val="24"/>
          <w:szCs w:val="24"/>
        </w:rPr>
        <w:t xml:space="preserve"> </w:t>
      </w:r>
      <w:r w:rsidRPr="00FF3B21">
        <w:rPr>
          <w:rFonts w:ascii="Perpetua" w:hAnsi="Perpetua"/>
          <w:sz w:val="24"/>
          <w:szCs w:val="24"/>
        </w:rPr>
        <w:t>teaching</w:t>
      </w:r>
      <w:r w:rsidRPr="00FF3B21">
        <w:rPr>
          <w:rFonts w:ascii="Perpetua" w:hAnsi="Perpetua"/>
          <w:spacing w:val="-13"/>
          <w:sz w:val="24"/>
          <w:szCs w:val="24"/>
        </w:rPr>
        <w:t xml:space="preserve"> </w:t>
      </w:r>
      <w:r w:rsidRPr="00FF3B21">
        <w:rPr>
          <w:rFonts w:ascii="Perpetua" w:hAnsi="Perpetua"/>
          <w:sz w:val="24"/>
          <w:szCs w:val="24"/>
        </w:rPr>
        <w:t>vocabulary</w:t>
      </w:r>
      <w:r w:rsidRPr="00FF3B21">
        <w:rPr>
          <w:rFonts w:ascii="Perpetua" w:hAnsi="Perpetua"/>
          <w:spacing w:val="-12"/>
          <w:sz w:val="24"/>
          <w:szCs w:val="24"/>
        </w:rPr>
        <w:t xml:space="preserve"> </w:t>
      </w:r>
      <w:r w:rsidRPr="00FF3B21">
        <w:rPr>
          <w:rFonts w:ascii="Perpetua" w:hAnsi="Perpetua"/>
          <w:sz w:val="24"/>
          <w:szCs w:val="24"/>
        </w:rPr>
        <w:t>(explicit</w:t>
      </w:r>
      <w:r w:rsidRPr="00FF3B21">
        <w:rPr>
          <w:rFonts w:ascii="Perpetua" w:hAnsi="Perpetua"/>
          <w:spacing w:val="-12"/>
          <w:sz w:val="24"/>
          <w:szCs w:val="24"/>
        </w:rPr>
        <w:t xml:space="preserve"> </w:t>
      </w:r>
      <w:r w:rsidRPr="00FF3B21">
        <w:rPr>
          <w:rFonts w:ascii="Perpetua" w:hAnsi="Perpetua"/>
          <w:sz w:val="24"/>
          <w:szCs w:val="24"/>
        </w:rPr>
        <w:t>learning)</w:t>
      </w:r>
      <w:r w:rsidRPr="00FF3B21">
        <w:rPr>
          <w:rFonts w:ascii="Perpetua" w:hAnsi="Perpetua"/>
          <w:spacing w:val="-13"/>
          <w:sz w:val="24"/>
          <w:szCs w:val="24"/>
        </w:rPr>
        <w:t xml:space="preserve"> </w:t>
      </w:r>
      <w:r w:rsidRPr="00FF3B21">
        <w:rPr>
          <w:rFonts w:ascii="Perpetua" w:hAnsi="Perpetua"/>
          <w:sz w:val="24"/>
          <w:szCs w:val="24"/>
        </w:rPr>
        <w:t>using</w:t>
      </w:r>
      <w:r w:rsidRPr="00FF3B21">
        <w:rPr>
          <w:rFonts w:ascii="Perpetua" w:hAnsi="Perpetua"/>
          <w:spacing w:val="-12"/>
          <w:sz w:val="24"/>
          <w:szCs w:val="24"/>
        </w:rPr>
        <w:t xml:space="preserve"> </w:t>
      </w:r>
      <w:r w:rsidRPr="00FF3B21">
        <w:rPr>
          <w:rFonts w:ascii="Perpetua" w:hAnsi="Perpetua"/>
          <w:sz w:val="24"/>
          <w:szCs w:val="24"/>
        </w:rPr>
        <w:t>approaches such as highlighting morphological patterns.</w:t>
      </w:r>
    </w:p>
    <w:p w14:paraId="1E70284B" w14:textId="77777777" w:rsidR="00FB714C" w:rsidRPr="00FF3B21" w:rsidRDefault="00FB714C" w:rsidP="00FB714C">
      <w:pPr>
        <w:pStyle w:val="ListParagraph"/>
        <w:widowControl w:val="0"/>
        <w:numPr>
          <w:ilvl w:val="1"/>
          <w:numId w:val="24"/>
        </w:numPr>
        <w:tabs>
          <w:tab w:val="left" w:pos="1300"/>
        </w:tabs>
        <w:autoSpaceDE w:val="0"/>
        <w:autoSpaceDN w:val="0"/>
        <w:spacing w:after="0"/>
        <w:ind w:right="986"/>
        <w:contextualSpacing w:val="0"/>
        <w:rPr>
          <w:rFonts w:ascii="Perpetua" w:hAnsi="Perpetua"/>
          <w:sz w:val="24"/>
          <w:szCs w:val="24"/>
        </w:rPr>
      </w:pPr>
      <w:r w:rsidRPr="00FF3B21">
        <w:rPr>
          <w:rFonts w:ascii="Perpetua" w:hAnsi="Perpetua"/>
          <w:sz w:val="24"/>
          <w:szCs w:val="24"/>
        </w:rPr>
        <w:t>Provide multiple opportunities to hear, see and use new words; developing the number of words</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know</w:t>
      </w:r>
      <w:r w:rsidRPr="00FF3B21">
        <w:rPr>
          <w:rFonts w:ascii="Perpetua" w:hAnsi="Perpetua"/>
          <w:spacing w:val="-13"/>
          <w:sz w:val="24"/>
          <w:szCs w:val="24"/>
        </w:rPr>
        <w:t xml:space="preserve"> </w:t>
      </w:r>
      <w:r w:rsidRPr="00FF3B21">
        <w:rPr>
          <w:rFonts w:ascii="Perpetua" w:hAnsi="Perpetua"/>
          <w:sz w:val="24"/>
          <w:szCs w:val="24"/>
        </w:rPr>
        <w:t>(breadth)</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3"/>
          <w:sz w:val="24"/>
          <w:szCs w:val="24"/>
        </w:rPr>
        <w:t xml:space="preserve"> </w:t>
      </w:r>
      <w:r w:rsidRPr="00FF3B21">
        <w:rPr>
          <w:rFonts w:ascii="Perpetua" w:hAnsi="Perpetua"/>
          <w:sz w:val="24"/>
          <w:szCs w:val="24"/>
        </w:rPr>
        <w:t>their</w:t>
      </w:r>
      <w:r w:rsidRPr="00FF3B21">
        <w:rPr>
          <w:rFonts w:ascii="Perpetua" w:hAnsi="Perpetua"/>
          <w:spacing w:val="-12"/>
          <w:sz w:val="24"/>
          <w:szCs w:val="24"/>
        </w:rPr>
        <w:t xml:space="preserve"> </w:t>
      </w:r>
      <w:r w:rsidRPr="00FF3B21">
        <w:rPr>
          <w:rFonts w:ascii="Perpetua" w:hAnsi="Perpetua"/>
          <w:sz w:val="24"/>
          <w:szCs w:val="24"/>
        </w:rPr>
        <w:t>understanding</w:t>
      </w:r>
      <w:r w:rsidRPr="00FF3B21">
        <w:rPr>
          <w:rFonts w:ascii="Perpetua" w:hAnsi="Perpetua"/>
          <w:spacing w:val="-13"/>
          <w:sz w:val="24"/>
          <w:szCs w:val="24"/>
        </w:rPr>
        <w:t xml:space="preserve"> </w:t>
      </w:r>
      <w:r w:rsidRPr="00FF3B21">
        <w:rPr>
          <w:rFonts w:ascii="Perpetua" w:hAnsi="Perpetua"/>
          <w:sz w:val="24"/>
          <w:szCs w:val="24"/>
        </w:rPr>
        <w:t>of</w:t>
      </w:r>
      <w:r w:rsidRPr="00FF3B21">
        <w:rPr>
          <w:rFonts w:ascii="Perpetua" w:hAnsi="Perpetua"/>
          <w:spacing w:val="-12"/>
          <w:sz w:val="24"/>
          <w:szCs w:val="24"/>
        </w:rPr>
        <w:t xml:space="preserve"> </w:t>
      </w:r>
      <w:r w:rsidRPr="00FF3B21">
        <w:rPr>
          <w:rFonts w:ascii="Perpetua" w:hAnsi="Perpetua"/>
          <w:sz w:val="24"/>
          <w:szCs w:val="24"/>
        </w:rPr>
        <w:t>relationships</w:t>
      </w:r>
      <w:r w:rsidRPr="00FF3B21">
        <w:rPr>
          <w:rFonts w:ascii="Perpetua" w:hAnsi="Perpetua"/>
          <w:spacing w:val="-12"/>
          <w:sz w:val="24"/>
          <w:szCs w:val="24"/>
        </w:rPr>
        <w:t xml:space="preserve"> </w:t>
      </w:r>
      <w:r w:rsidRPr="00FF3B21">
        <w:rPr>
          <w:rFonts w:ascii="Perpetua" w:hAnsi="Perpetua"/>
          <w:sz w:val="24"/>
          <w:szCs w:val="24"/>
        </w:rPr>
        <w:t>between</w:t>
      </w:r>
      <w:r w:rsidRPr="00FF3B21">
        <w:rPr>
          <w:rFonts w:ascii="Perpetua" w:hAnsi="Perpetua"/>
          <w:spacing w:val="-13"/>
          <w:sz w:val="24"/>
          <w:szCs w:val="24"/>
        </w:rPr>
        <w:t xml:space="preserve"> </w:t>
      </w:r>
      <w:r w:rsidRPr="00FF3B21">
        <w:rPr>
          <w:rFonts w:ascii="Perpetua" w:hAnsi="Perpetua"/>
          <w:sz w:val="24"/>
          <w:szCs w:val="24"/>
        </w:rPr>
        <w:t>words</w:t>
      </w:r>
      <w:r w:rsidRPr="00FF3B21">
        <w:rPr>
          <w:rFonts w:ascii="Perpetua" w:hAnsi="Perpetua"/>
          <w:spacing w:val="-12"/>
          <w:sz w:val="24"/>
          <w:szCs w:val="24"/>
        </w:rPr>
        <w:t xml:space="preserve"> </w:t>
      </w:r>
      <w:r w:rsidRPr="00FF3B21">
        <w:rPr>
          <w:rFonts w:ascii="Perpetua" w:hAnsi="Perpetua"/>
          <w:sz w:val="24"/>
          <w:szCs w:val="24"/>
        </w:rPr>
        <w:t>and the contexts in which words can be used (depth), for example, by exploring links between language used in different subject disciplines.</w:t>
      </w:r>
    </w:p>
    <w:p w14:paraId="4FC677E6" w14:textId="77777777" w:rsidR="00FB714C" w:rsidRPr="00FF3B21" w:rsidRDefault="00FB714C" w:rsidP="00FB714C">
      <w:pPr>
        <w:pStyle w:val="ListParagraph"/>
        <w:widowControl w:val="0"/>
        <w:numPr>
          <w:ilvl w:val="1"/>
          <w:numId w:val="24"/>
        </w:numPr>
        <w:tabs>
          <w:tab w:val="left" w:pos="1300"/>
        </w:tabs>
        <w:autoSpaceDE w:val="0"/>
        <w:autoSpaceDN w:val="0"/>
        <w:spacing w:before="1" w:after="0"/>
        <w:ind w:right="793"/>
        <w:contextualSpacing w:val="0"/>
        <w:rPr>
          <w:rFonts w:ascii="Perpetua" w:hAnsi="Perpetua"/>
          <w:sz w:val="24"/>
          <w:szCs w:val="24"/>
        </w:rPr>
      </w:pPr>
      <w:r w:rsidRPr="00FF3B21">
        <w:rPr>
          <w:rFonts w:ascii="Perpetua" w:hAnsi="Perpetua"/>
          <w:sz w:val="24"/>
          <w:szCs w:val="24"/>
        </w:rPr>
        <w:t>Use inset sessions to provide effective professional development opportunities, by asking teaching</w:t>
      </w:r>
      <w:r w:rsidRPr="00FF3B21">
        <w:rPr>
          <w:rFonts w:ascii="Perpetua" w:hAnsi="Perpetua"/>
          <w:spacing w:val="-11"/>
          <w:sz w:val="24"/>
          <w:szCs w:val="24"/>
        </w:rPr>
        <w:t xml:space="preserve"> </w:t>
      </w:r>
      <w:r w:rsidRPr="00FF3B21">
        <w:rPr>
          <w:rFonts w:ascii="Perpetua" w:hAnsi="Perpetua"/>
          <w:sz w:val="24"/>
          <w:szCs w:val="24"/>
        </w:rPr>
        <w:t>staff</w:t>
      </w:r>
      <w:r w:rsidRPr="00FF3B21">
        <w:rPr>
          <w:rFonts w:ascii="Perpetua" w:hAnsi="Perpetua"/>
          <w:spacing w:val="-8"/>
          <w:sz w:val="24"/>
          <w:szCs w:val="24"/>
        </w:rPr>
        <w:t xml:space="preserve"> </w:t>
      </w:r>
      <w:r w:rsidRPr="00FF3B21">
        <w:rPr>
          <w:rFonts w:ascii="Perpetua" w:hAnsi="Perpetua"/>
          <w:sz w:val="24"/>
          <w:szCs w:val="24"/>
        </w:rPr>
        <w:t>to</w:t>
      </w:r>
      <w:r w:rsidRPr="00FF3B21">
        <w:rPr>
          <w:rFonts w:ascii="Perpetua" w:hAnsi="Perpetua"/>
          <w:spacing w:val="-8"/>
          <w:sz w:val="24"/>
          <w:szCs w:val="24"/>
        </w:rPr>
        <w:t xml:space="preserve"> </w:t>
      </w:r>
      <w:r w:rsidRPr="00FF3B21">
        <w:rPr>
          <w:rFonts w:ascii="Perpetua" w:hAnsi="Perpetua"/>
          <w:sz w:val="24"/>
          <w:szCs w:val="24"/>
        </w:rPr>
        <w:t>work</w:t>
      </w:r>
      <w:r w:rsidRPr="00FF3B21">
        <w:rPr>
          <w:rFonts w:ascii="Perpetua" w:hAnsi="Perpetua"/>
          <w:spacing w:val="-9"/>
          <w:sz w:val="24"/>
          <w:szCs w:val="24"/>
        </w:rPr>
        <w:t xml:space="preserve"> </w:t>
      </w:r>
      <w:r w:rsidRPr="00FF3B21">
        <w:rPr>
          <w:rFonts w:ascii="Perpetua" w:hAnsi="Perpetua"/>
          <w:sz w:val="24"/>
          <w:szCs w:val="24"/>
        </w:rPr>
        <w:t>in</w:t>
      </w:r>
      <w:r w:rsidRPr="00FF3B21">
        <w:rPr>
          <w:rFonts w:ascii="Perpetua" w:hAnsi="Perpetua"/>
          <w:spacing w:val="-10"/>
          <w:sz w:val="24"/>
          <w:szCs w:val="24"/>
        </w:rPr>
        <w:t xml:space="preserve"> </w:t>
      </w:r>
      <w:r w:rsidRPr="00FF3B21">
        <w:rPr>
          <w:rFonts w:ascii="Perpetua" w:hAnsi="Perpetua"/>
          <w:sz w:val="24"/>
          <w:szCs w:val="24"/>
        </w:rPr>
        <w:t>departments</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8"/>
          <w:sz w:val="24"/>
          <w:szCs w:val="24"/>
        </w:rPr>
        <w:t xml:space="preserve"> </w:t>
      </w:r>
      <w:r w:rsidRPr="00FF3B21">
        <w:rPr>
          <w:rFonts w:ascii="Perpetua" w:hAnsi="Perpetua"/>
          <w:sz w:val="24"/>
          <w:szCs w:val="24"/>
        </w:rPr>
        <w:t>identify</w:t>
      </w:r>
      <w:r w:rsidRPr="00FF3B21">
        <w:rPr>
          <w:rFonts w:ascii="Perpetua" w:hAnsi="Perpetua"/>
          <w:spacing w:val="-8"/>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essential</w:t>
      </w:r>
      <w:r w:rsidRPr="00FF3B21">
        <w:rPr>
          <w:rFonts w:ascii="Perpetua" w:hAnsi="Perpetua"/>
          <w:spacing w:val="-9"/>
          <w:sz w:val="24"/>
          <w:szCs w:val="24"/>
        </w:rPr>
        <w:t xml:space="preserve"> </w:t>
      </w:r>
      <w:r w:rsidRPr="00FF3B21">
        <w:rPr>
          <w:rFonts w:ascii="Perpetua" w:hAnsi="Perpetua"/>
          <w:sz w:val="24"/>
          <w:szCs w:val="24"/>
        </w:rPr>
        <w:t>Tier</w:t>
      </w:r>
      <w:r w:rsidRPr="00FF3B21">
        <w:rPr>
          <w:rFonts w:ascii="Perpetua" w:hAnsi="Perpetua"/>
          <w:spacing w:val="-10"/>
          <w:sz w:val="24"/>
          <w:szCs w:val="24"/>
        </w:rPr>
        <w:t xml:space="preserve"> </w:t>
      </w:r>
      <w:r w:rsidRPr="00FF3B21">
        <w:rPr>
          <w:rFonts w:ascii="Perpetua" w:hAnsi="Perpetua"/>
          <w:sz w:val="24"/>
          <w:szCs w:val="24"/>
        </w:rPr>
        <w:t>2</w:t>
      </w:r>
      <w:r w:rsidRPr="00FF3B21">
        <w:rPr>
          <w:rFonts w:ascii="Perpetua" w:hAnsi="Perpetua"/>
          <w:spacing w:val="-8"/>
          <w:sz w:val="24"/>
          <w:szCs w:val="24"/>
        </w:rPr>
        <w:t xml:space="preserve"> </w:t>
      </w:r>
      <w:r w:rsidRPr="00FF3B21">
        <w:rPr>
          <w:rFonts w:ascii="Perpetua" w:hAnsi="Perpetua"/>
          <w:sz w:val="24"/>
          <w:szCs w:val="24"/>
        </w:rPr>
        <w:t>and</w:t>
      </w:r>
      <w:r w:rsidRPr="00FF3B21">
        <w:rPr>
          <w:rFonts w:ascii="Perpetua" w:hAnsi="Perpetua"/>
          <w:spacing w:val="-10"/>
          <w:sz w:val="24"/>
          <w:szCs w:val="24"/>
        </w:rPr>
        <w:t xml:space="preserve"> </w:t>
      </w:r>
      <w:r w:rsidRPr="00FF3B21">
        <w:rPr>
          <w:rFonts w:ascii="Perpetua" w:hAnsi="Perpetua"/>
          <w:sz w:val="24"/>
          <w:szCs w:val="24"/>
        </w:rPr>
        <w:t>Tier</w:t>
      </w:r>
      <w:r w:rsidRPr="00FF3B21">
        <w:rPr>
          <w:rFonts w:ascii="Perpetua" w:hAnsi="Perpetua"/>
          <w:spacing w:val="-10"/>
          <w:sz w:val="24"/>
          <w:szCs w:val="24"/>
        </w:rPr>
        <w:t xml:space="preserve"> </w:t>
      </w:r>
      <w:r w:rsidRPr="00FF3B21">
        <w:rPr>
          <w:rFonts w:ascii="Perpetua" w:hAnsi="Perpetua"/>
          <w:sz w:val="24"/>
          <w:szCs w:val="24"/>
        </w:rPr>
        <w:t>3</w:t>
      </w:r>
      <w:r w:rsidRPr="00FF3B21">
        <w:rPr>
          <w:rFonts w:ascii="Perpetua" w:hAnsi="Perpetua"/>
          <w:spacing w:val="-10"/>
          <w:sz w:val="24"/>
          <w:szCs w:val="24"/>
        </w:rPr>
        <w:t xml:space="preserve"> </w:t>
      </w:r>
      <w:r w:rsidRPr="00FF3B21">
        <w:rPr>
          <w:rFonts w:ascii="Perpetua" w:hAnsi="Perpetua"/>
          <w:sz w:val="24"/>
          <w:szCs w:val="24"/>
        </w:rPr>
        <w:t>vocabulary</w:t>
      </w:r>
      <w:r w:rsidRPr="00FF3B21">
        <w:rPr>
          <w:rFonts w:ascii="Perpetua" w:hAnsi="Perpetua"/>
          <w:spacing w:val="-8"/>
          <w:sz w:val="24"/>
          <w:szCs w:val="24"/>
        </w:rPr>
        <w:t xml:space="preserve"> </w:t>
      </w:r>
      <w:r w:rsidRPr="00FF3B21">
        <w:rPr>
          <w:rFonts w:ascii="Perpetua" w:hAnsi="Perpetua"/>
          <w:sz w:val="24"/>
          <w:szCs w:val="24"/>
        </w:rPr>
        <w:t>that they will teach explicitly, and cumulatively, in their curriculum, consolidating students’ knowledge where appropriate.</w:t>
      </w:r>
    </w:p>
    <w:p w14:paraId="0BF2844E"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71CA5E54" w14:textId="77777777" w:rsidR="00FB714C" w:rsidRPr="00FF3B21" w:rsidRDefault="00FB714C" w:rsidP="00FB714C">
      <w:pPr>
        <w:pStyle w:val="BodyText"/>
        <w:spacing w:before="6"/>
        <w:ind w:left="0"/>
        <w:rPr>
          <w:rFonts w:ascii="Perpetua" w:hAnsi="Perpetua"/>
        </w:rPr>
      </w:pPr>
    </w:p>
    <w:p w14:paraId="7B91ACFB" w14:textId="77777777" w:rsidR="00FB714C" w:rsidRPr="00FF3B21" w:rsidRDefault="00FB714C" w:rsidP="00FB714C">
      <w:pPr>
        <w:pStyle w:val="BodyText"/>
        <w:ind w:left="544"/>
        <w:rPr>
          <w:rFonts w:ascii="Perpetua" w:hAnsi="Perpetua"/>
        </w:rPr>
      </w:pPr>
      <w:r w:rsidRPr="00FF3B21">
        <w:rPr>
          <w:rFonts w:ascii="Perpetua" w:hAnsi="Perpetua"/>
          <w:noProof/>
          <w:lang w:val="en-GB" w:eastAsia="en-GB"/>
        </w:rPr>
        <mc:AlternateContent>
          <mc:Choice Requires="wps">
            <w:drawing>
              <wp:inline distT="0" distB="0" distL="0" distR="0" wp14:anchorId="607CCE4C" wp14:editId="2F032F06">
                <wp:extent cx="5927090" cy="413384"/>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413384"/>
                        </a:xfrm>
                        <a:prstGeom prst="rect">
                          <a:avLst/>
                        </a:prstGeom>
                        <a:solidFill>
                          <a:srgbClr val="EC7C30"/>
                        </a:solidFill>
                      </wps:spPr>
                      <wps:txbx>
                        <w:txbxContent>
                          <w:p w14:paraId="517DA304" w14:textId="77777777" w:rsidR="00FB714C" w:rsidRDefault="00FB714C" w:rsidP="00FB714C">
                            <w:pPr>
                              <w:spacing w:before="72"/>
                              <w:ind w:left="830"/>
                              <w:rPr>
                                <w:b/>
                                <w:color w:val="000000"/>
                                <w:sz w:val="28"/>
                              </w:rPr>
                            </w:pPr>
                            <w:r>
                              <w:rPr>
                                <w:b/>
                                <w:color w:val="FFFFFF"/>
                                <w:sz w:val="28"/>
                              </w:rPr>
                              <w:t>DEVELOP</w:t>
                            </w:r>
                            <w:r>
                              <w:rPr>
                                <w:b/>
                                <w:color w:val="FFFFFF"/>
                                <w:spacing w:val="-7"/>
                                <w:sz w:val="28"/>
                              </w:rPr>
                              <w:t xml:space="preserve"> </w:t>
                            </w:r>
                            <w:r>
                              <w:rPr>
                                <w:b/>
                                <w:color w:val="FFFFFF"/>
                                <w:sz w:val="28"/>
                              </w:rPr>
                              <w:t>PUPILS’</w:t>
                            </w:r>
                            <w:r>
                              <w:rPr>
                                <w:b/>
                                <w:color w:val="FFFFFF"/>
                                <w:spacing w:val="-5"/>
                                <w:sz w:val="28"/>
                              </w:rPr>
                              <w:t xml:space="preserve"> </w:t>
                            </w:r>
                            <w:r>
                              <w:rPr>
                                <w:b/>
                                <w:color w:val="FFFFFF"/>
                                <w:sz w:val="28"/>
                              </w:rPr>
                              <w:t>ABILITY</w:t>
                            </w:r>
                            <w:r>
                              <w:rPr>
                                <w:b/>
                                <w:color w:val="FFFFFF"/>
                                <w:spacing w:val="-2"/>
                                <w:sz w:val="28"/>
                              </w:rPr>
                              <w:t xml:space="preserve"> </w:t>
                            </w:r>
                            <w:r>
                              <w:rPr>
                                <w:b/>
                                <w:color w:val="FFFFFF"/>
                                <w:sz w:val="28"/>
                              </w:rPr>
                              <w:t>TO</w:t>
                            </w:r>
                            <w:r>
                              <w:rPr>
                                <w:b/>
                                <w:color w:val="FFFFFF"/>
                                <w:spacing w:val="-5"/>
                                <w:sz w:val="28"/>
                              </w:rPr>
                              <w:t xml:space="preserve"> </w:t>
                            </w:r>
                            <w:r>
                              <w:rPr>
                                <w:b/>
                                <w:color w:val="FFFFFF"/>
                                <w:sz w:val="28"/>
                              </w:rPr>
                              <w:t>READ</w:t>
                            </w:r>
                            <w:r>
                              <w:rPr>
                                <w:b/>
                                <w:color w:val="FFFFFF"/>
                                <w:spacing w:val="-2"/>
                                <w:sz w:val="28"/>
                              </w:rPr>
                              <w:t xml:space="preserve"> </w:t>
                            </w:r>
                            <w:r>
                              <w:rPr>
                                <w:b/>
                                <w:color w:val="FFFFFF"/>
                                <w:sz w:val="28"/>
                              </w:rPr>
                              <w:t>AND</w:t>
                            </w:r>
                            <w:r>
                              <w:rPr>
                                <w:b/>
                                <w:color w:val="FFFFFF"/>
                                <w:spacing w:val="-6"/>
                                <w:sz w:val="28"/>
                              </w:rPr>
                              <w:t xml:space="preserve"> </w:t>
                            </w:r>
                            <w:r>
                              <w:rPr>
                                <w:b/>
                                <w:color w:val="FFFFFF"/>
                                <w:sz w:val="28"/>
                              </w:rPr>
                              <w:t>ACCESS</w:t>
                            </w:r>
                            <w:r>
                              <w:rPr>
                                <w:b/>
                                <w:color w:val="FFFFFF"/>
                                <w:spacing w:val="-4"/>
                                <w:sz w:val="28"/>
                              </w:rPr>
                              <w:t xml:space="preserve"> </w:t>
                            </w:r>
                            <w:r>
                              <w:rPr>
                                <w:b/>
                                <w:color w:val="FFFFFF"/>
                                <w:sz w:val="28"/>
                              </w:rPr>
                              <w:t>ACADEMIC</w:t>
                            </w:r>
                            <w:r>
                              <w:rPr>
                                <w:b/>
                                <w:color w:val="FFFFFF"/>
                                <w:spacing w:val="-4"/>
                                <w:sz w:val="28"/>
                              </w:rPr>
                              <w:t xml:space="preserve"> </w:t>
                            </w:r>
                            <w:r>
                              <w:rPr>
                                <w:b/>
                                <w:color w:val="FFFFFF"/>
                                <w:spacing w:val="-2"/>
                                <w:sz w:val="28"/>
                              </w:rPr>
                              <w:t>TEXTS</w:t>
                            </w:r>
                          </w:p>
                        </w:txbxContent>
                      </wps:txbx>
                      <wps:bodyPr wrap="square" lIns="0" tIns="0" rIns="0" bIns="0" rtlCol="0">
                        <a:noAutofit/>
                      </wps:bodyPr>
                    </wps:wsp>
                  </a:graphicData>
                </a:graphic>
              </wp:inline>
            </w:drawing>
          </mc:Choice>
          <mc:Fallback xmlns:w16du="http://schemas.microsoft.com/office/word/2023/wordml/word16du">
            <w:pict>
              <v:shape w14:anchorId="607CCE4C" id="Textbox 9" o:spid="_x0000_s1029" type="#_x0000_t202" style="width:466.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" fillcolor="#ec7c30" stroked="f">
                <v:textbox inset="0,0,0,0">
                  <w:txbxContent>
                    <w:p w14:paraId="517DA304" w14:textId="77777777" w:rsidR="00FB714C" w:rsidRDefault="00FB714C" w:rsidP="00FB714C">
                      <w:pPr>
                        <w:spacing w:before="72"/>
                        <w:ind w:left="830"/>
                        <w:rPr>
                          <w:b/>
                          <w:color w:val="000000"/>
                          <w:sz w:val="28"/>
                        </w:rPr>
                      </w:pPr>
                      <w:r>
                        <w:rPr>
                          <w:b/>
                          <w:color w:val="FFFFFF"/>
                          <w:sz w:val="28"/>
                        </w:rPr>
                        <w:t>DEVELOP</w:t>
                      </w:r>
                      <w:r>
                        <w:rPr>
                          <w:b/>
                          <w:color w:val="FFFFFF"/>
                          <w:spacing w:val="-7"/>
                          <w:sz w:val="28"/>
                        </w:rPr>
                        <w:t xml:space="preserve"> </w:t>
                      </w:r>
                      <w:r>
                        <w:rPr>
                          <w:b/>
                          <w:color w:val="FFFFFF"/>
                          <w:sz w:val="28"/>
                        </w:rPr>
                        <w:t>PUPILS’</w:t>
                      </w:r>
                      <w:r>
                        <w:rPr>
                          <w:b/>
                          <w:color w:val="FFFFFF"/>
                          <w:spacing w:val="-5"/>
                          <w:sz w:val="28"/>
                        </w:rPr>
                        <w:t xml:space="preserve"> </w:t>
                      </w:r>
                      <w:r>
                        <w:rPr>
                          <w:b/>
                          <w:color w:val="FFFFFF"/>
                          <w:sz w:val="28"/>
                        </w:rPr>
                        <w:t>ABILITY</w:t>
                      </w:r>
                      <w:r>
                        <w:rPr>
                          <w:b/>
                          <w:color w:val="FFFFFF"/>
                          <w:spacing w:val="-2"/>
                          <w:sz w:val="28"/>
                        </w:rPr>
                        <w:t xml:space="preserve"> </w:t>
                      </w:r>
                      <w:r>
                        <w:rPr>
                          <w:b/>
                          <w:color w:val="FFFFFF"/>
                          <w:sz w:val="28"/>
                        </w:rPr>
                        <w:t>TO</w:t>
                      </w:r>
                      <w:r>
                        <w:rPr>
                          <w:b/>
                          <w:color w:val="FFFFFF"/>
                          <w:spacing w:val="-5"/>
                          <w:sz w:val="28"/>
                        </w:rPr>
                        <w:t xml:space="preserve"> </w:t>
                      </w:r>
                      <w:r>
                        <w:rPr>
                          <w:b/>
                          <w:color w:val="FFFFFF"/>
                          <w:sz w:val="28"/>
                        </w:rPr>
                        <w:t>READ</w:t>
                      </w:r>
                      <w:r>
                        <w:rPr>
                          <w:b/>
                          <w:color w:val="FFFFFF"/>
                          <w:spacing w:val="-2"/>
                          <w:sz w:val="28"/>
                        </w:rPr>
                        <w:t xml:space="preserve"> </w:t>
                      </w:r>
                      <w:r>
                        <w:rPr>
                          <w:b/>
                          <w:color w:val="FFFFFF"/>
                          <w:sz w:val="28"/>
                        </w:rPr>
                        <w:t>AND</w:t>
                      </w:r>
                      <w:r>
                        <w:rPr>
                          <w:b/>
                          <w:color w:val="FFFFFF"/>
                          <w:spacing w:val="-6"/>
                          <w:sz w:val="28"/>
                        </w:rPr>
                        <w:t xml:space="preserve"> </w:t>
                      </w:r>
                      <w:r>
                        <w:rPr>
                          <w:b/>
                          <w:color w:val="FFFFFF"/>
                          <w:sz w:val="28"/>
                        </w:rPr>
                        <w:t>ACCESS</w:t>
                      </w:r>
                      <w:r>
                        <w:rPr>
                          <w:b/>
                          <w:color w:val="FFFFFF"/>
                          <w:spacing w:val="-4"/>
                          <w:sz w:val="28"/>
                        </w:rPr>
                        <w:t xml:space="preserve"> </w:t>
                      </w:r>
                      <w:r>
                        <w:rPr>
                          <w:b/>
                          <w:color w:val="FFFFFF"/>
                          <w:sz w:val="28"/>
                        </w:rPr>
                        <w:t>ACADEMIC</w:t>
                      </w:r>
                      <w:r>
                        <w:rPr>
                          <w:b/>
                          <w:color w:val="FFFFFF"/>
                          <w:spacing w:val="-4"/>
                          <w:sz w:val="28"/>
                        </w:rPr>
                        <w:t xml:space="preserve"> </w:t>
                      </w:r>
                      <w:r>
                        <w:rPr>
                          <w:b/>
                          <w:color w:val="FFFFFF"/>
                          <w:spacing w:val="-2"/>
                          <w:sz w:val="28"/>
                        </w:rPr>
                        <w:t>TEXTS</w:t>
                      </w:r>
                    </w:p>
                  </w:txbxContent>
                </v:textbox>
                <w10:anchorlock/>
              </v:shape>
            </w:pict>
          </mc:Fallback>
        </mc:AlternateContent>
      </w:r>
    </w:p>
    <w:p w14:paraId="1EA60BC0" w14:textId="77777777" w:rsidR="00FB714C" w:rsidRPr="00FF3B21" w:rsidRDefault="00FB714C" w:rsidP="00FB714C">
      <w:pPr>
        <w:pStyle w:val="BodyText"/>
        <w:spacing w:before="213" w:line="276" w:lineRule="auto"/>
        <w:ind w:right="882"/>
        <w:rPr>
          <w:rFonts w:ascii="Perpetua" w:hAnsi="Perpetua"/>
        </w:rPr>
      </w:pPr>
      <w:r w:rsidRPr="00FF3B21">
        <w:rPr>
          <w:rFonts w:ascii="Perpetua" w:hAnsi="Perpetua"/>
        </w:rPr>
        <w:t>All</w:t>
      </w:r>
      <w:r w:rsidRPr="00FF3B21">
        <w:rPr>
          <w:rFonts w:ascii="Perpetua" w:hAnsi="Perpetua"/>
          <w:spacing w:val="-7"/>
        </w:rPr>
        <w:t xml:space="preserve"> </w:t>
      </w:r>
      <w:r w:rsidRPr="00FF3B21">
        <w:rPr>
          <w:rFonts w:ascii="Perpetua" w:hAnsi="Perpetua"/>
        </w:rPr>
        <w:t>teachers</w:t>
      </w:r>
      <w:r w:rsidRPr="00FF3B21">
        <w:rPr>
          <w:rFonts w:ascii="Perpetua" w:hAnsi="Perpetua"/>
          <w:spacing w:val="-5"/>
        </w:rPr>
        <w:t xml:space="preserve"> </w:t>
      </w:r>
      <w:r w:rsidRPr="00FF3B21">
        <w:rPr>
          <w:rFonts w:ascii="Perpetua" w:hAnsi="Perpetua"/>
        </w:rPr>
        <w:t>will</w:t>
      </w:r>
      <w:r w:rsidRPr="00FF3B21">
        <w:rPr>
          <w:rFonts w:ascii="Perpetua" w:hAnsi="Perpetua"/>
          <w:spacing w:val="-7"/>
        </w:rPr>
        <w:t xml:space="preserve"> </w:t>
      </w:r>
      <w:r w:rsidRPr="00FF3B21">
        <w:rPr>
          <w:rFonts w:ascii="Perpetua" w:hAnsi="Perpetua"/>
        </w:rPr>
        <w:t>be</w:t>
      </w:r>
      <w:r w:rsidRPr="00FF3B21">
        <w:rPr>
          <w:rFonts w:ascii="Perpetua" w:hAnsi="Perpetua"/>
          <w:spacing w:val="-7"/>
        </w:rPr>
        <w:t xml:space="preserve"> </w:t>
      </w:r>
      <w:r w:rsidRPr="00FF3B21">
        <w:rPr>
          <w:rFonts w:ascii="Perpetua" w:hAnsi="Perpetua"/>
        </w:rPr>
        <w:t>supported</w:t>
      </w:r>
      <w:r w:rsidRPr="00FF3B21">
        <w:rPr>
          <w:rFonts w:ascii="Perpetua" w:hAnsi="Perpetua"/>
          <w:spacing w:val="-6"/>
        </w:rPr>
        <w:t xml:space="preserve"> </w:t>
      </w:r>
      <w:r w:rsidRPr="00FF3B21">
        <w:rPr>
          <w:rFonts w:ascii="Perpetua" w:hAnsi="Perpetua"/>
        </w:rPr>
        <w:t>to</w:t>
      </w:r>
      <w:r w:rsidRPr="00FF3B21">
        <w:rPr>
          <w:rFonts w:ascii="Perpetua" w:hAnsi="Perpetua"/>
          <w:spacing w:val="-9"/>
        </w:rPr>
        <w:t xml:space="preserve"> </w:t>
      </w:r>
      <w:r w:rsidRPr="00FF3B21">
        <w:rPr>
          <w:rFonts w:ascii="Perpetua" w:hAnsi="Perpetua"/>
        </w:rPr>
        <w:t>understand</w:t>
      </w:r>
      <w:r w:rsidRPr="00FF3B21">
        <w:rPr>
          <w:rFonts w:ascii="Perpetua" w:hAnsi="Perpetua"/>
          <w:spacing w:val="-6"/>
        </w:rPr>
        <w:t xml:space="preserve"> </w:t>
      </w:r>
      <w:r w:rsidRPr="00FF3B21">
        <w:rPr>
          <w:rFonts w:ascii="Perpetua" w:hAnsi="Perpetua"/>
        </w:rPr>
        <w:t>the</w:t>
      </w:r>
      <w:r w:rsidRPr="00FF3B21">
        <w:rPr>
          <w:rFonts w:ascii="Perpetua" w:hAnsi="Perpetua"/>
          <w:spacing w:val="-7"/>
        </w:rPr>
        <w:t xml:space="preserve"> </w:t>
      </w:r>
      <w:r w:rsidRPr="00FF3B21">
        <w:rPr>
          <w:rFonts w:ascii="Perpetua" w:hAnsi="Perpetua"/>
        </w:rPr>
        <w:t>fundamental</w:t>
      </w:r>
      <w:r w:rsidRPr="00FF3B21">
        <w:rPr>
          <w:rFonts w:ascii="Perpetua" w:hAnsi="Perpetua"/>
          <w:spacing w:val="-7"/>
        </w:rPr>
        <w:t xml:space="preserve"> </w:t>
      </w:r>
      <w:r w:rsidRPr="00FF3B21">
        <w:rPr>
          <w:rFonts w:ascii="Perpetua" w:hAnsi="Perpetua"/>
        </w:rPr>
        <w:t>ways</w:t>
      </w:r>
      <w:r w:rsidRPr="00FF3B21">
        <w:rPr>
          <w:rFonts w:ascii="Perpetua" w:hAnsi="Perpetua"/>
          <w:spacing w:val="-8"/>
        </w:rPr>
        <w:t xml:space="preserve"> </w:t>
      </w:r>
      <w:r w:rsidRPr="00FF3B21">
        <w:rPr>
          <w:rFonts w:ascii="Perpetua" w:hAnsi="Perpetua"/>
        </w:rPr>
        <w:t>in</w:t>
      </w:r>
      <w:r w:rsidRPr="00FF3B21">
        <w:rPr>
          <w:rFonts w:ascii="Perpetua" w:hAnsi="Perpetua"/>
          <w:spacing w:val="-6"/>
        </w:rPr>
        <w:t xml:space="preserve"> </w:t>
      </w:r>
      <w:r w:rsidRPr="00FF3B21">
        <w:rPr>
          <w:rFonts w:ascii="Perpetua" w:hAnsi="Perpetua"/>
        </w:rPr>
        <w:t>which</w:t>
      </w:r>
      <w:r w:rsidRPr="00FF3B21">
        <w:rPr>
          <w:rFonts w:ascii="Perpetua" w:hAnsi="Perpetua"/>
          <w:spacing w:val="-8"/>
        </w:rPr>
        <w:t xml:space="preserve"> </w:t>
      </w:r>
      <w:r w:rsidRPr="00FF3B21">
        <w:rPr>
          <w:rFonts w:ascii="Perpetua" w:hAnsi="Perpetua"/>
        </w:rPr>
        <w:t>students</w:t>
      </w:r>
      <w:r w:rsidRPr="00FF3B21">
        <w:rPr>
          <w:rFonts w:ascii="Perpetua" w:hAnsi="Perpetua"/>
          <w:spacing w:val="-6"/>
        </w:rPr>
        <w:t xml:space="preserve"> </w:t>
      </w:r>
      <w:r w:rsidRPr="00FF3B21">
        <w:rPr>
          <w:rFonts w:ascii="Perpetua" w:hAnsi="Perpetua"/>
        </w:rPr>
        <w:t>learn</w:t>
      </w:r>
      <w:r w:rsidRPr="00FF3B21">
        <w:rPr>
          <w:rFonts w:ascii="Perpetua" w:hAnsi="Perpetua"/>
          <w:spacing w:val="-5"/>
        </w:rPr>
        <w:t xml:space="preserve"> </w:t>
      </w:r>
      <w:r w:rsidRPr="00FF3B21">
        <w:rPr>
          <w:rFonts w:ascii="Perpetua" w:hAnsi="Perpetua"/>
        </w:rPr>
        <w:t>to</w:t>
      </w:r>
      <w:r w:rsidRPr="00FF3B21">
        <w:rPr>
          <w:rFonts w:ascii="Perpetua" w:hAnsi="Perpetua"/>
          <w:spacing w:val="-6"/>
        </w:rPr>
        <w:t xml:space="preserve"> </w:t>
      </w:r>
      <w:r w:rsidRPr="00FF3B21">
        <w:rPr>
          <w:rFonts w:ascii="Perpetua" w:hAnsi="Perpetua"/>
        </w:rPr>
        <w:t>read, and</w:t>
      </w:r>
      <w:r w:rsidRPr="00FF3B21">
        <w:rPr>
          <w:rFonts w:ascii="Perpetua" w:hAnsi="Perpetua"/>
          <w:spacing w:val="-1"/>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most</w:t>
      </w:r>
      <w:r w:rsidRPr="00FF3B21">
        <w:rPr>
          <w:rFonts w:ascii="Perpetua" w:hAnsi="Perpetua"/>
          <w:spacing w:val="-1"/>
        </w:rPr>
        <w:t xml:space="preserve"> </w:t>
      </w:r>
      <w:r w:rsidRPr="00FF3B21">
        <w:rPr>
          <w:rFonts w:ascii="Perpetua" w:hAnsi="Perpetua"/>
        </w:rPr>
        <w:t>common</w:t>
      </w:r>
      <w:r w:rsidRPr="00FF3B21">
        <w:rPr>
          <w:rFonts w:ascii="Perpetua" w:hAnsi="Perpetua"/>
          <w:spacing w:val="-3"/>
        </w:rPr>
        <w:t xml:space="preserve"> </w:t>
      </w:r>
      <w:r w:rsidRPr="00FF3B21">
        <w:rPr>
          <w:rFonts w:ascii="Perpetua" w:hAnsi="Perpetua"/>
        </w:rPr>
        <w:t>barriers</w:t>
      </w:r>
      <w:r w:rsidRPr="00FF3B21">
        <w:rPr>
          <w:rFonts w:ascii="Perpetua" w:hAnsi="Perpetua"/>
          <w:spacing w:val="-2"/>
        </w:rPr>
        <w:t xml:space="preserve"> </w:t>
      </w:r>
      <w:r w:rsidRPr="00FF3B21">
        <w:rPr>
          <w:rFonts w:ascii="Perpetua" w:hAnsi="Perpetua"/>
        </w:rPr>
        <w:t>to</w:t>
      </w:r>
      <w:r w:rsidRPr="00FF3B21">
        <w:rPr>
          <w:rFonts w:ascii="Perpetua" w:hAnsi="Perpetua"/>
          <w:spacing w:val="-1"/>
        </w:rPr>
        <w:t xml:space="preserve"> </w:t>
      </w:r>
      <w:r w:rsidRPr="00FF3B21">
        <w:rPr>
          <w:rFonts w:ascii="Perpetua" w:hAnsi="Perpetua"/>
        </w:rPr>
        <w:t>their</w:t>
      </w:r>
      <w:r w:rsidRPr="00FF3B21">
        <w:rPr>
          <w:rFonts w:ascii="Perpetua" w:hAnsi="Perpetua"/>
          <w:spacing w:val="-3"/>
        </w:rPr>
        <w:t xml:space="preserve"> </w:t>
      </w:r>
      <w:r w:rsidRPr="00FF3B21">
        <w:rPr>
          <w:rFonts w:ascii="Perpetua" w:hAnsi="Perpetua"/>
        </w:rPr>
        <w:t>doing</w:t>
      </w:r>
      <w:r w:rsidRPr="00FF3B21">
        <w:rPr>
          <w:rFonts w:ascii="Perpetua" w:hAnsi="Perpetua"/>
          <w:spacing w:val="-3"/>
        </w:rPr>
        <w:t xml:space="preserve"> </w:t>
      </w:r>
      <w:r w:rsidRPr="00FF3B21">
        <w:rPr>
          <w:rFonts w:ascii="Perpetua" w:hAnsi="Perpetua"/>
        </w:rPr>
        <w:t>so. While</w:t>
      </w:r>
      <w:r w:rsidRPr="00FF3B21">
        <w:rPr>
          <w:rFonts w:ascii="Perpetua" w:hAnsi="Perpetua"/>
          <w:spacing w:val="-2"/>
        </w:rPr>
        <w:t xml:space="preserve"> </w:t>
      </w:r>
      <w:r w:rsidRPr="00FF3B21">
        <w:rPr>
          <w:rFonts w:ascii="Perpetua" w:hAnsi="Perpetua"/>
        </w:rPr>
        <w:t>most</w:t>
      </w:r>
      <w:r w:rsidRPr="00FF3B21">
        <w:rPr>
          <w:rFonts w:ascii="Perpetua" w:hAnsi="Perpetua"/>
          <w:spacing w:val="-1"/>
        </w:rPr>
        <w:t xml:space="preserve"> </w:t>
      </w:r>
      <w:r w:rsidRPr="00FF3B21">
        <w:rPr>
          <w:rFonts w:ascii="Perpetua" w:hAnsi="Perpetua"/>
        </w:rPr>
        <w:t>students</w:t>
      </w:r>
      <w:r w:rsidRPr="00FF3B21">
        <w:rPr>
          <w:rFonts w:ascii="Perpetua" w:hAnsi="Perpetua"/>
          <w:spacing w:val="-3"/>
        </w:rPr>
        <w:t xml:space="preserve"> </w:t>
      </w:r>
      <w:r w:rsidRPr="00FF3B21">
        <w:rPr>
          <w:rFonts w:ascii="Perpetua" w:hAnsi="Perpetua"/>
        </w:rPr>
        <w:t>begin</w:t>
      </w:r>
      <w:r w:rsidRPr="00FF3B21">
        <w:rPr>
          <w:rFonts w:ascii="Perpetua" w:hAnsi="Perpetua"/>
          <w:spacing w:val="-3"/>
        </w:rPr>
        <w:t xml:space="preserve"> </w:t>
      </w:r>
      <w:r w:rsidRPr="00FF3B21">
        <w:rPr>
          <w:rFonts w:ascii="Perpetua" w:hAnsi="Perpetua"/>
        </w:rPr>
        <w:t>secondary</w:t>
      </w:r>
      <w:r w:rsidRPr="00FF3B21">
        <w:rPr>
          <w:rFonts w:ascii="Perpetua" w:hAnsi="Perpetua"/>
          <w:spacing w:val="-2"/>
        </w:rPr>
        <w:t xml:space="preserve"> </w:t>
      </w:r>
      <w:r w:rsidRPr="00FF3B21">
        <w:rPr>
          <w:rFonts w:ascii="Perpetua" w:hAnsi="Perpetua"/>
        </w:rPr>
        <w:t>school</w:t>
      </w:r>
      <w:r w:rsidRPr="00FF3B21">
        <w:rPr>
          <w:rFonts w:ascii="Perpetua" w:hAnsi="Perpetua"/>
          <w:spacing w:val="-1"/>
        </w:rPr>
        <w:t xml:space="preserve"> </w:t>
      </w:r>
      <w:r w:rsidRPr="00FF3B21">
        <w:rPr>
          <w:rFonts w:ascii="Perpetua" w:hAnsi="Perpetua"/>
        </w:rPr>
        <w:t>with the</w:t>
      </w:r>
      <w:r w:rsidRPr="00FF3B21">
        <w:rPr>
          <w:rFonts w:ascii="Perpetua" w:hAnsi="Perpetua"/>
          <w:spacing w:val="-11"/>
        </w:rPr>
        <w:t xml:space="preserve"> </w:t>
      </w:r>
      <w:r w:rsidRPr="00FF3B21">
        <w:rPr>
          <w:rFonts w:ascii="Perpetua" w:hAnsi="Perpetua"/>
        </w:rPr>
        <w:t>general</w:t>
      </w:r>
      <w:r w:rsidRPr="00FF3B21">
        <w:rPr>
          <w:rFonts w:ascii="Perpetua" w:hAnsi="Perpetua"/>
          <w:spacing w:val="-13"/>
        </w:rPr>
        <w:t xml:space="preserve"> </w:t>
      </w:r>
      <w:r w:rsidRPr="00FF3B21">
        <w:rPr>
          <w:rFonts w:ascii="Perpetua" w:hAnsi="Perpetua"/>
        </w:rPr>
        <w:t>skills</w:t>
      </w:r>
      <w:r w:rsidRPr="00FF3B21">
        <w:rPr>
          <w:rFonts w:ascii="Perpetua" w:hAnsi="Perpetua"/>
          <w:spacing w:val="-12"/>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knowledge</w:t>
      </w:r>
      <w:r w:rsidRPr="00FF3B21">
        <w:rPr>
          <w:rFonts w:ascii="Perpetua" w:hAnsi="Perpetua"/>
          <w:spacing w:val="-10"/>
        </w:rPr>
        <w:t xml:space="preserve"> </w:t>
      </w:r>
      <w:r w:rsidRPr="00FF3B21">
        <w:rPr>
          <w:rFonts w:ascii="Perpetua" w:hAnsi="Perpetua"/>
        </w:rPr>
        <w:t>needed</w:t>
      </w:r>
      <w:r w:rsidRPr="00FF3B21">
        <w:rPr>
          <w:rFonts w:ascii="Perpetua" w:hAnsi="Perpetua"/>
          <w:spacing w:val="-13"/>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read</w:t>
      </w:r>
      <w:r w:rsidRPr="00FF3B21">
        <w:rPr>
          <w:rFonts w:ascii="Perpetua" w:hAnsi="Perpetua"/>
          <w:spacing w:val="-13"/>
        </w:rPr>
        <w:t xml:space="preserve"> </w:t>
      </w:r>
      <w:r w:rsidRPr="00FF3B21">
        <w:rPr>
          <w:rFonts w:ascii="Perpetua" w:hAnsi="Perpetua"/>
        </w:rPr>
        <w:t>accurately,</w:t>
      </w:r>
      <w:r w:rsidRPr="00FF3B21">
        <w:rPr>
          <w:rFonts w:ascii="Perpetua" w:hAnsi="Perpetua"/>
          <w:spacing w:val="-8"/>
        </w:rPr>
        <w:t xml:space="preserve"> </w:t>
      </w:r>
      <w:r w:rsidRPr="00FF3B21">
        <w:rPr>
          <w:rFonts w:ascii="Perpetua" w:hAnsi="Perpetua"/>
        </w:rPr>
        <w:t>fluently</w:t>
      </w:r>
      <w:r w:rsidRPr="00FF3B21">
        <w:rPr>
          <w:rFonts w:ascii="Perpetua" w:hAnsi="Perpetua"/>
          <w:spacing w:val="-11"/>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with</w:t>
      </w:r>
      <w:r w:rsidRPr="00FF3B21">
        <w:rPr>
          <w:rFonts w:ascii="Perpetua" w:hAnsi="Perpetua"/>
          <w:spacing w:val="-11"/>
        </w:rPr>
        <w:t xml:space="preserve"> </w:t>
      </w:r>
      <w:r w:rsidRPr="00FF3B21">
        <w:rPr>
          <w:rFonts w:ascii="Perpetua" w:hAnsi="Perpetua"/>
        </w:rPr>
        <w:t>comprehension,</w:t>
      </w:r>
      <w:r w:rsidRPr="00FF3B21">
        <w:rPr>
          <w:rFonts w:ascii="Perpetua" w:hAnsi="Perpetua"/>
          <w:spacing w:val="-12"/>
        </w:rPr>
        <w:t xml:space="preserve"> </w:t>
      </w:r>
      <w:r w:rsidRPr="00FF3B21">
        <w:rPr>
          <w:rFonts w:ascii="Perpetua" w:hAnsi="Perpetua"/>
        </w:rPr>
        <w:t>some do not. In addition, teachers will be provided with training to ensure that they are able to teach reading</w:t>
      </w:r>
      <w:r w:rsidRPr="00FF3B21">
        <w:rPr>
          <w:rFonts w:ascii="Perpetua" w:hAnsi="Perpetua"/>
          <w:spacing w:val="-2"/>
        </w:rPr>
        <w:t xml:space="preserve"> </w:t>
      </w:r>
      <w:r w:rsidRPr="00FF3B21">
        <w:rPr>
          <w:rFonts w:ascii="Perpetua" w:hAnsi="Perpetua"/>
        </w:rPr>
        <w:t>in their</w:t>
      </w:r>
      <w:r w:rsidRPr="00FF3B21">
        <w:rPr>
          <w:rFonts w:ascii="Perpetua" w:hAnsi="Perpetua"/>
          <w:spacing w:val="-1"/>
        </w:rPr>
        <w:t xml:space="preserve"> </w:t>
      </w:r>
      <w:r w:rsidRPr="00FF3B21">
        <w:rPr>
          <w:rFonts w:ascii="Perpetua" w:hAnsi="Perpetua"/>
        </w:rPr>
        <w:t>subjects.</w:t>
      </w:r>
      <w:r w:rsidRPr="00FF3B21">
        <w:rPr>
          <w:rFonts w:ascii="Perpetua" w:hAnsi="Perpetua"/>
          <w:spacing w:val="-1"/>
        </w:rPr>
        <w:t xml:space="preserve"> </w:t>
      </w:r>
      <w:r w:rsidRPr="00FF3B21">
        <w:rPr>
          <w:rFonts w:ascii="Perpetua" w:hAnsi="Perpetua"/>
        </w:rPr>
        <w:t>A</w:t>
      </w:r>
      <w:r w:rsidRPr="00FF3B21">
        <w:rPr>
          <w:rFonts w:ascii="Perpetua" w:hAnsi="Perpetua"/>
          <w:spacing w:val="-1"/>
        </w:rPr>
        <w:t xml:space="preserve"> </w:t>
      </w:r>
      <w:r w:rsidRPr="00FF3B21">
        <w:rPr>
          <w:rFonts w:ascii="Perpetua" w:hAnsi="Perpetua"/>
        </w:rPr>
        <w:t>major part of the challenge of literacy in</w:t>
      </w:r>
      <w:r w:rsidRPr="00FF3B21">
        <w:rPr>
          <w:rFonts w:ascii="Perpetua" w:hAnsi="Perpetua"/>
          <w:spacing w:val="-1"/>
        </w:rPr>
        <w:t xml:space="preserve"> </w:t>
      </w:r>
      <w:r w:rsidRPr="00FF3B21">
        <w:rPr>
          <w:rFonts w:ascii="Perpetua" w:hAnsi="Perpetua"/>
        </w:rPr>
        <w:t>secondary school is related to demands of academic</w:t>
      </w:r>
      <w:r w:rsidRPr="00FF3B21">
        <w:rPr>
          <w:rFonts w:ascii="Perpetua" w:hAnsi="Perpetua"/>
          <w:spacing w:val="-1"/>
        </w:rPr>
        <w:t xml:space="preserve"> </w:t>
      </w:r>
      <w:r w:rsidRPr="00FF3B21">
        <w:rPr>
          <w:rFonts w:ascii="Perpetua" w:hAnsi="Perpetua"/>
        </w:rPr>
        <w:t>reading. Whilst</w:t>
      </w:r>
      <w:r w:rsidRPr="00FF3B21">
        <w:rPr>
          <w:rFonts w:ascii="Perpetua" w:hAnsi="Perpetua"/>
          <w:spacing w:val="-1"/>
        </w:rPr>
        <w:t xml:space="preserve"> </w:t>
      </w:r>
      <w:r w:rsidRPr="00FF3B21">
        <w:rPr>
          <w:rFonts w:ascii="Perpetua" w:hAnsi="Perpetua"/>
        </w:rPr>
        <w:t>some students may learn to</w:t>
      </w:r>
      <w:r w:rsidRPr="00FF3B21">
        <w:rPr>
          <w:rFonts w:ascii="Perpetua" w:hAnsi="Perpetua"/>
          <w:spacing w:val="-1"/>
        </w:rPr>
        <w:t xml:space="preserve"> </w:t>
      </w:r>
      <w:r w:rsidRPr="00FF3B21">
        <w:rPr>
          <w:rFonts w:ascii="Perpetua" w:hAnsi="Perpetua"/>
        </w:rPr>
        <w:t>navigate subject</w:t>
      </w:r>
      <w:r w:rsidRPr="00FF3B21">
        <w:rPr>
          <w:rFonts w:ascii="Perpetua" w:hAnsi="Perpetua"/>
          <w:spacing w:val="-2"/>
        </w:rPr>
        <w:t xml:space="preserve"> </w:t>
      </w:r>
      <w:r w:rsidRPr="00FF3B21">
        <w:rPr>
          <w:rFonts w:ascii="Perpetua" w:hAnsi="Perpetua"/>
        </w:rPr>
        <w:t>specific texts naturally,</w:t>
      </w:r>
      <w:r w:rsidRPr="00FF3B21">
        <w:rPr>
          <w:rFonts w:ascii="Perpetua" w:hAnsi="Perpetua"/>
          <w:spacing w:val="-2"/>
        </w:rPr>
        <w:t xml:space="preserve"> </w:t>
      </w:r>
      <w:r w:rsidRPr="00FF3B21">
        <w:rPr>
          <w:rFonts w:ascii="Perpetua" w:hAnsi="Perpetua"/>
        </w:rPr>
        <w:t>others are likely</w:t>
      </w:r>
      <w:r w:rsidRPr="00FF3B21">
        <w:rPr>
          <w:rFonts w:ascii="Perpetua" w:hAnsi="Perpetua"/>
          <w:spacing w:val="-2"/>
        </w:rPr>
        <w:t xml:space="preserve"> </w:t>
      </w:r>
      <w:r w:rsidRPr="00FF3B21">
        <w:rPr>
          <w:rFonts w:ascii="Perpetua" w:hAnsi="Perpetua"/>
        </w:rPr>
        <w:t>to struggle, particularly when working asked</w:t>
      </w:r>
      <w:r w:rsidRPr="00FF3B21">
        <w:rPr>
          <w:rFonts w:ascii="Perpetua" w:hAnsi="Perpetua"/>
          <w:spacing w:val="-2"/>
        </w:rPr>
        <w:t xml:space="preserve"> </w:t>
      </w:r>
      <w:r w:rsidRPr="00FF3B21">
        <w:rPr>
          <w:rFonts w:ascii="Perpetua" w:hAnsi="Perpetua"/>
        </w:rPr>
        <w:t>to work independently.</w:t>
      </w:r>
    </w:p>
    <w:p w14:paraId="631D943F" w14:textId="77777777" w:rsidR="00FB714C" w:rsidRPr="00FF3B21" w:rsidRDefault="00FB714C" w:rsidP="00FB714C">
      <w:pPr>
        <w:pStyle w:val="BodyText"/>
        <w:spacing w:before="161" w:line="276" w:lineRule="auto"/>
        <w:ind w:right="1158"/>
        <w:jc w:val="both"/>
        <w:rPr>
          <w:rFonts w:ascii="Perpetua" w:hAnsi="Perpetua"/>
        </w:rPr>
      </w:pPr>
      <w:r w:rsidRPr="00FF3B21">
        <w:rPr>
          <w:rFonts w:ascii="Perpetua" w:hAnsi="Perpetua"/>
        </w:rPr>
        <w:t>Professional</w:t>
      </w:r>
      <w:r w:rsidRPr="00FF3B21">
        <w:rPr>
          <w:rFonts w:ascii="Perpetua" w:hAnsi="Perpetua"/>
          <w:spacing w:val="-11"/>
        </w:rPr>
        <w:t xml:space="preserve"> </w:t>
      </w:r>
      <w:r w:rsidRPr="00FF3B21">
        <w:rPr>
          <w:rFonts w:ascii="Perpetua" w:hAnsi="Perpetua"/>
        </w:rPr>
        <w:t>development</w:t>
      </w:r>
      <w:r w:rsidRPr="00FF3B21">
        <w:rPr>
          <w:rFonts w:ascii="Perpetua" w:hAnsi="Perpetua"/>
          <w:spacing w:val="-12"/>
        </w:rPr>
        <w:t xml:space="preserve"> </w:t>
      </w:r>
      <w:r w:rsidRPr="00FF3B21">
        <w:rPr>
          <w:rFonts w:ascii="Perpetua" w:hAnsi="Perpetua"/>
        </w:rPr>
        <w:t>focused</w:t>
      </w:r>
      <w:r w:rsidRPr="00FF3B21">
        <w:rPr>
          <w:rFonts w:ascii="Perpetua" w:hAnsi="Perpetua"/>
          <w:spacing w:val="-12"/>
        </w:rPr>
        <w:t xml:space="preserve"> </w:t>
      </w:r>
      <w:r w:rsidRPr="00FF3B21">
        <w:rPr>
          <w:rFonts w:ascii="Perpetua" w:hAnsi="Perpetua"/>
        </w:rPr>
        <w:t>on</w:t>
      </w:r>
      <w:r w:rsidRPr="00FF3B21">
        <w:rPr>
          <w:rFonts w:ascii="Perpetua" w:hAnsi="Perpetua"/>
          <w:spacing w:val="-9"/>
        </w:rPr>
        <w:t xml:space="preserve"> </w:t>
      </w:r>
      <w:r w:rsidRPr="00FF3B21">
        <w:rPr>
          <w:rFonts w:ascii="Perpetua" w:hAnsi="Perpetua"/>
        </w:rPr>
        <w:t>teaching</w:t>
      </w:r>
      <w:r w:rsidRPr="00FF3B21">
        <w:rPr>
          <w:rFonts w:ascii="Perpetua" w:hAnsi="Perpetua"/>
          <w:spacing w:val="-12"/>
        </w:rPr>
        <w:t xml:space="preserve"> </w:t>
      </w:r>
      <w:r w:rsidRPr="00FF3B21">
        <w:rPr>
          <w:rFonts w:ascii="Perpetua" w:hAnsi="Perpetua"/>
        </w:rPr>
        <w:t>reading</w:t>
      </w:r>
      <w:r w:rsidRPr="00FF3B21">
        <w:rPr>
          <w:rFonts w:ascii="Perpetua" w:hAnsi="Perpetua"/>
          <w:spacing w:val="-12"/>
        </w:rPr>
        <w:t xml:space="preserve"> </w:t>
      </w:r>
      <w:r w:rsidRPr="00FF3B21">
        <w:rPr>
          <w:rFonts w:ascii="Perpetua" w:hAnsi="Perpetua"/>
        </w:rPr>
        <w:t>is</w:t>
      </w:r>
      <w:r w:rsidRPr="00FF3B21">
        <w:rPr>
          <w:rFonts w:ascii="Perpetua" w:hAnsi="Perpetua"/>
          <w:spacing w:val="-9"/>
        </w:rPr>
        <w:t xml:space="preserve"> </w:t>
      </w:r>
      <w:r w:rsidRPr="00FF3B21">
        <w:rPr>
          <w:rFonts w:ascii="Perpetua" w:hAnsi="Perpetua"/>
        </w:rPr>
        <w:t>likely</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help</w:t>
      </w:r>
      <w:r w:rsidRPr="00FF3B21">
        <w:rPr>
          <w:rFonts w:ascii="Perpetua" w:hAnsi="Perpetua"/>
          <w:spacing w:val="-10"/>
        </w:rPr>
        <w:t xml:space="preserve"> </w:t>
      </w:r>
      <w:r w:rsidRPr="00FF3B21">
        <w:rPr>
          <w:rFonts w:ascii="Perpetua" w:hAnsi="Perpetua"/>
        </w:rPr>
        <w:t>teachers</w:t>
      </w:r>
      <w:r w:rsidRPr="00FF3B21">
        <w:rPr>
          <w:rFonts w:ascii="Perpetua" w:hAnsi="Perpetua"/>
          <w:spacing w:val="-10"/>
        </w:rPr>
        <w:t xml:space="preserve"> </w:t>
      </w:r>
      <w:r w:rsidRPr="00FF3B21">
        <w:rPr>
          <w:rFonts w:ascii="Perpetua" w:hAnsi="Perpetua"/>
        </w:rPr>
        <w:t>teach</w:t>
      </w:r>
      <w:r w:rsidRPr="00FF3B21">
        <w:rPr>
          <w:rFonts w:ascii="Perpetua" w:hAnsi="Perpetua"/>
          <w:spacing w:val="-10"/>
        </w:rPr>
        <w:t xml:space="preserve"> </w:t>
      </w:r>
      <w:r w:rsidRPr="00FF3B21">
        <w:rPr>
          <w:rFonts w:ascii="Perpetua" w:hAnsi="Perpetua"/>
        </w:rPr>
        <w:t>their</w:t>
      </w:r>
      <w:r w:rsidRPr="00FF3B21">
        <w:rPr>
          <w:rFonts w:ascii="Perpetua" w:hAnsi="Perpetua"/>
          <w:spacing w:val="-9"/>
        </w:rPr>
        <w:t xml:space="preserve"> </w:t>
      </w:r>
      <w:r w:rsidRPr="00FF3B21">
        <w:rPr>
          <w:rFonts w:ascii="Perpetua" w:hAnsi="Perpetua"/>
        </w:rPr>
        <w:t>subject more</w:t>
      </w:r>
      <w:r w:rsidRPr="00FF3B21">
        <w:rPr>
          <w:rFonts w:ascii="Perpetua" w:hAnsi="Perpetua"/>
          <w:spacing w:val="-13"/>
        </w:rPr>
        <w:t xml:space="preserve"> </w:t>
      </w:r>
      <w:r w:rsidRPr="00FF3B21">
        <w:rPr>
          <w:rFonts w:ascii="Perpetua" w:hAnsi="Perpetua"/>
        </w:rPr>
        <w:t>effectively,</w:t>
      </w:r>
      <w:r w:rsidRPr="00FF3B21">
        <w:rPr>
          <w:rFonts w:ascii="Perpetua" w:hAnsi="Perpetua"/>
          <w:spacing w:val="-12"/>
        </w:rPr>
        <w:t xml:space="preserve"> </w:t>
      </w:r>
      <w:r w:rsidRPr="00FF3B21">
        <w:rPr>
          <w:rFonts w:ascii="Perpetua" w:hAnsi="Perpetua"/>
        </w:rPr>
        <w:t>as</w:t>
      </w:r>
      <w:r w:rsidRPr="00FF3B21">
        <w:rPr>
          <w:rFonts w:ascii="Perpetua" w:hAnsi="Perpetua"/>
          <w:spacing w:val="-13"/>
        </w:rPr>
        <w:t xml:space="preserve"> </w:t>
      </w:r>
      <w:r w:rsidRPr="00FF3B21">
        <w:rPr>
          <w:rFonts w:ascii="Perpetua" w:hAnsi="Perpetua"/>
        </w:rPr>
        <w:t>well</w:t>
      </w:r>
      <w:r w:rsidRPr="00FF3B21">
        <w:rPr>
          <w:rFonts w:ascii="Perpetua" w:hAnsi="Perpetua"/>
          <w:spacing w:val="-11"/>
        </w:rPr>
        <w:t xml:space="preserve"> </w:t>
      </w:r>
      <w:r w:rsidRPr="00FF3B21">
        <w:rPr>
          <w:rFonts w:ascii="Perpetua" w:hAnsi="Perpetua"/>
        </w:rPr>
        <w:t>as</w:t>
      </w:r>
      <w:r w:rsidRPr="00FF3B21">
        <w:rPr>
          <w:rFonts w:ascii="Perpetua" w:hAnsi="Perpetua"/>
          <w:spacing w:val="-13"/>
        </w:rPr>
        <w:t xml:space="preserve"> </w:t>
      </w:r>
      <w:r w:rsidRPr="00FF3B21">
        <w:rPr>
          <w:rFonts w:ascii="Perpetua" w:hAnsi="Perpetua"/>
        </w:rPr>
        <w:t>providing</w:t>
      </w:r>
      <w:r w:rsidRPr="00FF3B21">
        <w:rPr>
          <w:rFonts w:ascii="Perpetua" w:hAnsi="Perpetua"/>
          <w:spacing w:val="-11"/>
        </w:rPr>
        <w:t xml:space="preserve"> </w:t>
      </w:r>
      <w:r w:rsidRPr="00FF3B21">
        <w:rPr>
          <w:rFonts w:ascii="Perpetua" w:hAnsi="Perpetua"/>
        </w:rPr>
        <w:t>teachers</w:t>
      </w:r>
      <w:r w:rsidRPr="00FF3B21">
        <w:rPr>
          <w:rFonts w:ascii="Perpetua" w:hAnsi="Perpetua"/>
          <w:spacing w:val="-11"/>
        </w:rPr>
        <w:t xml:space="preserve"> </w:t>
      </w:r>
      <w:r w:rsidRPr="00FF3B21">
        <w:rPr>
          <w:rFonts w:ascii="Perpetua" w:hAnsi="Perpetua"/>
        </w:rPr>
        <w:t>across</w:t>
      </w:r>
      <w:r w:rsidRPr="00FF3B21">
        <w:rPr>
          <w:rFonts w:ascii="Perpetua" w:hAnsi="Perpetua"/>
          <w:spacing w:val="-13"/>
        </w:rPr>
        <w:t xml:space="preserve"> </w:t>
      </w:r>
      <w:r w:rsidRPr="00FF3B21">
        <w:rPr>
          <w:rFonts w:ascii="Perpetua" w:hAnsi="Perpetua"/>
        </w:rPr>
        <w:t>subject</w:t>
      </w:r>
      <w:r w:rsidRPr="00FF3B21">
        <w:rPr>
          <w:rFonts w:ascii="Perpetua" w:hAnsi="Perpetua"/>
          <w:spacing w:val="-12"/>
        </w:rPr>
        <w:t xml:space="preserve"> </w:t>
      </w:r>
      <w:r w:rsidRPr="00FF3B21">
        <w:rPr>
          <w:rFonts w:ascii="Perpetua" w:hAnsi="Perpetua"/>
        </w:rPr>
        <w:t>disciplines</w:t>
      </w:r>
      <w:r w:rsidRPr="00FF3B21">
        <w:rPr>
          <w:rFonts w:ascii="Perpetua" w:hAnsi="Perpetua"/>
          <w:spacing w:val="-11"/>
        </w:rPr>
        <w:t xml:space="preserve"> </w:t>
      </w:r>
      <w:r w:rsidRPr="00FF3B21">
        <w:rPr>
          <w:rFonts w:ascii="Perpetua" w:hAnsi="Perpetua"/>
        </w:rPr>
        <w:t>with</w:t>
      </w:r>
      <w:r w:rsidRPr="00FF3B21">
        <w:rPr>
          <w:rFonts w:ascii="Perpetua" w:hAnsi="Perpetua"/>
          <w:spacing w:val="-13"/>
        </w:rPr>
        <w:t xml:space="preserve"> </w:t>
      </w:r>
      <w:r w:rsidRPr="00FF3B21">
        <w:rPr>
          <w:rFonts w:ascii="Perpetua" w:hAnsi="Perpetua"/>
        </w:rPr>
        <w:t>effective</w:t>
      </w:r>
      <w:r w:rsidRPr="00FF3B21">
        <w:rPr>
          <w:rFonts w:ascii="Perpetua" w:hAnsi="Perpetua"/>
          <w:spacing w:val="-12"/>
        </w:rPr>
        <w:t xml:space="preserve"> </w:t>
      </w:r>
      <w:r w:rsidRPr="00FF3B21">
        <w:rPr>
          <w:rFonts w:ascii="Perpetua" w:hAnsi="Perpetua"/>
        </w:rPr>
        <w:t>strategies</w:t>
      </w:r>
      <w:r w:rsidRPr="00FF3B21">
        <w:rPr>
          <w:rFonts w:ascii="Perpetua" w:hAnsi="Perpetua"/>
          <w:spacing w:val="-11"/>
        </w:rPr>
        <w:t xml:space="preserve"> </w:t>
      </w:r>
      <w:r w:rsidRPr="00FF3B21">
        <w:rPr>
          <w:rFonts w:ascii="Perpetua" w:hAnsi="Perpetua"/>
        </w:rPr>
        <w:t>to support students and a common language about reading instruction.</w:t>
      </w:r>
    </w:p>
    <w:p w14:paraId="00CD2A61" w14:textId="77777777" w:rsidR="00FB714C" w:rsidRPr="00FF3B21" w:rsidRDefault="00FB714C" w:rsidP="00FB714C">
      <w:pPr>
        <w:pStyle w:val="BodyText"/>
        <w:spacing w:before="158"/>
        <w:rPr>
          <w:rFonts w:ascii="Perpetua" w:hAnsi="Perpetua"/>
        </w:rPr>
      </w:pPr>
      <w:r w:rsidRPr="00FF3B21">
        <w:rPr>
          <w:rFonts w:ascii="Perpetua" w:hAnsi="Perpetua"/>
          <w:spacing w:val="-2"/>
        </w:rPr>
        <w:t>Three</w:t>
      </w:r>
      <w:r w:rsidRPr="00FF3B21">
        <w:rPr>
          <w:rFonts w:ascii="Perpetua" w:hAnsi="Perpetua"/>
          <w:spacing w:val="-1"/>
        </w:rPr>
        <w:t xml:space="preserve"> </w:t>
      </w:r>
      <w:r w:rsidRPr="00FF3B21">
        <w:rPr>
          <w:rFonts w:ascii="Perpetua" w:hAnsi="Perpetua"/>
          <w:spacing w:val="-2"/>
        </w:rPr>
        <w:t>sources</w:t>
      </w:r>
      <w:r w:rsidRPr="00FF3B21">
        <w:rPr>
          <w:rFonts w:ascii="Perpetua" w:hAnsi="Perpetua"/>
          <w:spacing w:val="1"/>
        </w:rPr>
        <w:t xml:space="preserve"> </w:t>
      </w:r>
      <w:r w:rsidRPr="00FF3B21">
        <w:rPr>
          <w:rFonts w:ascii="Perpetua" w:hAnsi="Perpetua"/>
          <w:spacing w:val="-2"/>
        </w:rPr>
        <w:t>of</w:t>
      </w:r>
      <w:r w:rsidRPr="00FF3B21">
        <w:rPr>
          <w:rFonts w:ascii="Perpetua" w:hAnsi="Perpetua"/>
          <w:spacing w:val="1"/>
        </w:rPr>
        <w:t xml:space="preserve"> </w:t>
      </w:r>
      <w:r w:rsidRPr="00FF3B21">
        <w:rPr>
          <w:rFonts w:ascii="Perpetua" w:hAnsi="Perpetua"/>
          <w:spacing w:val="-2"/>
        </w:rPr>
        <w:t>information</w:t>
      </w:r>
      <w:r w:rsidRPr="00FF3B21">
        <w:rPr>
          <w:rFonts w:ascii="Perpetua" w:hAnsi="Perpetua"/>
          <w:spacing w:val="1"/>
        </w:rPr>
        <w:t xml:space="preserve"> </w:t>
      </w:r>
      <w:r w:rsidRPr="00FF3B21">
        <w:rPr>
          <w:rFonts w:ascii="Perpetua" w:hAnsi="Perpetua"/>
          <w:spacing w:val="-2"/>
        </w:rPr>
        <w:t>about</w:t>
      </w:r>
      <w:r w:rsidRPr="00FF3B21">
        <w:rPr>
          <w:rFonts w:ascii="Perpetua" w:hAnsi="Perpetua"/>
          <w:spacing w:val="-3"/>
        </w:rPr>
        <w:t xml:space="preserve"> </w:t>
      </w:r>
      <w:r w:rsidRPr="00FF3B21">
        <w:rPr>
          <w:rFonts w:ascii="Perpetua" w:hAnsi="Perpetua"/>
          <w:spacing w:val="-2"/>
        </w:rPr>
        <w:t>general</w:t>
      </w:r>
      <w:r w:rsidRPr="00FF3B21">
        <w:rPr>
          <w:rFonts w:ascii="Perpetua" w:hAnsi="Perpetua"/>
        </w:rPr>
        <w:t xml:space="preserve"> </w:t>
      </w:r>
      <w:r w:rsidRPr="00FF3B21">
        <w:rPr>
          <w:rFonts w:ascii="Perpetua" w:hAnsi="Perpetua"/>
          <w:spacing w:val="-2"/>
        </w:rPr>
        <w:t>reading development for</w:t>
      </w:r>
      <w:r w:rsidRPr="00FF3B21">
        <w:rPr>
          <w:rFonts w:ascii="Perpetua" w:hAnsi="Perpetua"/>
          <w:spacing w:val="1"/>
        </w:rPr>
        <w:t xml:space="preserve"> </w:t>
      </w:r>
      <w:r w:rsidRPr="00FF3B21">
        <w:rPr>
          <w:rFonts w:ascii="Perpetua" w:hAnsi="Perpetua"/>
          <w:spacing w:val="-2"/>
        </w:rPr>
        <w:t>staff</w:t>
      </w:r>
      <w:r w:rsidRPr="00FF3B21">
        <w:rPr>
          <w:rFonts w:ascii="Perpetua" w:hAnsi="Perpetua"/>
          <w:spacing w:val="1"/>
        </w:rPr>
        <w:t xml:space="preserve"> </w:t>
      </w:r>
      <w:r w:rsidRPr="00FF3B21">
        <w:rPr>
          <w:rFonts w:ascii="Perpetua" w:hAnsi="Perpetua"/>
          <w:spacing w:val="-4"/>
        </w:rPr>
        <w:t>are:</w:t>
      </w:r>
    </w:p>
    <w:p w14:paraId="59DF7785" w14:textId="77777777" w:rsidR="00FB714C" w:rsidRPr="00FF3B21" w:rsidRDefault="00FB714C" w:rsidP="00FB714C">
      <w:pPr>
        <w:pStyle w:val="ListParagraph"/>
        <w:widowControl w:val="0"/>
        <w:numPr>
          <w:ilvl w:val="1"/>
          <w:numId w:val="24"/>
        </w:numPr>
        <w:tabs>
          <w:tab w:val="left" w:pos="1300"/>
        </w:tabs>
        <w:autoSpaceDE w:val="0"/>
        <w:autoSpaceDN w:val="0"/>
        <w:spacing w:before="203" w:after="0" w:line="240" w:lineRule="auto"/>
        <w:contextualSpacing w:val="0"/>
        <w:rPr>
          <w:rFonts w:ascii="Perpetua" w:hAnsi="Perpetua"/>
          <w:sz w:val="24"/>
          <w:szCs w:val="24"/>
        </w:rPr>
      </w:pPr>
      <w:r w:rsidRPr="00FF3B21">
        <w:rPr>
          <w:rFonts w:ascii="Perpetua" w:hAnsi="Perpetua"/>
          <w:sz w:val="24"/>
          <w:szCs w:val="24"/>
        </w:rPr>
        <w:t>The</w:t>
      </w:r>
      <w:r w:rsidRPr="00FF3B21">
        <w:rPr>
          <w:rFonts w:ascii="Perpetua" w:hAnsi="Perpetua"/>
          <w:spacing w:val="-15"/>
          <w:sz w:val="24"/>
          <w:szCs w:val="24"/>
        </w:rPr>
        <w:t xml:space="preserve"> </w:t>
      </w:r>
      <w:r w:rsidRPr="00FF3B21">
        <w:rPr>
          <w:rFonts w:ascii="Perpetua" w:hAnsi="Perpetua"/>
          <w:sz w:val="24"/>
          <w:szCs w:val="24"/>
        </w:rPr>
        <w:t>EEF’s</w:t>
      </w:r>
      <w:r w:rsidRPr="00FF3B21">
        <w:rPr>
          <w:rFonts w:ascii="Perpetua" w:hAnsi="Perpetua"/>
          <w:spacing w:val="-12"/>
          <w:sz w:val="24"/>
          <w:szCs w:val="24"/>
        </w:rPr>
        <w:t xml:space="preserve"> </w:t>
      </w:r>
      <w:r w:rsidRPr="00FF3B21">
        <w:rPr>
          <w:rFonts w:ascii="Perpetua" w:hAnsi="Perpetua"/>
          <w:sz w:val="24"/>
          <w:szCs w:val="24"/>
        </w:rPr>
        <w:t>Guidance</w:t>
      </w:r>
      <w:r w:rsidRPr="00FF3B21">
        <w:rPr>
          <w:rFonts w:ascii="Perpetua" w:hAnsi="Perpetua"/>
          <w:spacing w:val="-12"/>
          <w:sz w:val="24"/>
          <w:szCs w:val="24"/>
        </w:rPr>
        <w:t xml:space="preserve"> </w:t>
      </w:r>
      <w:r w:rsidRPr="00FF3B21">
        <w:rPr>
          <w:rFonts w:ascii="Perpetua" w:hAnsi="Perpetua"/>
          <w:sz w:val="24"/>
          <w:szCs w:val="24"/>
        </w:rPr>
        <w:t>Report</w:t>
      </w:r>
      <w:r w:rsidRPr="00FF3B21">
        <w:rPr>
          <w:rFonts w:ascii="Perpetua" w:hAnsi="Perpetua"/>
          <w:spacing w:val="-12"/>
          <w:sz w:val="24"/>
          <w:szCs w:val="24"/>
        </w:rPr>
        <w:t xml:space="preserve"> </w:t>
      </w:r>
      <w:r w:rsidRPr="00FF3B21">
        <w:rPr>
          <w:rFonts w:ascii="Perpetua" w:hAnsi="Perpetua"/>
          <w:sz w:val="24"/>
          <w:szCs w:val="24"/>
        </w:rPr>
        <w:t>Improving</w:t>
      </w:r>
      <w:r w:rsidRPr="00FF3B21">
        <w:rPr>
          <w:rFonts w:ascii="Perpetua" w:hAnsi="Perpetua"/>
          <w:spacing w:val="-12"/>
          <w:sz w:val="24"/>
          <w:szCs w:val="24"/>
        </w:rPr>
        <w:t xml:space="preserve"> </w:t>
      </w:r>
      <w:r w:rsidRPr="00FF3B21">
        <w:rPr>
          <w:rFonts w:ascii="Perpetua" w:hAnsi="Perpetua"/>
          <w:spacing w:val="-2"/>
          <w:sz w:val="24"/>
          <w:szCs w:val="24"/>
        </w:rPr>
        <w:t>Literacy</w:t>
      </w:r>
    </w:p>
    <w:p w14:paraId="6CF91091" w14:textId="77777777" w:rsidR="00FB714C" w:rsidRPr="00FF3B21" w:rsidRDefault="00FB714C" w:rsidP="00FB714C">
      <w:pPr>
        <w:pStyle w:val="ListParagraph"/>
        <w:widowControl w:val="0"/>
        <w:numPr>
          <w:ilvl w:val="1"/>
          <w:numId w:val="24"/>
        </w:numPr>
        <w:tabs>
          <w:tab w:val="left" w:pos="1300"/>
        </w:tabs>
        <w:autoSpaceDE w:val="0"/>
        <w:autoSpaceDN w:val="0"/>
        <w:spacing w:before="39" w:after="0" w:line="240" w:lineRule="auto"/>
        <w:contextualSpacing w:val="0"/>
        <w:rPr>
          <w:rFonts w:ascii="Perpetua" w:hAnsi="Perpetua"/>
          <w:sz w:val="24"/>
          <w:szCs w:val="24"/>
        </w:rPr>
      </w:pPr>
      <w:r w:rsidRPr="00FF3B21">
        <w:rPr>
          <w:rFonts w:ascii="Perpetua" w:hAnsi="Perpetua"/>
          <w:spacing w:val="-2"/>
          <w:sz w:val="24"/>
          <w:szCs w:val="24"/>
        </w:rPr>
        <w:t>Coventry</w:t>
      </w:r>
      <w:r w:rsidRPr="00FF3B21">
        <w:rPr>
          <w:rFonts w:ascii="Perpetua" w:hAnsi="Perpetua"/>
          <w:spacing w:val="-1"/>
          <w:sz w:val="24"/>
          <w:szCs w:val="24"/>
        </w:rPr>
        <w:t xml:space="preserve"> </w:t>
      </w:r>
      <w:r w:rsidRPr="00FF3B21">
        <w:rPr>
          <w:rFonts w:ascii="Perpetua" w:hAnsi="Perpetua"/>
          <w:spacing w:val="-2"/>
          <w:sz w:val="24"/>
          <w:szCs w:val="24"/>
        </w:rPr>
        <w:t>University’s</w:t>
      </w:r>
      <w:r w:rsidRPr="00FF3B21">
        <w:rPr>
          <w:rFonts w:ascii="Perpetua" w:hAnsi="Perpetua"/>
          <w:spacing w:val="1"/>
          <w:sz w:val="24"/>
          <w:szCs w:val="24"/>
        </w:rPr>
        <w:t xml:space="preserve"> </w:t>
      </w:r>
      <w:r w:rsidRPr="00FF3B21">
        <w:rPr>
          <w:rFonts w:ascii="Perpetua" w:hAnsi="Perpetua"/>
          <w:spacing w:val="-2"/>
          <w:sz w:val="24"/>
          <w:szCs w:val="24"/>
        </w:rPr>
        <w:t>Literacy</w:t>
      </w:r>
      <w:r w:rsidRPr="00FF3B21">
        <w:rPr>
          <w:rFonts w:ascii="Perpetua" w:hAnsi="Perpetua"/>
          <w:sz w:val="24"/>
          <w:szCs w:val="24"/>
        </w:rPr>
        <w:t xml:space="preserve"> </w:t>
      </w:r>
      <w:r w:rsidRPr="00FF3B21">
        <w:rPr>
          <w:rFonts w:ascii="Perpetua" w:hAnsi="Perpetua"/>
          <w:spacing w:val="-2"/>
          <w:sz w:val="24"/>
          <w:szCs w:val="24"/>
        </w:rPr>
        <w:t>Development</w:t>
      </w:r>
      <w:r w:rsidRPr="00FF3B21">
        <w:rPr>
          <w:rFonts w:ascii="Perpetua" w:hAnsi="Perpetua"/>
          <w:spacing w:val="-1"/>
          <w:sz w:val="24"/>
          <w:szCs w:val="24"/>
        </w:rPr>
        <w:t xml:space="preserve"> </w:t>
      </w:r>
      <w:r w:rsidRPr="00FF3B21">
        <w:rPr>
          <w:rFonts w:ascii="Perpetua" w:hAnsi="Perpetua"/>
          <w:spacing w:val="-2"/>
          <w:sz w:val="24"/>
          <w:szCs w:val="24"/>
        </w:rPr>
        <w:t>Evidence</w:t>
      </w:r>
      <w:r w:rsidRPr="00FF3B21">
        <w:rPr>
          <w:rFonts w:ascii="Perpetua" w:hAnsi="Perpetua"/>
          <w:spacing w:val="-1"/>
          <w:sz w:val="24"/>
          <w:szCs w:val="24"/>
        </w:rPr>
        <w:t xml:space="preserve"> </w:t>
      </w:r>
      <w:r w:rsidRPr="00FF3B21">
        <w:rPr>
          <w:rFonts w:ascii="Perpetua" w:hAnsi="Perpetua"/>
          <w:spacing w:val="-2"/>
          <w:sz w:val="24"/>
          <w:szCs w:val="24"/>
        </w:rPr>
        <w:t>Review</w:t>
      </w:r>
    </w:p>
    <w:p w14:paraId="29FD7B85" w14:textId="77777777" w:rsidR="00FB714C" w:rsidRPr="00FF3B21" w:rsidRDefault="00FB714C" w:rsidP="00FB714C">
      <w:pPr>
        <w:pStyle w:val="ListParagraph"/>
        <w:widowControl w:val="0"/>
        <w:numPr>
          <w:ilvl w:val="1"/>
          <w:numId w:val="24"/>
        </w:numPr>
        <w:tabs>
          <w:tab w:val="left" w:pos="1300"/>
        </w:tabs>
        <w:autoSpaceDE w:val="0"/>
        <w:autoSpaceDN w:val="0"/>
        <w:spacing w:before="41" w:after="0" w:line="417" w:lineRule="auto"/>
        <w:ind w:left="580" w:right="6470" w:firstLine="360"/>
        <w:contextualSpacing w:val="0"/>
        <w:rPr>
          <w:rFonts w:ascii="Perpetua" w:hAnsi="Perpetua"/>
          <w:sz w:val="24"/>
          <w:szCs w:val="24"/>
        </w:rPr>
      </w:pPr>
      <w:r w:rsidRPr="00FF3B21">
        <w:rPr>
          <w:rFonts w:ascii="Perpetua" w:hAnsi="Perpetua"/>
          <w:sz w:val="24"/>
          <w:szCs w:val="24"/>
        </w:rPr>
        <w:t>Simple</w:t>
      </w:r>
      <w:r w:rsidRPr="00FF3B21">
        <w:rPr>
          <w:rFonts w:ascii="Perpetua" w:hAnsi="Perpetua"/>
          <w:spacing w:val="-13"/>
          <w:sz w:val="24"/>
          <w:szCs w:val="24"/>
        </w:rPr>
        <w:t xml:space="preserve"> </w:t>
      </w:r>
      <w:r w:rsidRPr="00FF3B21">
        <w:rPr>
          <w:rFonts w:ascii="Perpetua" w:hAnsi="Perpetua"/>
          <w:sz w:val="24"/>
          <w:szCs w:val="24"/>
        </w:rPr>
        <w:t>View</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3"/>
          <w:sz w:val="24"/>
          <w:szCs w:val="24"/>
        </w:rPr>
        <w:t xml:space="preserve"> </w:t>
      </w:r>
      <w:r w:rsidRPr="00FF3B21">
        <w:rPr>
          <w:rFonts w:ascii="Perpetua" w:hAnsi="Perpetua"/>
          <w:sz w:val="24"/>
          <w:szCs w:val="24"/>
        </w:rPr>
        <w:t>Reading</w:t>
      </w:r>
      <w:r w:rsidRPr="00FF3B21">
        <w:rPr>
          <w:rFonts w:ascii="Perpetua" w:hAnsi="Perpetua"/>
          <w:spacing w:val="-12"/>
          <w:sz w:val="24"/>
          <w:szCs w:val="24"/>
        </w:rPr>
        <w:t xml:space="preserve"> </w:t>
      </w:r>
      <w:r w:rsidRPr="00FF3B21">
        <w:rPr>
          <w:rFonts w:ascii="Perpetua" w:hAnsi="Perpetua"/>
          <w:sz w:val="24"/>
          <w:szCs w:val="24"/>
        </w:rPr>
        <w:t>by</w:t>
      </w:r>
      <w:r w:rsidRPr="00FF3B21">
        <w:rPr>
          <w:rFonts w:ascii="Perpetua" w:hAnsi="Perpetua"/>
          <w:spacing w:val="-13"/>
          <w:sz w:val="24"/>
          <w:szCs w:val="24"/>
        </w:rPr>
        <w:t xml:space="preserve"> </w:t>
      </w:r>
      <w:r w:rsidRPr="00FF3B21">
        <w:rPr>
          <w:rFonts w:ascii="Perpetua" w:hAnsi="Perpetua"/>
          <w:sz w:val="24"/>
          <w:szCs w:val="24"/>
        </w:rPr>
        <w:t>EEF The challenge of academic reading</w:t>
      </w:r>
    </w:p>
    <w:p w14:paraId="7C786612" w14:textId="77777777" w:rsidR="00FB714C" w:rsidRPr="00FF3B21" w:rsidRDefault="00FB714C" w:rsidP="00FB714C">
      <w:pPr>
        <w:pStyle w:val="BodyText"/>
        <w:spacing w:before="3" w:line="276" w:lineRule="auto"/>
        <w:ind w:right="830"/>
        <w:rPr>
          <w:rFonts w:ascii="Perpetua" w:hAnsi="Perpetua"/>
        </w:rPr>
      </w:pPr>
      <w:r w:rsidRPr="00FF3B21">
        <w:rPr>
          <w:rFonts w:ascii="Perpetua" w:hAnsi="Perpetua"/>
        </w:rPr>
        <w:t>Academic</w:t>
      </w:r>
      <w:r w:rsidRPr="00FF3B21">
        <w:rPr>
          <w:rFonts w:ascii="Perpetua" w:hAnsi="Perpetua"/>
          <w:spacing w:val="-12"/>
        </w:rPr>
        <w:t xml:space="preserve"> </w:t>
      </w:r>
      <w:r w:rsidRPr="00FF3B21">
        <w:rPr>
          <w:rFonts w:ascii="Perpetua" w:hAnsi="Perpetua"/>
        </w:rPr>
        <w:t>reading</w:t>
      </w:r>
      <w:r w:rsidRPr="00FF3B21">
        <w:rPr>
          <w:rFonts w:ascii="Perpetua" w:hAnsi="Perpetua"/>
          <w:spacing w:val="-13"/>
        </w:rPr>
        <w:t xml:space="preserve"> </w:t>
      </w:r>
      <w:r w:rsidRPr="00FF3B21">
        <w:rPr>
          <w:rFonts w:ascii="Perpetua" w:hAnsi="Perpetua"/>
        </w:rPr>
        <w:t>is</w:t>
      </w:r>
      <w:r w:rsidRPr="00FF3B21">
        <w:rPr>
          <w:rFonts w:ascii="Perpetua" w:hAnsi="Perpetua"/>
          <w:spacing w:val="-10"/>
        </w:rPr>
        <w:t xml:space="preserve"> </w:t>
      </w:r>
      <w:r w:rsidRPr="00FF3B21">
        <w:rPr>
          <w:rFonts w:ascii="Perpetua" w:hAnsi="Perpetua"/>
        </w:rPr>
        <w:t>challenging</w:t>
      </w:r>
      <w:r w:rsidRPr="00FF3B21">
        <w:rPr>
          <w:rFonts w:ascii="Perpetua" w:hAnsi="Perpetua"/>
          <w:spacing w:val="-11"/>
        </w:rPr>
        <w:t xml:space="preserve"> </w:t>
      </w:r>
      <w:r w:rsidRPr="00FF3B21">
        <w:rPr>
          <w:rFonts w:ascii="Perpetua" w:hAnsi="Perpetua"/>
        </w:rPr>
        <w:t>because</w:t>
      </w:r>
      <w:r w:rsidRPr="00FF3B21">
        <w:rPr>
          <w:rFonts w:ascii="Perpetua" w:hAnsi="Perpetua"/>
          <w:spacing w:val="-10"/>
        </w:rPr>
        <w:t xml:space="preserve"> </w:t>
      </w:r>
      <w:r w:rsidRPr="00FF3B21">
        <w:rPr>
          <w:rFonts w:ascii="Perpetua" w:hAnsi="Perpetua"/>
        </w:rPr>
        <w:t>it</w:t>
      </w:r>
      <w:r w:rsidRPr="00FF3B21">
        <w:rPr>
          <w:rFonts w:ascii="Perpetua" w:hAnsi="Perpetua"/>
          <w:spacing w:val="-13"/>
        </w:rPr>
        <w:t xml:space="preserve"> </w:t>
      </w:r>
      <w:r w:rsidRPr="00FF3B21">
        <w:rPr>
          <w:rFonts w:ascii="Perpetua" w:hAnsi="Perpetua"/>
        </w:rPr>
        <w:t>requires</w:t>
      </w:r>
      <w:r w:rsidRPr="00FF3B21">
        <w:rPr>
          <w:rFonts w:ascii="Perpetua" w:hAnsi="Perpetua"/>
          <w:spacing w:val="-12"/>
        </w:rPr>
        <w:t xml:space="preserve"> </w:t>
      </w:r>
      <w:r w:rsidRPr="00FF3B21">
        <w:rPr>
          <w:rFonts w:ascii="Perpetua" w:hAnsi="Perpetua"/>
        </w:rPr>
        <w:t>students</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actively</w:t>
      </w:r>
      <w:r w:rsidRPr="00FF3B21">
        <w:rPr>
          <w:rFonts w:ascii="Perpetua" w:hAnsi="Perpetua"/>
          <w:spacing w:val="-12"/>
        </w:rPr>
        <w:t xml:space="preserve"> </w:t>
      </w:r>
      <w:r w:rsidRPr="00FF3B21">
        <w:rPr>
          <w:rFonts w:ascii="Perpetua" w:hAnsi="Perpetua"/>
        </w:rPr>
        <w:t>engage</w:t>
      </w:r>
      <w:r w:rsidRPr="00FF3B21">
        <w:rPr>
          <w:rFonts w:ascii="Perpetua" w:hAnsi="Perpetua"/>
          <w:spacing w:val="-10"/>
        </w:rPr>
        <w:t xml:space="preserve"> </w:t>
      </w:r>
      <w:r w:rsidRPr="00FF3B21">
        <w:rPr>
          <w:rFonts w:ascii="Perpetua" w:hAnsi="Perpetua"/>
        </w:rPr>
        <w:t>with</w:t>
      </w:r>
      <w:r w:rsidRPr="00FF3B21">
        <w:rPr>
          <w:rFonts w:ascii="Perpetua" w:hAnsi="Perpetua"/>
          <w:spacing w:val="-11"/>
        </w:rPr>
        <w:t xml:space="preserve"> </w:t>
      </w:r>
      <w:r w:rsidRPr="00FF3B21">
        <w:rPr>
          <w:rFonts w:ascii="Perpetua" w:hAnsi="Perpetua"/>
        </w:rPr>
        <w:t>complex,</w:t>
      </w:r>
      <w:r w:rsidRPr="00FF3B21">
        <w:rPr>
          <w:rFonts w:ascii="Perpetua" w:hAnsi="Perpetua"/>
          <w:spacing w:val="-13"/>
        </w:rPr>
        <w:t xml:space="preserve"> </w:t>
      </w:r>
      <w:r w:rsidRPr="00FF3B21">
        <w:rPr>
          <w:rFonts w:ascii="Perpetua" w:hAnsi="Perpetua"/>
        </w:rPr>
        <w:t>subject specific texts. For most students, reading comprehension is much more challenging than verbal comprehension, which typically contains less technical language and is accompanied by a range of additional cues that support understanding.</w:t>
      </w:r>
    </w:p>
    <w:p w14:paraId="31F0A8B1" w14:textId="77777777" w:rsidR="00FB714C" w:rsidRPr="00FF3B21" w:rsidRDefault="00FB714C" w:rsidP="00FB714C">
      <w:pPr>
        <w:pStyle w:val="BodyText"/>
        <w:spacing w:before="159"/>
        <w:rPr>
          <w:rFonts w:ascii="Perpetua" w:hAnsi="Perpetua"/>
        </w:rPr>
      </w:pPr>
      <w:r w:rsidRPr="00FF3B21">
        <w:rPr>
          <w:rFonts w:ascii="Perpetua" w:hAnsi="Perpetua"/>
        </w:rPr>
        <w:t>Take</w:t>
      </w:r>
      <w:r w:rsidRPr="00FF3B21">
        <w:rPr>
          <w:rFonts w:ascii="Perpetua" w:hAnsi="Perpetua"/>
          <w:spacing w:val="-10"/>
        </w:rPr>
        <w:t xml:space="preserve"> </w:t>
      </w:r>
      <w:r w:rsidRPr="00FF3B21">
        <w:rPr>
          <w:rFonts w:ascii="Perpetua" w:hAnsi="Perpetua"/>
        </w:rPr>
        <w:t>these</w:t>
      </w:r>
      <w:r w:rsidRPr="00FF3B21">
        <w:rPr>
          <w:rFonts w:ascii="Perpetua" w:hAnsi="Perpetua"/>
          <w:spacing w:val="-10"/>
        </w:rPr>
        <w:t xml:space="preserve"> </w:t>
      </w:r>
      <w:r w:rsidRPr="00FF3B21">
        <w:rPr>
          <w:rFonts w:ascii="Perpetua" w:hAnsi="Perpetua"/>
        </w:rPr>
        <w:t>sentences</w:t>
      </w:r>
      <w:r w:rsidRPr="00FF3B21">
        <w:rPr>
          <w:rFonts w:ascii="Perpetua" w:hAnsi="Perpetua"/>
          <w:spacing w:val="-12"/>
        </w:rPr>
        <w:t xml:space="preserve"> </w:t>
      </w:r>
      <w:r w:rsidRPr="00FF3B21">
        <w:rPr>
          <w:rFonts w:ascii="Perpetua" w:hAnsi="Perpetua"/>
        </w:rPr>
        <w:t>from</w:t>
      </w:r>
      <w:r w:rsidRPr="00FF3B21">
        <w:rPr>
          <w:rFonts w:ascii="Perpetua" w:hAnsi="Perpetua"/>
          <w:spacing w:val="-12"/>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BBC</w:t>
      </w:r>
      <w:r w:rsidRPr="00FF3B21">
        <w:rPr>
          <w:rFonts w:ascii="Perpetua" w:hAnsi="Perpetua"/>
          <w:spacing w:val="-10"/>
        </w:rPr>
        <w:t xml:space="preserve"> </w:t>
      </w:r>
      <w:r w:rsidRPr="00FF3B21">
        <w:rPr>
          <w:rFonts w:ascii="Perpetua" w:hAnsi="Perpetua"/>
        </w:rPr>
        <w:t>Bitesize</w:t>
      </w:r>
      <w:r w:rsidRPr="00FF3B21">
        <w:rPr>
          <w:rFonts w:ascii="Perpetua" w:hAnsi="Perpetua"/>
          <w:spacing w:val="-12"/>
        </w:rPr>
        <w:t xml:space="preserve"> </w:t>
      </w:r>
      <w:r w:rsidRPr="00FF3B21">
        <w:rPr>
          <w:rFonts w:ascii="Perpetua" w:hAnsi="Perpetua"/>
        </w:rPr>
        <w:t>summary</w:t>
      </w:r>
      <w:r w:rsidRPr="00FF3B21">
        <w:rPr>
          <w:rFonts w:ascii="Perpetua" w:hAnsi="Perpetua"/>
          <w:spacing w:val="-10"/>
        </w:rPr>
        <w:t xml:space="preserve"> </w:t>
      </w:r>
      <w:r w:rsidRPr="00FF3B21">
        <w:rPr>
          <w:rFonts w:ascii="Perpetua" w:hAnsi="Perpetua"/>
        </w:rPr>
        <w:t>for</w:t>
      </w:r>
      <w:r w:rsidRPr="00FF3B21">
        <w:rPr>
          <w:rFonts w:ascii="Perpetua" w:hAnsi="Perpetua"/>
          <w:spacing w:val="-12"/>
        </w:rPr>
        <w:t xml:space="preserve"> </w:t>
      </w:r>
      <w:r w:rsidRPr="00FF3B21">
        <w:rPr>
          <w:rFonts w:ascii="Perpetua" w:hAnsi="Perpetua"/>
        </w:rPr>
        <w:t>GCSE</w:t>
      </w:r>
      <w:r w:rsidRPr="00FF3B21">
        <w:rPr>
          <w:rFonts w:ascii="Perpetua" w:hAnsi="Perpetua"/>
          <w:spacing w:val="-11"/>
        </w:rPr>
        <w:t xml:space="preserve"> </w:t>
      </w:r>
      <w:r w:rsidRPr="00FF3B21">
        <w:rPr>
          <w:rFonts w:ascii="Perpetua" w:hAnsi="Perpetua"/>
        </w:rPr>
        <w:t>Geography</w:t>
      </w:r>
      <w:r w:rsidRPr="00FF3B21">
        <w:rPr>
          <w:rFonts w:ascii="Perpetua" w:hAnsi="Perpetua"/>
          <w:spacing w:val="-9"/>
        </w:rPr>
        <w:t xml:space="preserve"> </w:t>
      </w:r>
      <w:r w:rsidRPr="00FF3B21">
        <w:rPr>
          <w:rFonts w:ascii="Perpetua" w:hAnsi="Perpetua"/>
        </w:rPr>
        <w:t>on</w:t>
      </w:r>
      <w:r w:rsidRPr="00FF3B21">
        <w:rPr>
          <w:rFonts w:ascii="Perpetua" w:hAnsi="Perpetua"/>
          <w:spacing w:val="-11"/>
        </w:rPr>
        <w:t xml:space="preserve"> </w:t>
      </w:r>
      <w:r w:rsidRPr="00FF3B21">
        <w:rPr>
          <w:rFonts w:ascii="Perpetua" w:hAnsi="Perpetua"/>
        </w:rPr>
        <w:t>‘migration</w:t>
      </w:r>
      <w:r w:rsidRPr="00FF3B21">
        <w:rPr>
          <w:rFonts w:ascii="Perpetua" w:hAnsi="Perpetua"/>
          <w:spacing w:val="-9"/>
        </w:rPr>
        <w:t xml:space="preserve"> </w:t>
      </w:r>
      <w:r w:rsidRPr="00FF3B21">
        <w:rPr>
          <w:rFonts w:ascii="Perpetua" w:hAnsi="Perpetua"/>
          <w:spacing w:val="-2"/>
        </w:rPr>
        <w:t>trends’:</w:t>
      </w:r>
    </w:p>
    <w:p w14:paraId="7884545B" w14:textId="77777777" w:rsidR="00FB714C" w:rsidRPr="00FF3B21" w:rsidRDefault="00FB714C" w:rsidP="00FB714C">
      <w:pPr>
        <w:spacing w:before="200"/>
        <w:ind w:left="396" w:right="658"/>
        <w:jc w:val="center"/>
        <w:rPr>
          <w:rFonts w:ascii="Perpetua" w:hAnsi="Perpetua"/>
          <w:i/>
          <w:sz w:val="24"/>
          <w:szCs w:val="24"/>
        </w:rPr>
      </w:pPr>
      <w:r w:rsidRPr="00FF3B21">
        <w:rPr>
          <w:rFonts w:ascii="Perpetua" w:hAnsi="Perpetua"/>
          <w:i/>
          <w:spacing w:val="-2"/>
          <w:sz w:val="24"/>
          <w:szCs w:val="24"/>
        </w:rPr>
        <w:t>“In</w:t>
      </w:r>
      <w:r w:rsidRPr="00FF3B21">
        <w:rPr>
          <w:rFonts w:ascii="Perpetua" w:hAnsi="Perpetua"/>
          <w:i/>
          <w:spacing w:val="-3"/>
          <w:sz w:val="24"/>
          <w:szCs w:val="24"/>
        </w:rPr>
        <w:t xml:space="preserve"> </w:t>
      </w:r>
      <w:r w:rsidRPr="00FF3B21">
        <w:rPr>
          <w:rFonts w:ascii="Perpetua" w:hAnsi="Perpetua"/>
          <w:i/>
          <w:spacing w:val="-2"/>
          <w:sz w:val="24"/>
          <w:szCs w:val="24"/>
        </w:rPr>
        <w:t>2004,</w:t>
      </w:r>
      <w:r w:rsidRPr="00FF3B21">
        <w:rPr>
          <w:rFonts w:ascii="Perpetua" w:hAnsi="Perpetua"/>
          <w:i/>
          <w:spacing w:val="-1"/>
          <w:sz w:val="24"/>
          <w:szCs w:val="24"/>
        </w:rPr>
        <w:t xml:space="preserve"> </w:t>
      </w:r>
      <w:r w:rsidRPr="00FF3B21">
        <w:rPr>
          <w:rFonts w:ascii="Perpetua" w:hAnsi="Perpetua"/>
          <w:i/>
          <w:spacing w:val="-2"/>
          <w:sz w:val="24"/>
          <w:szCs w:val="24"/>
        </w:rPr>
        <w:t>Poland and</w:t>
      </w:r>
      <w:r w:rsidRPr="00FF3B21">
        <w:rPr>
          <w:rFonts w:ascii="Perpetua" w:hAnsi="Perpetua"/>
          <w:i/>
          <w:spacing w:val="-4"/>
          <w:sz w:val="24"/>
          <w:szCs w:val="24"/>
        </w:rPr>
        <w:t xml:space="preserve"> </w:t>
      </w:r>
      <w:r w:rsidRPr="00FF3B21">
        <w:rPr>
          <w:rFonts w:ascii="Perpetua" w:hAnsi="Perpetua"/>
          <w:i/>
          <w:spacing w:val="-2"/>
          <w:sz w:val="24"/>
          <w:szCs w:val="24"/>
        </w:rPr>
        <w:t>seven</w:t>
      </w:r>
      <w:r w:rsidRPr="00FF3B21">
        <w:rPr>
          <w:rFonts w:ascii="Perpetua" w:hAnsi="Perpetua"/>
          <w:i/>
          <w:spacing w:val="-4"/>
          <w:sz w:val="24"/>
          <w:szCs w:val="24"/>
        </w:rPr>
        <w:t xml:space="preserve"> </w:t>
      </w:r>
      <w:r w:rsidRPr="00FF3B21">
        <w:rPr>
          <w:rFonts w:ascii="Perpetua" w:hAnsi="Perpetua"/>
          <w:i/>
          <w:spacing w:val="-2"/>
          <w:sz w:val="24"/>
          <w:szCs w:val="24"/>
        </w:rPr>
        <w:t>other Eastern</w:t>
      </w:r>
      <w:r w:rsidRPr="00FF3B21">
        <w:rPr>
          <w:rFonts w:ascii="Perpetua" w:hAnsi="Perpetua"/>
          <w:i/>
          <w:spacing w:val="-1"/>
          <w:sz w:val="24"/>
          <w:szCs w:val="24"/>
        </w:rPr>
        <w:t xml:space="preserve"> </w:t>
      </w:r>
      <w:r w:rsidRPr="00FF3B21">
        <w:rPr>
          <w:rFonts w:ascii="Perpetua" w:hAnsi="Perpetua"/>
          <w:i/>
          <w:spacing w:val="-2"/>
          <w:sz w:val="24"/>
          <w:szCs w:val="24"/>
        </w:rPr>
        <w:t>European</w:t>
      </w:r>
      <w:r w:rsidRPr="00FF3B21">
        <w:rPr>
          <w:rFonts w:ascii="Perpetua" w:hAnsi="Perpetua"/>
          <w:i/>
          <w:spacing w:val="-4"/>
          <w:sz w:val="24"/>
          <w:szCs w:val="24"/>
        </w:rPr>
        <w:t xml:space="preserve"> </w:t>
      </w:r>
      <w:r w:rsidRPr="00FF3B21">
        <w:rPr>
          <w:rFonts w:ascii="Perpetua" w:hAnsi="Perpetua"/>
          <w:i/>
          <w:spacing w:val="-2"/>
          <w:sz w:val="24"/>
          <w:szCs w:val="24"/>
        </w:rPr>
        <w:t>countries joined</w:t>
      </w:r>
      <w:r w:rsidRPr="00FF3B21">
        <w:rPr>
          <w:rFonts w:ascii="Perpetua" w:hAnsi="Perpetua"/>
          <w:i/>
          <w:spacing w:val="-4"/>
          <w:sz w:val="24"/>
          <w:szCs w:val="24"/>
        </w:rPr>
        <w:t xml:space="preserve"> </w:t>
      </w:r>
      <w:r w:rsidRPr="00FF3B21">
        <w:rPr>
          <w:rFonts w:ascii="Perpetua" w:hAnsi="Perpetua"/>
          <w:i/>
          <w:spacing w:val="-2"/>
          <w:sz w:val="24"/>
          <w:szCs w:val="24"/>
        </w:rPr>
        <w:t>the EU.</w:t>
      </w:r>
      <w:r w:rsidRPr="00FF3B21">
        <w:rPr>
          <w:rFonts w:ascii="Perpetua" w:hAnsi="Perpetua"/>
          <w:i/>
          <w:spacing w:val="-3"/>
          <w:sz w:val="24"/>
          <w:szCs w:val="24"/>
        </w:rPr>
        <w:t xml:space="preserve"> </w:t>
      </w:r>
      <w:r w:rsidRPr="00FF3B21">
        <w:rPr>
          <w:rFonts w:ascii="Perpetua" w:hAnsi="Perpetua"/>
          <w:i/>
          <w:spacing w:val="-2"/>
          <w:sz w:val="24"/>
          <w:szCs w:val="24"/>
        </w:rPr>
        <w:t>This</w:t>
      </w:r>
      <w:r w:rsidRPr="00FF3B21">
        <w:rPr>
          <w:rFonts w:ascii="Perpetua" w:hAnsi="Perpetua"/>
          <w:i/>
          <w:spacing w:val="-4"/>
          <w:sz w:val="24"/>
          <w:szCs w:val="24"/>
        </w:rPr>
        <w:t xml:space="preserve"> </w:t>
      </w:r>
      <w:r w:rsidRPr="00FF3B21">
        <w:rPr>
          <w:rFonts w:ascii="Perpetua" w:hAnsi="Perpetua"/>
          <w:i/>
          <w:spacing w:val="-2"/>
          <w:sz w:val="24"/>
          <w:szCs w:val="24"/>
        </w:rPr>
        <w:t>increased</w:t>
      </w:r>
      <w:r w:rsidRPr="00FF3B21">
        <w:rPr>
          <w:rFonts w:ascii="Perpetua" w:hAnsi="Perpetua"/>
          <w:i/>
          <w:spacing w:val="-4"/>
          <w:sz w:val="24"/>
          <w:szCs w:val="24"/>
        </w:rPr>
        <w:t xml:space="preserve"> </w:t>
      </w:r>
      <w:r w:rsidRPr="00FF3B21">
        <w:rPr>
          <w:rFonts w:ascii="Perpetua" w:hAnsi="Perpetua"/>
          <w:i/>
          <w:spacing w:val="-2"/>
          <w:sz w:val="24"/>
          <w:szCs w:val="24"/>
        </w:rPr>
        <w:t>migration</w:t>
      </w:r>
    </w:p>
    <w:p w14:paraId="07A520E5" w14:textId="77777777" w:rsidR="00FB714C" w:rsidRPr="00FF3B21" w:rsidRDefault="00FB714C" w:rsidP="00FB714C">
      <w:pPr>
        <w:spacing w:before="41"/>
        <w:ind w:left="404" w:right="655"/>
        <w:jc w:val="center"/>
        <w:rPr>
          <w:rFonts w:ascii="Perpetua" w:hAnsi="Perpetua"/>
          <w:i/>
          <w:sz w:val="24"/>
          <w:szCs w:val="24"/>
        </w:rPr>
      </w:pPr>
      <w:r w:rsidRPr="00FF3B21">
        <w:rPr>
          <w:rFonts w:ascii="Perpetua" w:hAnsi="Perpetua"/>
          <w:i/>
          <w:sz w:val="24"/>
          <w:szCs w:val="24"/>
        </w:rPr>
        <w:t>into</w:t>
      </w:r>
      <w:r w:rsidRPr="00FF3B21">
        <w:rPr>
          <w:rFonts w:ascii="Perpetua" w:hAnsi="Perpetua"/>
          <w:i/>
          <w:spacing w:val="-8"/>
          <w:sz w:val="24"/>
          <w:szCs w:val="24"/>
        </w:rPr>
        <w:t xml:space="preserve"> </w:t>
      </w:r>
      <w:r w:rsidRPr="00FF3B21">
        <w:rPr>
          <w:rFonts w:ascii="Perpetua" w:hAnsi="Perpetua"/>
          <w:i/>
          <w:sz w:val="24"/>
          <w:szCs w:val="24"/>
        </w:rPr>
        <w:t>the</w:t>
      </w:r>
      <w:r w:rsidRPr="00FF3B21">
        <w:rPr>
          <w:rFonts w:ascii="Perpetua" w:hAnsi="Perpetua"/>
          <w:i/>
          <w:spacing w:val="-10"/>
          <w:sz w:val="24"/>
          <w:szCs w:val="24"/>
        </w:rPr>
        <w:t xml:space="preserve"> </w:t>
      </w:r>
      <w:r w:rsidRPr="00FF3B21">
        <w:rPr>
          <w:rFonts w:ascii="Perpetua" w:hAnsi="Perpetua"/>
          <w:i/>
          <w:spacing w:val="-4"/>
          <w:sz w:val="24"/>
          <w:szCs w:val="24"/>
        </w:rPr>
        <w:t>UK.”</w:t>
      </w:r>
    </w:p>
    <w:p w14:paraId="64EBB227"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To</w:t>
      </w:r>
      <w:r w:rsidRPr="00FF3B21">
        <w:rPr>
          <w:rFonts w:ascii="Perpetua" w:hAnsi="Perpetua"/>
          <w:spacing w:val="-3"/>
        </w:rPr>
        <w:t xml:space="preserve"> </w:t>
      </w:r>
      <w:r w:rsidRPr="00FF3B21">
        <w:rPr>
          <w:rFonts w:ascii="Perpetua" w:hAnsi="Perpetua"/>
        </w:rPr>
        <w:t>comprehend</w:t>
      </w:r>
      <w:r w:rsidRPr="00FF3B21">
        <w:rPr>
          <w:rFonts w:ascii="Perpetua" w:hAnsi="Perpetua"/>
          <w:spacing w:val="-3"/>
        </w:rPr>
        <w:t xml:space="preserve"> </w:t>
      </w:r>
      <w:r w:rsidRPr="00FF3B21">
        <w:rPr>
          <w:rFonts w:ascii="Perpetua" w:hAnsi="Perpetua"/>
        </w:rPr>
        <w:t>these</w:t>
      </w:r>
      <w:r w:rsidRPr="00FF3B21">
        <w:rPr>
          <w:rFonts w:ascii="Perpetua" w:hAnsi="Perpetua"/>
          <w:spacing w:val="-2"/>
        </w:rPr>
        <w:t xml:space="preserve"> </w:t>
      </w:r>
      <w:r w:rsidRPr="00FF3B21">
        <w:rPr>
          <w:rFonts w:ascii="Perpetua" w:hAnsi="Perpetua"/>
        </w:rPr>
        <w:t>short</w:t>
      </w:r>
      <w:r w:rsidRPr="00FF3B21">
        <w:rPr>
          <w:rFonts w:ascii="Perpetua" w:hAnsi="Perpetua"/>
          <w:spacing w:val="-6"/>
        </w:rPr>
        <w:t xml:space="preserve"> </w:t>
      </w:r>
      <w:r w:rsidRPr="00FF3B21">
        <w:rPr>
          <w:rFonts w:ascii="Perpetua" w:hAnsi="Perpetua"/>
        </w:rPr>
        <w:t>sentences,</w:t>
      </w:r>
      <w:r w:rsidRPr="00FF3B21">
        <w:rPr>
          <w:rFonts w:ascii="Perpetua" w:hAnsi="Perpetua"/>
          <w:spacing w:val="-4"/>
        </w:rPr>
        <w:t xml:space="preserve"> </w:t>
      </w:r>
      <w:r w:rsidRPr="00FF3B21">
        <w:rPr>
          <w:rFonts w:ascii="Perpetua" w:hAnsi="Perpetua"/>
        </w:rPr>
        <w:t>students</w:t>
      </w:r>
      <w:r w:rsidRPr="00FF3B21">
        <w:rPr>
          <w:rFonts w:ascii="Perpetua" w:hAnsi="Perpetua"/>
          <w:spacing w:val="-3"/>
        </w:rPr>
        <w:t xml:space="preserve"> </w:t>
      </w:r>
      <w:r w:rsidRPr="00FF3B21">
        <w:rPr>
          <w:rFonts w:ascii="Perpetua" w:hAnsi="Perpetua"/>
        </w:rPr>
        <w:t>need</w:t>
      </w:r>
      <w:r w:rsidRPr="00FF3B21">
        <w:rPr>
          <w:rFonts w:ascii="Perpetua" w:hAnsi="Perpetua"/>
          <w:spacing w:val="-3"/>
        </w:rPr>
        <w:t xml:space="preserve"> </w:t>
      </w:r>
      <w:r w:rsidRPr="00FF3B21">
        <w:rPr>
          <w:rFonts w:ascii="Perpetua" w:hAnsi="Perpetua"/>
        </w:rPr>
        <w:t>to</w:t>
      </w:r>
      <w:r w:rsidRPr="00FF3B21">
        <w:rPr>
          <w:rFonts w:ascii="Perpetua" w:hAnsi="Perpetua"/>
          <w:spacing w:val="-3"/>
        </w:rPr>
        <w:t xml:space="preserve"> </w:t>
      </w:r>
      <w:r w:rsidRPr="00FF3B21">
        <w:rPr>
          <w:rFonts w:ascii="Perpetua" w:hAnsi="Perpetua"/>
        </w:rPr>
        <w:t>engage</w:t>
      </w:r>
      <w:r w:rsidRPr="00FF3B21">
        <w:rPr>
          <w:rFonts w:ascii="Perpetua" w:hAnsi="Perpetua"/>
          <w:spacing w:val="-3"/>
        </w:rPr>
        <w:t xml:space="preserve"> </w:t>
      </w:r>
      <w:r w:rsidRPr="00FF3B21">
        <w:rPr>
          <w:rFonts w:ascii="Perpetua" w:hAnsi="Perpetua"/>
        </w:rPr>
        <w:t>with</w:t>
      </w:r>
      <w:r w:rsidRPr="00FF3B21">
        <w:rPr>
          <w:rFonts w:ascii="Perpetua" w:hAnsi="Perpetua"/>
          <w:spacing w:val="-6"/>
        </w:rPr>
        <w:t xml:space="preserve"> </w:t>
      </w:r>
      <w:r w:rsidRPr="00FF3B21">
        <w:rPr>
          <w:rFonts w:ascii="Perpetua" w:hAnsi="Perpetua"/>
        </w:rPr>
        <w:t>what</w:t>
      </w:r>
      <w:r w:rsidRPr="00FF3B21">
        <w:rPr>
          <w:rFonts w:ascii="Perpetua" w:hAnsi="Perpetua"/>
          <w:spacing w:val="-5"/>
        </w:rPr>
        <w:t xml:space="preserve"> </w:t>
      </w:r>
      <w:r w:rsidRPr="00FF3B21">
        <w:rPr>
          <w:rFonts w:ascii="Perpetua" w:hAnsi="Perpetua"/>
        </w:rPr>
        <w:t>they</w:t>
      </w:r>
      <w:r w:rsidRPr="00FF3B21">
        <w:rPr>
          <w:rFonts w:ascii="Perpetua" w:hAnsi="Perpetua"/>
          <w:spacing w:val="-5"/>
        </w:rPr>
        <w:t xml:space="preserve"> </w:t>
      </w:r>
      <w:r w:rsidRPr="00FF3B21">
        <w:rPr>
          <w:rFonts w:ascii="Perpetua" w:hAnsi="Perpetua"/>
        </w:rPr>
        <w:t>are</w:t>
      </w:r>
      <w:r w:rsidRPr="00FF3B21">
        <w:rPr>
          <w:rFonts w:ascii="Perpetua" w:hAnsi="Perpetua"/>
          <w:spacing w:val="-2"/>
        </w:rPr>
        <w:t xml:space="preserve"> </w:t>
      </w:r>
      <w:r w:rsidRPr="00FF3B21">
        <w:rPr>
          <w:rFonts w:ascii="Perpetua" w:hAnsi="Perpetua"/>
        </w:rPr>
        <w:t>reading,</w:t>
      </w:r>
      <w:r w:rsidRPr="00FF3B21">
        <w:rPr>
          <w:rFonts w:ascii="Perpetua" w:hAnsi="Perpetua"/>
          <w:spacing w:val="-4"/>
        </w:rPr>
        <w:t xml:space="preserve"> </w:t>
      </w:r>
      <w:r w:rsidRPr="00FF3B21">
        <w:rPr>
          <w:rFonts w:ascii="Perpetua" w:hAnsi="Perpetua"/>
        </w:rPr>
        <w:t>drawing on</w:t>
      </w:r>
      <w:r w:rsidRPr="00FF3B21">
        <w:rPr>
          <w:rFonts w:ascii="Perpetua" w:hAnsi="Perpetua"/>
          <w:spacing w:val="-8"/>
        </w:rPr>
        <w:t xml:space="preserve"> </w:t>
      </w:r>
      <w:r w:rsidRPr="00FF3B21">
        <w:rPr>
          <w:rFonts w:ascii="Perpetua" w:hAnsi="Perpetua"/>
        </w:rPr>
        <w:t>what</w:t>
      </w:r>
      <w:r w:rsidRPr="00FF3B21">
        <w:rPr>
          <w:rFonts w:ascii="Perpetua" w:hAnsi="Perpetua"/>
          <w:spacing w:val="-10"/>
        </w:rPr>
        <w:t xml:space="preserve"> </w:t>
      </w:r>
      <w:r w:rsidRPr="00FF3B21">
        <w:rPr>
          <w:rFonts w:ascii="Perpetua" w:hAnsi="Perpetua"/>
        </w:rPr>
        <w:t>they</w:t>
      </w:r>
      <w:r w:rsidRPr="00FF3B21">
        <w:rPr>
          <w:rFonts w:ascii="Perpetua" w:hAnsi="Perpetua"/>
          <w:spacing w:val="-8"/>
        </w:rPr>
        <w:t xml:space="preserve"> </w:t>
      </w:r>
      <w:r w:rsidRPr="00FF3B21">
        <w:rPr>
          <w:rFonts w:ascii="Perpetua" w:hAnsi="Perpetua"/>
        </w:rPr>
        <w:t>already</w:t>
      </w:r>
      <w:r w:rsidRPr="00FF3B21">
        <w:rPr>
          <w:rFonts w:ascii="Perpetua" w:hAnsi="Perpetua"/>
          <w:spacing w:val="-10"/>
        </w:rPr>
        <w:t xml:space="preserve"> </w:t>
      </w:r>
      <w:r w:rsidRPr="00FF3B21">
        <w:rPr>
          <w:rFonts w:ascii="Perpetua" w:hAnsi="Perpetua"/>
        </w:rPr>
        <w:t>know</w:t>
      </w:r>
      <w:r w:rsidRPr="00FF3B21">
        <w:rPr>
          <w:rFonts w:ascii="Perpetua" w:hAnsi="Perpetua"/>
          <w:spacing w:val="-11"/>
        </w:rPr>
        <w:t xml:space="preserve"> </w:t>
      </w:r>
      <w:r w:rsidRPr="00FF3B21">
        <w:rPr>
          <w:rFonts w:ascii="Perpetua" w:hAnsi="Perpetua"/>
        </w:rPr>
        <w:t>and</w:t>
      </w:r>
      <w:r w:rsidRPr="00FF3B21">
        <w:rPr>
          <w:rFonts w:ascii="Perpetua" w:hAnsi="Perpetua"/>
          <w:spacing w:val="-9"/>
        </w:rPr>
        <w:t xml:space="preserve"> </w:t>
      </w:r>
      <w:r w:rsidRPr="00FF3B21">
        <w:rPr>
          <w:rFonts w:ascii="Perpetua" w:hAnsi="Perpetua"/>
        </w:rPr>
        <w:t>making</w:t>
      </w:r>
      <w:r w:rsidRPr="00FF3B21">
        <w:rPr>
          <w:rFonts w:ascii="Perpetua" w:hAnsi="Perpetua"/>
          <w:spacing w:val="-11"/>
        </w:rPr>
        <w:t xml:space="preserve"> </w:t>
      </w:r>
      <w:r w:rsidRPr="00FF3B21">
        <w:rPr>
          <w:rFonts w:ascii="Perpetua" w:hAnsi="Perpetua"/>
        </w:rPr>
        <w:t>new</w:t>
      </w:r>
      <w:r w:rsidRPr="00FF3B21">
        <w:rPr>
          <w:rFonts w:ascii="Perpetua" w:hAnsi="Perpetua"/>
          <w:spacing w:val="-11"/>
        </w:rPr>
        <w:t xml:space="preserve"> </w:t>
      </w:r>
      <w:r w:rsidRPr="00FF3B21">
        <w:rPr>
          <w:rFonts w:ascii="Perpetua" w:hAnsi="Perpetua"/>
        </w:rPr>
        <w:t>inferences</w:t>
      </w:r>
      <w:r w:rsidRPr="00FF3B21">
        <w:rPr>
          <w:rFonts w:ascii="Perpetua" w:hAnsi="Perpetua"/>
          <w:spacing w:val="-11"/>
        </w:rPr>
        <w:t xml:space="preserve"> </w:t>
      </w:r>
      <w:r w:rsidRPr="00FF3B21">
        <w:rPr>
          <w:rFonts w:ascii="Perpetua" w:hAnsi="Perpetua"/>
        </w:rPr>
        <w:t>to</w:t>
      </w:r>
      <w:r w:rsidRPr="00FF3B21">
        <w:rPr>
          <w:rFonts w:ascii="Perpetua" w:hAnsi="Perpetua"/>
          <w:spacing w:val="-9"/>
        </w:rPr>
        <w:t xml:space="preserve"> </w:t>
      </w:r>
      <w:r w:rsidRPr="00FF3B21">
        <w:rPr>
          <w:rFonts w:ascii="Perpetua" w:hAnsi="Perpetua"/>
        </w:rPr>
        <w:t>learn</w:t>
      </w:r>
      <w:r w:rsidRPr="00FF3B21">
        <w:rPr>
          <w:rFonts w:ascii="Perpetua" w:hAnsi="Perpetua"/>
          <w:spacing w:val="-9"/>
        </w:rPr>
        <w:t xml:space="preserve"> </w:t>
      </w:r>
      <w:r w:rsidRPr="00FF3B21">
        <w:rPr>
          <w:rFonts w:ascii="Perpetua" w:hAnsi="Perpetua"/>
        </w:rPr>
        <w:t>more.</w:t>
      </w:r>
      <w:r w:rsidRPr="00FF3B21">
        <w:rPr>
          <w:rFonts w:ascii="Perpetua" w:hAnsi="Perpetua"/>
          <w:spacing w:val="-11"/>
        </w:rPr>
        <w:t xml:space="preserve"> </w:t>
      </w:r>
      <w:r w:rsidRPr="00FF3B21">
        <w:rPr>
          <w:rFonts w:ascii="Perpetua" w:hAnsi="Perpetua"/>
        </w:rPr>
        <w:t>For</w:t>
      </w:r>
      <w:r w:rsidRPr="00FF3B21">
        <w:rPr>
          <w:rFonts w:ascii="Perpetua" w:hAnsi="Perpetua"/>
          <w:spacing w:val="-11"/>
        </w:rPr>
        <w:t xml:space="preserve"> </w:t>
      </w:r>
      <w:r w:rsidRPr="00FF3B21">
        <w:rPr>
          <w:rFonts w:ascii="Perpetua" w:hAnsi="Perpetua"/>
        </w:rPr>
        <w:t>example,</w:t>
      </w:r>
      <w:r w:rsidRPr="00FF3B21">
        <w:rPr>
          <w:rFonts w:ascii="Perpetua" w:hAnsi="Perpetua"/>
          <w:spacing w:val="-8"/>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understand</w:t>
      </w:r>
      <w:r w:rsidRPr="00FF3B21">
        <w:rPr>
          <w:rFonts w:ascii="Perpetua" w:hAnsi="Perpetua"/>
          <w:spacing w:val="-11"/>
        </w:rPr>
        <w:t xml:space="preserve"> </w:t>
      </w:r>
      <w:r w:rsidRPr="00FF3B21">
        <w:rPr>
          <w:rFonts w:ascii="Perpetua" w:hAnsi="Perpetua"/>
        </w:rPr>
        <w:t>the link between the first and second sentences, students</w:t>
      </w:r>
      <w:r w:rsidRPr="00FF3B21">
        <w:rPr>
          <w:rFonts w:ascii="Perpetua" w:hAnsi="Perpetua"/>
          <w:spacing w:val="-2"/>
        </w:rPr>
        <w:t xml:space="preserve"> </w:t>
      </w:r>
      <w:r w:rsidRPr="00FF3B21">
        <w:rPr>
          <w:rFonts w:ascii="Perpetua" w:hAnsi="Perpetua"/>
        </w:rPr>
        <w:t>need to know that membership of the European</w:t>
      </w:r>
      <w:r w:rsidRPr="00FF3B21">
        <w:rPr>
          <w:rFonts w:ascii="Perpetua" w:hAnsi="Perpetua"/>
          <w:spacing w:val="-1"/>
        </w:rPr>
        <w:t xml:space="preserve"> </w:t>
      </w:r>
      <w:r w:rsidRPr="00FF3B21">
        <w:rPr>
          <w:rFonts w:ascii="Perpetua" w:hAnsi="Perpetua"/>
        </w:rPr>
        <w:t>Union</w:t>
      </w:r>
      <w:r w:rsidRPr="00FF3B21">
        <w:rPr>
          <w:rFonts w:ascii="Perpetua" w:hAnsi="Perpetua"/>
          <w:spacing w:val="-1"/>
        </w:rPr>
        <w:t xml:space="preserve"> </w:t>
      </w:r>
      <w:r w:rsidRPr="00FF3B21">
        <w:rPr>
          <w:rFonts w:ascii="Perpetua" w:hAnsi="Perpetua"/>
        </w:rPr>
        <w:t>entitles citizens of member</w:t>
      </w:r>
      <w:r w:rsidRPr="00FF3B21">
        <w:rPr>
          <w:rFonts w:ascii="Perpetua" w:hAnsi="Perpetua"/>
          <w:spacing w:val="-1"/>
        </w:rPr>
        <w:t xml:space="preserve"> </w:t>
      </w:r>
      <w:r w:rsidRPr="00FF3B21">
        <w:rPr>
          <w:rFonts w:ascii="Perpetua" w:hAnsi="Perpetua"/>
        </w:rPr>
        <w:t>states to</w:t>
      </w:r>
      <w:r w:rsidRPr="00FF3B21">
        <w:rPr>
          <w:rFonts w:ascii="Perpetua" w:hAnsi="Perpetua"/>
          <w:spacing w:val="-1"/>
        </w:rPr>
        <w:t xml:space="preserve"> </w:t>
      </w:r>
      <w:r w:rsidRPr="00FF3B21">
        <w:rPr>
          <w:rFonts w:ascii="Perpetua" w:hAnsi="Perpetua"/>
        </w:rPr>
        <w:t>freedom</w:t>
      </w:r>
      <w:r w:rsidRPr="00FF3B21">
        <w:rPr>
          <w:rFonts w:ascii="Perpetua" w:hAnsi="Perpetua"/>
          <w:spacing w:val="-1"/>
        </w:rPr>
        <w:t xml:space="preserve"> </w:t>
      </w:r>
      <w:r w:rsidRPr="00FF3B21">
        <w:rPr>
          <w:rFonts w:ascii="Perpetua" w:hAnsi="Perpetua"/>
        </w:rPr>
        <w:t>of movement. Additionally, students need to</w:t>
      </w:r>
      <w:r w:rsidRPr="00FF3B21">
        <w:rPr>
          <w:rFonts w:ascii="Perpetua" w:hAnsi="Perpetua"/>
          <w:spacing w:val="-2"/>
        </w:rPr>
        <w:t xml:space="preserve"> </w:t>
      </w:r>
      <w:r w:rsidRPr="00FF3B21">
        <w:rPr>
          <w:rFonts w:ascii="Perpetua" w:hAnsi="Perpetua"/>
        </w:rPr>
        <w:t>make inferences that go beyond the literal words in</w:t>
      </w:r>
      <w:r w:rsidRPr="00FF3B21">
        <w:rPr>
          <w:rFonts w:ascii="Perpetua" w:hAnsi="Perpetua"/>
          <w:spacing w:val="-1"/>
        </w:rPr>
        <w:t xml:space="preserve"> </w:t>
      </w:r>
      <w:r w:rsidRPr="00FF3B21">
        <w:rPr>
          <w:rFonts w:ascii="Perpetua" w:hAnsi="Perpetua"/>
        </w:rPr>
        <w:t>the sentence and</w:t>
      </w:r>
      <w:r w:rsidRPr="00FF3B21">
        <w:rPr>
          <w:rFonts w:ascii="Perpetua" w:hAnsi="Perpetua"/>
          <w:spacing w:val="-1"/>
        </w:rPr>
        <w:t xml:space="preserve"> </w:t>
      </w:r>
      <w:r w:rsidRPr="00FF3B21">
        <w:rPr>
          <w:rFonts w:ascii="Perpetua" w:hAnsi="Perpetua"/>
        </w:rPr>
        <w:t>draw upon their knowledge of their subject.</w:t>
      </w:r>
    </w:p>
    <w:p w14:paraId="411E6E84" w14:textId="77777777" w:rsidR="00FB714C" w:rsidRPr="00FF3B21" w:rsidRDefault="00FB714C" w:rsidP="00FB714C">
      <w:pPr>
        <w:pStyle w:val="BodyText"/>
        <w:spacing w:before="158" w:line="276" w:lineRule="auto"/>
        <w:ind w:right="882"/>
        <w:rPr>
          <w:rFonts w:ascii="Perpetua" w:hAnsi="Perpetua"/>
        </w:rPr>
      </w:pPr>
      <w:r w:rsidRPr="00FF3B21">
        <w:rPr>
          <w:rFonts w:ascii="Perpetua" w:hAnsi="Perpetua"/>
        </w:rPr>
        <w:t>For example, they may draw upon their wider</w:t>
      </w:r>
      <w:r w:rsidRPr="00FF3B21">
        <w:rPr>
          <w:rFonts w:ascii="Perpetua" w:hAnsi="Perpetua"/>
          <w:spacing w:val="-1"/>
        </w:rPr>
        <w:t xml:space="preserve"> </w:t>
      </w:r>
      <w:r w:rsidRPr="00FF3B21">
        <w:rPr>
          <w:rFonts w:ascii="Perpetua" w:hAnsi="Perpetua"/>
        </w:rPr>
        <w:t>background</w:t>
      </w:r>
      <w:r w:rsidRPr="00FF3B21">
        <w:rPr>
          <w:rFonts w:ascii="Perpetua" w:hAnsi="Perpetua"/>
          <w:spacing w:val="-1"/>
        </w:rPr>
        <w:t xml:space="preserve"> </w:t>
      </w:r>
      <w:r w:rsidRPr="00FF3B21">
        <w:rPr>
          <w:rFonts w:ascii="Perpetua" w:hAnsi="Perpetua"/>
        </w:rPr>
        <w:t>knowledge to</w:t>
      </w:r>
      <w:r w:rsidRPr="00FF3B21">
        <w:rPr>
          <w:rFonts w:ascii="Perpetua" w:hAnsi="Perpetua"/>
          <w:spacing w:val="-2"/>
        </w:rPr>
        <w:t xml:space="preserve"> </w:t>
      </w:r>
      <w:r w:rsidRPr="00FF3B21">
        <w:rPr>
          <w:rFonts w:ascii="Perpetua" w:hAnsi="Perpetua"/>
        </w:rPr>
        <w:t>predict</w:t>
      </w:r>
      <w:r w:rsidRPr="00FF3B21">
        <w:rPr>
          <w:rFonts w:ascii="Perpetua" w:hAnsi="Perpetua"/>
          <w:spacing w:val="-1"/>
        </w:rPr>
        <w:t xml:space="preserve"> </w:t>
      </w:r>
      <w:r w:rsidRPr="00FF3B21">
        <w:rPr>
          <w:rFonts w:ascii="Perpetua" w:hAnsi="Perpetua"/>
        </w:rPr>
        <w:t>why migration is occurring across countries and link this to knowledge</w:t>
      </w:r>
      <w:r w:rsidRPr="00FF3B21">
        <w:rPr>
          <w:rFonts w:ascii="Perpetua" w:hAnsi="Perpetua"/>
          <w:spacing w:val="-1"/>
        </w:rPr>
        <w:t xml:space="preserve"> </w:t>
      </w:r>
      <w:r w:rsidRPr="00FF3B21">
        <w:rPr>
          <w:rFonts w:ascii="Perpetua" w:hAnsi="Perpetua"/>
        </w:rPr>
        <w:t>of human geography related to the economic and</w:t>
      </w:r>
      <w:r w:rsidRPr="00FF3B21">
        <w:rPr>
          <w:rFonts w:ascii="Perpetua" w:hAnsi="Perpetua"/>
          <w:spacing w:val="-13"/>
        </w:rPr>
        <w:t xml:space="preserve"> </w:t>
      </w:r>
      <w:r w:rsidRPr="00FF3B21">
        <w:rPr>
          <w:rFonts w:ascii="Perpetua" w:hAnsi="Perpetua"/>
        </w:rPr>
        <w:t>social</w:t>
      </w:r>
      <w:r w:rsidRPr="00FF3B21">
        <w:rPr>
          <w:rFonts w:ascii="Perpetua" w:hAnsi="Perpetua"/>
          <w:spacing w:val="-12"/>
        </w:rPr>
        <w:t xml:space="preserve"> </w:t>
      </w:r>
      <w:r w:rsidRPr="00FF3B21">
        <w:rPr>
          <w:rFonts w:ascii="Perpetua" w:hAnsi="Perpetua"/>
        </w:rPr>
        <w:t>factors</w:t>
      </w:r>
      <w:r w:rsidRPr="00FF3B21">
        <w:rPr>
          <w:rFonts w:ascii="Perpetua" w:hAnsi="Perpetua"/>
          <w:spacing w:val="-13"/>
        </w:rPr>
        <w:t xml:space="preserve"> </w:t>
      </w:r>
      <w:r w:rsidRPr="00FF3B21">
        <w:rPr>
          <w:rFonts w:ascii="Perpetua" w:hAnsi="Perpetua"/>
        </w:rPr>
        <w:t>that</w:t>
      </w:r>
      <w:r w:rsidRPr="00FF3B21">
        <w:rPr>
          <w:rFonts w:ascii="Perpetua" w:hAnsi="Perpetua"/>
          <w:spacing w:val="-12"/>
        </w:rPr>
        <w:t xml:space="preserve"> </w:t>
      </w:r>
      <w:r w:rsidRPr="00FF3B21">
        <w:rPr>
          <w:rFonts w:ascii="Perpetua" w:hAnsi="Perpetua"/>
        </w:rPr>
        <w:t>affect</w:t>
      </w:r>
      <w:r w:rsidRPr="00FF3B21">
        <w:rPr>
          <w:rFonts w:ascii="Perpetua" w:hAnsi="Perpetua"/>
          <w:spacing w:val="-12"/>
        </w:rPr>
        <w:t xml:space="preserve"> </w:t>
      </w:r>
      <w:r w:rsidRPr="00FF3B21">
        <w:rPr>
          <w:rFonts w:ascii="Perpetua" w:hAnsi="Perpetua"/>
        </w:rPr>
        <w:t>migration.</w:t>
      </w:r>
      <w:r w:rsidRPr="00FF3B21">
        <w:rPr>
          <w:rFonts w:ascii="Perpetua" w:hAnsi="Perpetua"/>
          <w:spacing w:val="-13"/>
        </w:rPr>
        <w:t xml:space="preserve"> </w:t>
      </w:r>
      <w:r w:rsidRPr="00FF3B21">
        <w:rPr>
          <w:rFonts w:ascii="Perpetua" w:hAnsi="Perpetua"/>
        </w:rPr>
        <w:t>Effective</w:t>
      </w:r>
      <w:r w:rsidRPr="00FF3B21">
        <w:rPr>
          <w:rFonts w:ascii="Perpetua" w:hAnsi="Perpetua"/>
          <w:spacing w:val="-12"/>
        </w:rPr>
        <w:t xml:space="preserve"> </w:t>
      </w:r>
      <w:r w:rsidRPr="00FF3B21">
        <w:rPr>
          <w:rFonts w:ascii="Perpetua" w:hAnsi="Perpetua"/>
        </w:rPr>
        <w:t>readers</w:t>
      </w:r>
      <w:r w:rsidRPr="00FF3B21">
        <w:rPr>
          <w:rFonts w:ascii="Perpetua" w:hAnsi="Perpetua"/>
          <w:spacing w:val="-11"/>
        </w:rPr>
        <w:t xml:space="preserve"> </w:t>
      </w:r>
      <w:r w:rsidRPr="00FF3B21">
        <w:rPr>
          <w:rFonts w:ascii="Perpetua" w:hAnsi="Perpetua"/>
        </w:rPr>
        <w:t>of</w:t>
      </w:r>
      <w:r w:rsidRPr="00FF3B21">
        <w:rPr>
          <w:rFonts w:ascii="Perpetua" w:hAnsi="Perpetua"/>
          <w:spacing w:val="-12"/>
        </w:rPr>
        <w:t xml:space="preserve"> </w:t>
      </w:r>
      <w:r w:rsidRPr="00FF3B21">
        <w:rPr>
          <w:rFonts w:ascii="Perpetua" w:hAnsi="Perpetua"/>
        </w:rPr>
        <w:t>informational</w:t>
      </w:r>
      <w:r w:rsidRPr="00FF3B21">
        <w:rPr>
          <w:rFonts w:ascii="Perpetua" w:hAnsi="Perpetua"/>
          <w:spacing w:val="-12"/>
        </w:rPr>
        <w:t xml:space="preserve"> </w:t>
      </w:r>
      <w:r w:rsidRPr="00FF3B21">
        <w:rPr>
          <w:rFonts w:ascii="Perpetua" w:hAnsi="Perpetua"/>
        </w:rPr>
        <w:t>texts</w:t>
      </w:r>
      <w:r w:rsidRPr="00FF3B21">
        <w:rPr>
          <w:rFonts w:ascii="Perpetua" w:hAnsi="Perpetua"/>
          <w:spacing w:val="-12"/>
        </w:rPr>
        <w:t xml:space="preserve"> </w:t>
      </w:r>
      <w:r w:rsidRPr="00FF3B21">
        <w:rPr>
          <w:rFonts w:ascii="Perpetua" w:hAnsi="Perpetua"/>
        </w:rPr>
        <w:t>continually</w:t>
      </w:r>
      <w:r w:rsidRPr="00FF3B21">
        <w:rPr>
          <w:rFonts w:ascii="Perpetua" w:hAnsi="Perpetua"/>
          <w:spacing w:val="-12"/>
        </w:rPr>
        <w:t xml:space="preserve"> </w:t>
      </w:r>
      <w:r w:rsidRPr="00FF3B21">
        <w:rPr>
          <w:rFonts w:ascii="Perpetua" w:hAnsi="Perpetua"/>
        </w:rPr>
        <w:t>draw</w:t>
      </w:r>
      <w:r w:rsidRPr="00FF3B21">
        <w:rPr>
          <w:rFonts w:ascii="Perpetua" w:hAnsi="Perpetua"/>
          <w:spacing w:val="-12"/>
        </w:rPr>
        <w:t xml:space="preserve"> </w:t>
      </w:r>
      <w:r w:rsidRPr="00FF3B21">
        <w:rPr>
          <w:rFonts w:ascii="Perpetua" w:hAnsi="Perpetua"/>
        </w:rPr>
        <w:t>upon a complex</w:t>
      </w:r>
      <w:r w:rsidRPr="00FF3B21">
        <w:rPr>
          <w:rFonts w:ascii="Perpetua" w:hAnsi="Perpetua"/>
          <w:spacing w:val="-1"/>
        </w:rPr>
        <w:t xml:space="preserve"> </w:t>
      </w:r>
      <w:r w:rsidRPr="00FF3B21">
        <w:rPr>
          <w:rFonts w:ascii="Perpetua" w:hAnsi="Perpetua"/>
        </w:rPr>
        <w:t>wealth</w:t>
      </w:r>
      <w:r w:rsidRPr="00FF3B21">
        <w:rPr>
          <w:rFonts w:ascii="Perpetua" w:hAnsi="Perpetua"/>
          <w:spacing w:val="-1"/>
        </w:rPr>
        <w:t xml:space="preserve"> </w:t>
      </w:r>
      <w:r w:rsidRPr="00FF3B21">
        <w:rPr>
          <w:rFonts w:ascii="Perpetua" w:hAnsi="Perpetua"/>
        </w:rPr>
        <w:t>of prior knowledge about the world</w:t>
      </w:r>
      <w:r w:rsidRPr="00FF3B21">
        <w:rPr>
          <w:rFonts w:ascii="Perpetua" w:hAnsi="Perpetua"/>
          <w:spacing w:val="-1"/>
        </w:rPr>
        <w:t xml:space="preserve"> </w:t>
      </w:r>
      <w:r w:rsidRPr="00FF3B21">
        <w:rPr>
          <w:rFonts w:ascii="Perpetua" w:hAnsi="Perpetua"/>
        </w:rPr>
        <w:t>and language,</w:t>
      </w:r>
      <w:r w:rsidRPr="00FF3B21">
        <w:rPr>
          <w:rFonts w:ascii="Perpetua" w:hAnsi="Perpetua"/>
          <w:spacing w:val="-1"/>
        </w:rPr>
        <w:t xml:space="preserve"> </w:t>
      </w:r>
      <w:r w:rsidRPr="00FF3B21">
        <w:rPr>
          <w:rFonts w:ascii="Perpetua" w:hAnsi="Perpetua"/>
        </w:rPr>
        <w:t>as well as their awareness</w:t>
      </w:r>
      <w:r w:rsidRPr="00FF3B21">
        <w:rPr>
          <w:rFonts w:ascii="Perpetua" w:hAnsi="Perpetua"/>
          <w:spacing w:val="-1"/>
        </w:rPr>
        <w:t xml:space="preserve"> </w:t>
      </w:r>
      <w:r w:rsidRPr="00FF3B21">
        <w:rPr>
          <w:rFonts w:ascii="Perpetua" w:hAnsi="Perpetua"/>
        </w:rPr>
        <w:t>of subject specific genres and vocabulary.</w:t>
      </w:r>
    </w:p>
    <w:p w14:paraId="47828A74" w14:textId="77777777" w:rsidR="00FB714C" w:rsidRPr="00FF3B21" w:rsidRDefault="00FB714C" w:rsidP="00FB714C">
      <w:pPr>
        <w:pStyle w:val="BodyText"/>
        <w:spacing w:before="161"/>
        <w:rPr>
          <w:rFonts w:ascii="Perpetua" w:hAnsi="Perpetua"/>
        </w:rPr>
      </w:pPr>
      <w:r w:rsidRPr="00FF3B21">
        <w:rPr>
          <w:rFonts w:ascii="Perpetua" w:hAnsi="Perpetua"/>
        </w:rPr>
        <w:t>As</w:t>
      </w:r>
      <w:r w:rsidRPr="00FF3B21">
        <w:rPr>
          <w:rFonts w:ascii="Perpetua" w:hAnsi="Perpetua"/>
          <w:spacing w:val="-11"/>
        </w:rPr>
        <w:t xml:space="preserve"> </w:t>
      </w:r>
      <w:r w:rsidRPr="00FF3B21">
        <w:rPr>
          <w:rFonts w:ascii="Perpetua" w:hAnsi="Perpetua"/>
        </w:rPr>
        <w:t>students</w:t>
      </w:r>
      <w:r w:rsidRPr="00FF3B21">
        <w:rPr>
          <w:rFonts w:ascii="Perpetua" w:hAnsi="Perpetua"/>
          <w:spacing w:val="-9"/>
        </w:rPr>
        <w:t xml:space="preserve"> </w:t>
      </w:r>
      <w:r w:rsidRPr="00FF3B21">
        <w:rPr>
          <w:rFonts w:ascii="Perpetua" w:hAnsi="Perpetua"/>
        </w:rPr>
        <w:t>tackle</w:t>
      </w:r>
      <w:r w:rsidRPr="00FF3B21">
        <w:rPr>
          <w:rFonts w:ascii="Perpetua" w:hAnsi="Perpetua"/>
          <w:spacing w:val="-8"/>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challenging</w:t>
      </w:r>
      <w:r w:rsidRPr="00FF3B21">
        <w:rPr>
          <w:rFonts w:ascii="Perpetua" w:hAnsi="Perpetua"/>
          <w:spacing w:val="-9"/>
        </w:rPr>
        <w:t xml:space="preserve"> </w:t>
      </w:r>
      <w:r w:rsidRPr="00FF3B21">
        <w:rPr>
          <w:rFonts w:ascii="Perpetua" w:hAnsi="Perpetua"/>
        </w:rPr>
        <w:t>text,</w:t>
      </w:r>
      <w:r w:rsidRPr="00FF3B21">
        <w:rPr>
          <w:rFonts w:ascii="Perpetua" w:hAnsi="Perpetua"/>
          <w:spacing w:val="-9"/>
        </w:rPr>
        <w:t xml:space="preserve"> </w:t>
      </w:r>
      <w:r w:rsidRPr="00FF3B21">
        <w:rPr>
          <w:rFonts w:ascii="Perpetua" w:hAnsi="Perpetua"/>
        </w:rPr>
        <w:t>they</w:t>
      </w:r>
      <w:r w:rsidRPr="00FF3B21">
        <w:rPr>
          <w:rFonts w:ascii="Perpetua" w:hAnsi="Perpetua"/>
          <w:spacing w:val="-11"/>
        </w:rPr>
        <w:t xml:space="preserve"> </w:t>
      </w:r>
      <w:r w:rsidRPr="00FF3B21">
        <w:rPr>
          <w:rFonts w:ascii="Perpetua" w:hAnsi="Perpetua"/>
        </w:rPr>
        <w:t>make</w:t>
      </w:r>
      <w:r w:rsidRPr="00FF3B21">
        <w:rPr>
          <w:rFonts w:ascii="Perpetua" w:hAnsi="Perpetua"/>
          <w:spacing w:val="-10"/>
        </w:rPr>
        <w:t xml:space="preserve"> </w:t>
      </w:r>
      <w:r w:rsidRPr="00FF3B21">
        <w:rPr>
          <w:rFonts w:ascii="Perpetua" w:hAnsi="Perpetua"/>
        </w:rPr>
        <w:t>sense</w:t>
      </w:r>
      <w:r w:rsidRPr="00FF3B21">
        <w:rPr>
          <w:rFonts w:ascii="Perpetua" w:hAnsi="Perpetua"/>
          <w:spacing w:val="-10"/>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it</w:t>
      </w:r>
      <w:r w:rsidRPr="00FF3B21">
        <w:rPr>
          <w:rFonts w:ascii="Perpetua" w:hAnsi="Perpetua"/>
          <w:spacing w:val="-10"/>
        </w:rPr>
        <w:t xml:space="preserve"> </w:t>
      </w:r>
      <w:r w:rsidRPr="00FF3B21">
        <w:rPr>
          <w:rFonts w:ascii="Perpetua" w:hAnsi="Perpetua"/>
        </w:rPr>
        <w:t>by</w:t>
      </w:r>
      <w:r w:rsidRPr="00FF3B21">
        <w:rPr>
          <w:rFonts w:ascii="Perpetua" w:hAnsi="Perpetua"/>
          <w:spacing w:val="-9"/>
        </w:rPr>
        <w:t xml:space="preserve"> </w:t>
      </w:r>
      <w:r w:rsidRPr="00FF3B21">
        <w:rPr>
          <w:rFonts w:ascii="Perpetua" w:hAnsi="Perpetua"/>
        </w:rPr>
        <w:t>constructing</w:t>
      </w:r>
      <w:r w:rsidRPr="00FF3B21">
        <w:rPr>
          <w:rFonts w:ascii="Perpetua" w:hAnsi="Perpetua"/>
          <w:spacing w:val="-9"/>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rich</w:t>
      </w:r>
      <w:r w:rsidRPr="00FF3B21">
        <w:rPr>
          <w:rFonts w:ascii="Perpetua" w:hAnsi="Perpetua"/>
          <w:spacing w:val="-11"/>
        </w:rPr>
        <w:t xml:space="preserve"> </w:t>
      </w:r>
      <w:r w:rsidRPr="00FF3B21">
        <w:rPr>
          <w:rFonts w:ascii="Perpetua" w:hAnsi="Perpetua"/>
          <w:spacing w:val="-2"/>
        </w:rPr>
        <w:t>mental</w:t>
      </w:r>
    </w:p>
    <w:p w14:paraId="76066F6F" w14:textId="77777777" w:rsidR="00FB714C" w:rsidRPr="00FF3B21" w:rsidRDefault="00FB714C" w:rsidP="00FB714C">
      <w:pPr>
        <w:pStyle w:val="BodyText"/>
        <w:spacing w:before="41" w:line="276" w:lineRule="auto"/>
        <w:ind w:right="830"/>
        <w:rPr>
          <w:rFonts w:ascii="Perpetua" w:hAnsi="Perpetua"/>
        </w:rPr>
      </w:pPr>
      <w:r w:rsidRPr="00FF3B21">
        <w:rPr>
          <w:rFonts w:ascii="Perpetua" w:hAnsi="Perpetua"/>
        </w:rPr>
        <w:t>representation</w:t>
      </w:r>
      <w:r w:rsidRPr="00FF3B21">
        <w:rPr>
          <w:rFonts w:ascii="Perpetua" w:hAnsi="Perpetua"/>
          <w:spacing w:val="-1"/>
        </w:rPr>
        <w:t xml:space="preserve"> </w:t>
      </w:r>
      <w:r w:rsidRPr="00FF3B21">
        <w:rPr>
          <w:rFonts w:ascii="Perpetua" w:hAnsi="Perpetua"/>
        </w:rPr>
        <w:t>(called</w:t>
      </w:r>
      <w:r w:rsidRPr="00FF3B21">
        <w:rPr>
          <w:rFonts w:ascii="Perpetua" w:hAnsi="Perpetua"/>
          <w:spacing w:val="-1"/>
        </w:rPr>
        <w:t xml:space="preserve"> </w:t>
      </w:r>
      <w:r w:rsidRPr="00FF3B21">
        <w:rPr>
          <w:rFonts w:ascii="Perpetua" w:hAnsi="Perpetua"/>
        </w:rPr>
        <w:t>a ‘situation model’)</w:t>
      </w:r>
      <w:r w:rsidRPr="00FF3B21">
        <w:rPr>
          <w:rFonts w:ascii="Perpetua" w:hAnsi="Perpetua"/>
          <w:spacing w:val="-1"/>
        </w:rPr>
        <w:t xml:space="preserve"> </w:t>
      </w:r>
      <w:r w:rsidRPr="00FF3B21">
        <w:rPr>
          <w:rFonts w:ascii="Perpetua" w:hAnsi="Perpetua"/>
        </w:rPr>
        <w:t>that goes</w:t>
      </w:r>
      <w:r w:rsidRPr="00FF3B21">
        <w:rPr>
          <w:rFonts w:ascii="Perpetua" w:hAnsi="Perpetua"/>
          <w:spacing w:val="-1"/>
        </w:rPr>
        <w:t xml:space="preserve"> </w:t>
      </w:r>
      <w:r w:rsidRPr="00FF3B21">
        <w:rPr>
          <w:rFonts w:ascii="Perpetua" w:hAnsi="Perpetua"/>
        </w:rPr>
        <w:t>far beyond</w:t>
      </w:r>
      <w:r w:rsidRPr="00FF3B21">
        <w:rPr>
          <w:rFonts w:ascii="Perpetua" w:hAnsi="Perpetua"/>
          <w:spacing w:val="-1"/>
        </w:rPr>
        <w:t xml:space="preserve"> </w:t>
      </w:r>
      <w:r w:rsidRPr="00FF3B21">
        <w:rPr>
          <w:rFonts w:ascii="Perpetua" w:hAnsi="Perpetua"/>
        </w:rPr>
        <w:t>a simple, literal interpretation. Drawing</w:t>
      </w:r>
      <w:r w:rsidRPr="00FF3B21">
        <w:rPr>
          <w:rFonts w:ascii="Perpetua" w:hAnsi="Perpetua"/>
          <w:spacing w:val="-13"/>
        </w:rPr>
        <w:t xml:space="preserve"> </w:t>
      </w:r>
      <w:r w:rsidRPr="00FF3B21">
        <w:rPr>
          <w:rFonts w:ascii="Perpetua" w:hAnsi="Perpetua"/>
        </w:rPr>
        <w:t>on</w:t>
      </w:r>
      <w:r w:rsidRPr="00FF3B21">
        <w:rPr>
          <w:rFonts w:ascii="Perpetua" w:hAnsi="Perpetua"/>
          <w:spacing w:val="-12"/>
        </w:rPr>
        <w:t xml:space="preserve"> </w:t>
      </w:r>
      <w:r w:rsidRPr="00FF3B21">
        <w:rPr>
          <w:rFonts w:ascii="Perpetua" w:hAnsi="Perpetua"/>
        </w:rPr>
        <w:t>their</w:t>
      </w:r>
      <w:r w:rsidRPr="00FF3B21">
        <w:rPr>
          <w:rFonts w:ascii="Perpetua" w:hAnsi="Perpetua"/>
          <w:spacing w:val="-13"/>
        </w:rPr>
        <w:t xml:space="preserve"> </w:t>
      </w:r>
      <w:r w:rsidRPr="00FF3B21">
        <w:rPr>
          <w:rFonts w:ascii="Perpetua" w:hAnsi="Perpetua"/>
        </w:rPr>
        <w:t>language</w:t>
      </w:r>
      <w:r w:rsidRPr="00FF3B21">
        <w:rPr>
          <w:rFonts w:ascii="Perpetua" w:hAnsi="Perpetua"/>
          <w:spacing w:val="-12"/>
        </w:rPr>
        <w:t xml:space="preserve"> </w:t>
      </w:r>
      <w:r w:rsidRPr="00FF3B21">
        <w:rPr>
          <w:rFonts w:ascii="Perpetua" w:hAnsi="Perpetua"/>
        </w:rPr>
        <w:t>skills,</w:t>
      </w:r>
      <w:r w:rsidRPr="00FF3B21">
        <w:rPr>
          <w:rFonts w:ascii="Perpetua" w:hAnsi="Perpetua"/>
          <w:spacing w:val="-11"/>
        </w:rPr>
        <w:t xml:space="preserve"> </w:t>
      </w:r>
      <w:r w:rsidRPr="00FF3B21">
        <w:rPr>
          <w:rFonts w:ascii="Perpetua" w:hAnsi="Perpetua"/>
        </w:rPr>
        <w:t>relevant</w:t>
      </w:r>
      <w:r w:rsidRPr="00FF3B21">
        <w:rPr>
          <w:rFonts w:ascii="Perpetua" w:hAnsi="Perpetua"/>
          <w:spacing w:val="-13"/>
        </w:rPr>
        <w:t xml:space="preserve"> </w:t>
      </w:r>
      <w:r w:rsidRPr="00FF3B21">
        <w:rPr>
          <w:rFonts w:ascii="Perpetua" w:hAnsi="Perpetua"/>
        </w:rPr>
        <w:t>background</w:t>
      </w:r>
      <w:r w:rsidRPr="00FF3B21">
        <w:rPr>
          <w:rFonts w:ascii="Perpetua" w:hAnsi="Perpetua"/>
          <w:spacing w:val="-12"/>
        </w:rPr>
        <w:t xml:space="preserve"> </w:t>
      </w:r>
      <w:r w:rsidRPr="00FF3B21">
        <w:rPr>
          <w:rFonts w:ascii="Perpetua" w:hAnsi="Perpetua"/>
        </w:rPr>
        <w:t>knowledge</w:t>
      </w:r>
      <w:r w:rsidRPr="00FF3B21">
        <w:rPr>
          <w:rFonts w:ascii="Perpetua" w:hAnsi="Perpetua"/>
          <w:spacing w:val="-11"/>
        </w:rPr>
        <w:t xml:space="preserve"> </w:t>
      </w:r>
      <w:r w:rsidRPr="00FF3B21">
        <w:rPr>
          <w:rFonts w:ascii="Perpetua" w:hAnsi="Perpetua"/>
        </w:rPr>
        <w:t>and</w:t>
      </w:r>
      <w:r w:rsidRPr="00FF3B21">
        <w:rPr>
          <w:rFonts w:ascii="Perpetua" w:hAnsi="Perpetua"/>
          <w:spacing w:val="-12"/>
        </w:rPr>
        <w:t xml:space="preserve"> </w:t>
      </w:r>
      <w:r w:rsidRPr="00FF3B21">
        <w:rPr>
          <w:rFonts w:ascii="Perpetua" w:hAnsi="Perpetua"/>
        </w:rPr>
        <w:t>ability</w:t>
      </w:r>
      <w:r w:rsidRPr="00FF3B21">
        <w:rPr>
          <w:rFonts w:ascii="Perpetua" w:hAnsi="Perpetua"/>
          <w:spacing w:val="-12"/>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infer,</w:t>
      </w:r>
      <w:r w:rsidRPr="00FF3B21">
        <w:rPr>
          <w:rFonts w:ascii="Perpetua" w:hAnsi="Perpetua"/>
          <w:spacing w:val="-11"/>
        </w:rPr>
        <w:t xml:space="preserve"> </w:t>
      </w:r>
      <w:r w:rsidRPr="00FF3B21">
        <w:rPr>
          <w:rFonts w:ascii="Perpetua" w:hAnsi="Perpetua"/>
        </w:rPr>
        <w:t>readers</w:t>
      </w:r>
      <w:r w:rsidRPr="00FF3B21">
        <w:rPr>
          <w:rFonts w:ascii="Perpetua" w:hAnsi="Perpetua"/>
          <w:spacing w:val="-13"/>
        </w:rPr>
        <w:t xml:space="preserve"> </w:t>
      </w:r>
      <w:r w:rsidRPr="00FF3B21">
        <w:rPr>
          <w:rFonts w:ascii="Perpetua" w:hAnsi="Perpetua"/>
        </w:rPr>
        <w:t>develop their understanding, which is refined and adjusted as they learn more.</w:t>
      </w:r>
    </w:p>
    <w:p w14:paraId="6FEDF9B8"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1792068D" w14:textId="77777777" w:rsidR="00FB714C" w:rsidRPr="00FF3B21" w:rsidRDefault="00FB714C" w:rsidP="00FB714C">
      <w:pPr>
        <w:pStyle w:val="BodyText"/>
        <w:spacing w:before="4"/>
        <w:rPr>
          <w:rFonts w:ascii="Perpetua" w:hAnsi="Perpetua"/>
        </w:rPr>
      </w:pPr>
      <w:r w:rsidRPr="00FF3B21">
        <w:rPr>
          <w:rFonts w:ascii="Perpetua" w:hAnsi="Perpetua"/>
          <w:spacing w:val="-2"/>
        </w:rPr>
        <w:lastRenderedPageBreak/>
        <w:t>Developing students</w:t>
      </w:r>
      <w:r w:rsidRPr="00FF3B21">
        <w:rPr>
          <w:rFonts w:ascii="Perpetua" w:hAnsi="Perpetua"/>
          <w:spacing w:val="2"/>
        </w:rPr>
        <w:t xml:space="preserve"> </w:t>
      </w:r>
      <w:r w:rsidRPr="00FF3B21">
        <w:rPr>
          <w:rFonts w:ascii="Perpetua" w:hAnsi="Perpetua"/>
          <w:spacing w:val="-2"/>
        </w:rPr>
        <w:t>as</w:t>
      </w:r>
      <w:r w:rsidRPr="00FF3B21">
        <w:rPr>
          <w:rFonts w:ascii="Perpetua" w:hAnsi="Perpetua"/>
          <w:spacing w:val="2"/>
        </w:rPr>
        <w:t xml:space="preserve"> </w:t>
      </w:r>
      <w:r w:rsidRPr="00FF3B21">
        <w:rPr>
          <w:rFonts w:ascii="Perpetua" w:hAnsi="Perpetua"/>
          <w:spacing w:val="-2"/>
        </w:rPr>
        <w:t>strategic</w:t>
      </w:r>
      <w:r w:rsidRPr="00FF3B21">
        <w:rPr>
          <w:rFonts w:ascii="Perpetua" w:hAnsi="Perpetua"/>
          <w:spacing w:val="1"/>
        </w:rPr>
        <w:t xml:space="preserve"> </w:t>
      </w:r>
      <w:r w:rsidRPr="00FF3B21">
        <w:rPr>
          <w:rFonts w:ascii="Perpetua" w:hAnsi="Perpetua"/>
          <w:spacing w:val="-2"/>
        </w:rPr>
        <w:t>readers</w:t>
      </w:r>
    </w:p>
    <w:p w14:paraId="581208B1"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Our</w:t>
      </w:r>
      <w:r w:rsidRPr="00FF3B21">
        <w:rPr>
          <w:rFonts w:ascii="Perpetua" w:hAnsi="Perpetua"/>
          <w:spacing w:val="-11"/>
        </w:rPr>
        <w:t xml:space="preserve"> </w:t>
      </w:r>
      <w:r w:rsidRPr="00FF3B21">
        <w:rPr>
          <w:rFonts w:ascii="Perpetua" w:hAnsi="Perpetua"/>
        </w:rPr>
        <w:t>reading</w:t>
      </w:r>
      <w:r w:rsidRPr="00FF3B21">
        <w:rPr>
          <w:rFonts w:ascii="Perpetua" w:hAnsi="Perpetua"/>
          <w:spacing w:val="-11"/>
        </w:rPr>
        <w:t xml:space="preserve"> </w:t>
      </w:r>
      <w:r w:rsidRPr="00FF3B21">
        <w:rPr>
          <w:rFonts w:ascii="Perpetua" w:hAnsi="Perpetua"/>
        </w:rPr>
        <w:t>strategies</w:t>
      </w:r>
      <w:r w:rsidRPr="00FF3B21">
        <w:rPr>
          <w:rFonts w:ascii="Perpetua" w:hAnsi="Perpetua"/>
          <w:spacing w:val="-11"/>
        </w:rPr>
        <w:t xml:space="preserve"> </w:t>
      </w:r>
      <w:r w:rsidRPr="00FF3B21">
        <w:rPr>
          <w:rFonts w:ascii="Perpetua" w:hAnsi="Perpetua"/>
        </w:rPr>
        <w:t>aim</w:t>
      </w:r>
      <w:r w:rsidRPr="00FF3B21">
        <w:rPr>
          <w:rFonts w:ascii="Perpetua" w:hAnsi="Perpetua"/>
          <w:spacing w:val="-13"/>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support</w:t>
      </w:r>
      <w:r w:rsidRPr="00FF3B21">
        <w:rPr>
          <w:rFonts w:ascii="Perpetua" w:hAnsi="Perpetua"/>
          <w:spacing w:val="-11"/>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active</w:t>
      </w:r>
      <w:r w:rsidRPr="00FF3B21">
        <w:rPr>
          <w:rFonts w:ascii="Perpetua" w:hAnsi="Perpetua"/>
          <w:spacing w:val="-12"/>
        </w:rPr>
        <w:t xml:space="preserve"> </w:t>
      </w:r>
      <w:r w:rsidRPr="00FF3B21">
        <w:rPr>
          <w:rFonts w:ascii="Perpetua" w:hAnsi="Perpetua"/>
        </w:rPr>
        <w:t>engagement</w:t>
      </w:r>
      <w:r w:rsidRPr="00FF3B21">
        <w:rPr>
          <w:rFonts w:ascii="Perpetua" w:hAnsi="Perpetua"/>
          <w:spacing w:val="-11"/>
        </w:rPr>
        <w:t xml:space="preserve"> </w:t>
      </w:r>
      <w:r w:rsidRPr="00FF3B21">
        <w:rPr>
          <w:rFonts w:ascii="Perpetua" w:hAnsi="Perpetua"/>
        </w:rPr>
        <w:t>with</w:t>
      </w:r>
      <w:r w:rsidRPr="00FF3B21">
        <w:rPr>
          <w:rFonts w:ascii="Perpetua" w:hAnsi="Perpetua"/>
          <w:spacing w:val="-13"/>
        </w:rPr>
        <w:t xml:space="preserve"> </w:t>
      </w:r>
      <w:r w:rsidRPr="00FF3B21">
        <w:rPr>
          <w:rFonts w:ascii="Perpetua" w:hAnsi="Perpetua"/>
        </w:rPr>
        <w:t>texts</w:t>
      </w:r>
      <w:r w:rsidRPr="00FF3B21">
        <w:rPr>
          <w:rFonts w:ascii="Perpetua" w:hAnsi="Perpetua"/>
          <w:spacing w:val="-12"/>
        </w:rPr>
        <w:t xml:space="preserve"> </w:t>
      </w:r>
      <w:r w:rsidRPr="00FF3B21">
        <w:rPr>
          <w:rFonts w:ascii="Perpetua" w:hAnsi="Perpetua"/>
        </w:rPr>
        <w:t>that</w:t>
      </w:r>
      <w:r w:rsidRPr="00FF3B21">
        <w:rPr>
          <w:rFonts w:ascii="Perpetua" w:hAnsi="Perpetua"/>
          <w:spacing w:val="-12"/>
        </w:rPr>
        <w:t xml:space="preserve"> </w:t>
      </w:r>
      <w:r w:rsidRPr="00FF3B21">
        <w:rPr>
          <w:rFonts w:ascii="Perpetua" w:hAnsi="Perpetua"/>
        </w:rPr>
        <w:t>improve</w:t>
      </w:r>
      <w:r w:rsidRPr="00FF3B21">
        <w:rPr>
          <w:rFonts w:ascii="Perpetua" w:hAnsi="Perpetua"/>
          <w:spacing w:val="-10"/>
        </w:rPr>
        <w:t xml:space="preserve"> </w:t>
      </w:r>
      <w:r w:rsidRPr="00FF3B21">
        <w:rPr>
          <w:rFonts w:ascii="Perpetua" w:hAnsi="Perpetua"/>
        </w:rPr>
        <w:t>comprehension. Given the complexity of academic reading, students need to</w:t>
      </w:r>
      <w:r w:rsidRPr="00FF3B21">
        <w:rPr>
          <w:rFonts w:ascii="Perpetua" w:hAnsi="Perpetua"/>
          <w:spacing w:val="-2"/>
        </w:rPr>
        <w:t xml:space="preserve"> </w:t>
      </w:r>
      <w:r w:rsidRPr="00FF3B21">
        <w:rPr>
          <w:rFonts w:ascii="Perpetua" w:hAnsi="Perpetua"/>
        </w:rPr>
        <w:t>be able to</w:t>
      </w:r>
      <w:r w:rsidRPr="00FF3B21">
        <w:rPr>
          <w:rFonts w:ascii="Perpetua" w:hAnsi="Perpetua"/>
          <w:spacing w:val="-1"/>
        </w:rPr>
        <w:t xml:space="preserve"> </w:t>
      </w:r>
      <w:r w:rsidRPr="00FF3B21">
        <w:rPr>
          <w:rFonts w:ascii="Perpetua" w:hAnsi="Perpetua"/>
        </w:rPr>
        <w:t>deploy</w:t>
      </w:r>
      <w:r w:rsidRPr="00FF3B21">
        <w:rPr>
          <w:rFonts w:ascii="Perpetua" w:hAnsi="Perpetua"/>
          <w:spacing w:val="-1"/>
        </w:rPr>
        <w:t xml:space="preserve"> </w:t>
      </w:r>
      <w:r w:rsidRPr="00FF3B21">
        <w:rPr>
          <w:rFonts w:ascii="Perpetua" w:hAnsi="Perpetua"/>
        </w:rPr>
        <w:t>an</w:t>
      </w:r>
      <w:r w:rsidRPr="00FF3B21">
        <w:rPr>
          <w:rFonts w:ascii="Perpetua" w:hAnsi="Perpetua"/>
          <w:spacing w:val="-1"/>
        </w:rPr>
        <w:t xml:space="preserve"> </w:t>
      </w:r>
      <w:r w:rsidRPr="00FF3B21">
        <w:rPr>
          <w:rFonts w:ascii="Perpetua" w:hAnsi="Perpetua"/>
        </w:rPr>
        <w:t>array of reading strategies, which can</w:t>
      </w:r>
      <w:r w:rsidRPr="00FF3B21">
        <w:rPr>
          <w:rFonts w:ascii="Perpetua" w:hAnsi="Perpetua"/>
          <w:spacing w:val="-1"/>
        </w:rPr>
        <w:t xml:space="preserve"> </w:t>
      </w:r>
      <w:r w:rsidRPr="00FF3B21">
        <w:rPr>
          <w:rFonts w:ascii="Perpetua" w:hAnsi="Perpetua"/>
        </w:rPr>
        <w:t xml:space="preserve">be modelled and </w:t>
      </w:r>
      <w:proofErr w:type="spellStart"/>
      <w:r w:rsidRPr="00FF3B21">
        <w:rPr>
          <w:rFonts w:ascii="Perpetua" w:hAnsi="Perpetua"/>
        </w:rPr>
        <w:t>practised</w:t>
      </w:r>
      <w:proofErr w:type="spellEnd"/>
      <w:r w:rsidRPr="00FF3B21">
        <w:rPr>
          <w:rFonts w:ascii="Perpetua" w:hAnsi="Perpetua"/>
        </w:rPr>
        <w:t xml:space="preserve"> in</w:t>
      </w:r>
      <w:r w:rsidRPr="00FF3B21">
        <w:rPr>
          <w:rFonts w:ascii="Perpetua" w:hAnsi="Perpetua"/>
          <w:spacing w:val="-1"/>
        </w:rPr>
        <w:t xml:space="preserve"> </w:t>
      </w:r>
      <w:r w:rsidRPr="00FF3B21">
        <w:rPr>
          <w:rFonts w:ascii="Perpetua" w:hAnsi="Perpetua"/>
        </w:rPr>
        <w:t>the classroom to</w:t>
      </w:r>
      <w:r w:rsidRPr="00FF3B21">
        <w:rPr>
          <w:rFonts w:ascii="Perpetua" w:hAnsi="Perpetua"/>
          <w:spacing w:val="-2"/>
        </w:rPr>
        <w:t xml:space="preserve"> </w:t>
      </w:r>
      <w:r w:rsidRPr="00FF3B21">
        <w:rPr>
          <w:rFonts w:ascii="Perpetua" w:hAnsi="Perpetua"/>
        </w:rPr>
        <w:t>develop</w:t>
      </w:r>
      <w:r w:rsidRPr="00FF3B21">
        <w:rPr>
          <w:rFonts w:ascii="Perpetua" w:hAnsi="Perpetua"/>
          <w:spacing w:val="-1"/>
        </w:rPr>
        <w:t xml:space="preserve"> </w:t>
      </w:r>
      <w:r w:rsidRPr="00FF3B21">
        <w:rPr>
          <w:rFonts w:ascii="Perpetua" w:hAnsi="Perpetua"/>
        </w:rPr>
        <w:t>students as strategic readers. Reading strategies include:</w:t>
      </w:r>
    </w:p>
    <w:p w14:paraId="46E4545A" w14:textId="77777777" w:rsidR="00FB714C" w:rsidRPr="00FF3B21" w:rsidRDefault="00FB714C" w:rsidP="00FB714C">
      <w:pPr>
        <w:pStyle w:val="ListParagraph"/>
        <w:widowControl w:val="0"/>
        <w:numPr>
          <w:ilvl w:val="0"/>
          <w:numId w:val="23"/>
        </w:numPr>
        <w:tabs>
          <w:tab w:val="left" w:pos="1298"/>
          <w:tab w:val="left" w:pos="1300"/>
        </w:tabs>
        <w:autoSpaceDE w:val="0"/>
        <w:autoSpaceDN w:val="0"/>
        <w:spacing w:before="159" w:after="0"/>
        <w:ind w:right="967"/>
        <w:contextualSpacing w:val="0"/>
        <w:rPr>
          <w:rFonts w:ascii="Perpetua" w:hAnsi="Perpetua"/>
          <w:sz w:val="24"/>
          <w:szCs w:val="24"/>
        </w:rPr>
      </w:pPr>
      <w:r w:rsidRPr="00FF3B21">
        <w:rPr>
          <w:rFonts w:ascii="Perpetua" w:hAnsi="Perpetua"/>
          <w:sz w:val="24"/>
          <w:szCs w:val="24"/>
        </w:rPr>
        <w:t>Activating</w:t>
      </w:r>
      <w:r w:rsidRPr="00FF3B21">
        <w:rPr>
          <w:rFonts w:ascii="Perpetua" w:hAnsi="Perpetua"/>
          <w:spacing w:val="-12"/>
          <w:sz w:val="24"/>
          <w:szCs w:val="24"/>
        </w:rPr>
        <w:t xml:space="preserve"> </w:t>
      </w:r>
      <w:r w:rsidRPr="00FF3B21">
        <w:rPr>
          <w:rFonts w:ascii="Perpetua" w:hAnsi="Perpetua"/>
          <w:sz w:val="24"/>
          <w:szCs w:val="24"/>
        </w:rPr>
        <w:t>prior</w:t>
      </w:r>
      <w:r w:rsidRPr="00FF3B21">
        <w:rPr>
          <w:rFonts w:ascii="Perpetua" w:hAnsi="Perpetua"/>
          <w:spacing w:val="-12"/>
          <w:sz w:val="24"/>
          <w:szCs w:val="24"/>
        </w:rPr>
        <w:t xml:space="preserve"> </w:t>
      </w:r>
      <w:r w:rsidRPr="00FF3B21">
        <w:rPr>
          <w:rFonts w:ascii="Perpetua" w:hAnsi="Perpetua"/>
          <w:sz w:val="24"/>
          <w:szCs w:val="24"/>
        </w:rPr>
        <w:t>knowledge-</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0"/>
          <w:sz w:val="24"/>
          <w:szCs w:val="24"/>
        </w:rPr>
        <w:t xml:space="preserve"> </w:t>
      </w:r>
      <w:r w:rsidRPr="00FF3B21">
        <w:rPr>
          <w:rFonts w:ascii="Perpetua" w:hAnsi="Perpetua"/>
          <w:sz w:val="24"/>
          <w:szCs w:val="24"/>
        </w:rPr>
        <w:t>think</w:t>
      </w:r>
      <w:r w:rsidRPr="00FF3B21">
        <w:rPr>
          <w:rFonts w:ascii="Perpetua" w:hAnsi="Perpetua"/>
          <w:spacing w:val="-10"/>
          <w:sz w:val="24"/>
          <w:szCs w:val="24"/>
        </w:rPr>
        <w:t xml:space="preserve"> </w:t>
      </w:r>
      <w:r w:rsidRPr="00FF3B21">
        <w:rPr>
          <w:rFonts w:ascii="Perpetua" w:hAnsi="Perpetua"/>
          <w:sz w:val="24"/>
          <w:szCs w:val="24"/>
        </w:rPr>
        <w:t>about</w:t>
      </w:r>
      <w:r w:rsidRPr="00FF3B21">
        <w:rPr>
          <w:rFonts w:ascii="Perpetua" w:hAnsi="Perpetua"/>
          <w:spacing w:val="-11"/>
          <w:sz w:val="24"/>
          <w:szCs w:val="24"/>
        </w:rPr>
        <w:t xml:space="preserve"> </w:t>
      </w:r>
      <w:r w:rsidRPr="00FF3B21">
        <w:rPr>
          <w:rFonts w:ascii="Perpetua" w:hAnsi="Perpetua"/>
          <w:sz w:val="24"/>
          <w:szCs w:val="24"/>
        </w:rPr>
        <w:t>what</w:t>
      </w:r>
      <w:r w:rsidRPr="00FF3B21">
        <w:rPr>
          <w:rFonts w:ascii="Perpetua" w:hAnsi="Perpetua"/>
          <w:spacing w:val="-13"/>
          <w:sz w:val="24"/>
          <w:szCs w:val="24"/>
        </w:rPr>
        <w:t xml:space="preserve"> </w:t>
      </w:r>
      <w:r w:rsidRPr="00FF3B21">
        <w:rPr>
          <w:rFonts w:ascii="Perpetua" w:hAnsi="Perpetua"/>
          <w:sz w:val="24"/>
          <w:szCs w:val="24"/>
        </w:rPr>
        <w:t>they</w:t>
      </w:r>
      <w:r w:rsidRPr="00FF3B21">
        <w:rPr>
          <w:rFonts w:ascii="Perpetua" w:hAnsi="Perpetua"/>
          <w:spacing w:val="-10"/>
          <w:sz w:val="24"/>
          <w:szCs w:val="24"/>
        </w:rPr>
        <w:t xml:space="preserve"> </w:t>
      </w:r>
      <w:r w:rsidRPr="00FF3B21">
        <w:rPr>
          <w:rFonts w:ascii="Perpetua" w:hAnsi="Perpetua"/>
          <w:sz w:val="24"/>
          <w:szCs w:val="24"/>
        </w:rPr>
        <w:t>already</w:t>
      </w:r>
      <w:r w:rsidRPr="00FF3B21">
        <w:rPr>
          <w:rFonts w:ascii="Perpetua" w:hAnsi="Perpetua"/>
          <w:spacing w:val="-12"/>
          <w:sz w:val="24"/>
          <w:szCs w:val="24"/>
        </w:rPr>
        <w:t xml:space="preserve"> </w:t>
      </w:r>
      <w:r w:rsidRPr="00FF3B21">
        <w:rPr>
          <w:rFonts w:ascii="Perpetua" w:hAnsi="Perpetua"/>
          <w:sz w:val="24"/>
          <w:szCs w:val="24"/>
        </w:rPr>
        <w:t>know</w:t>
      </w:r>
      <w:r w:rsidRPr="00FF3B21">
        <w:rPr>
          <w:rFonts w:ascii="Perpetua" w:hAnsi="Perpetua"/>
          <w:spacing w:val="-11"/>
          <w:sz w:val="24"/>
          <w:szCs w:val="24"/>
        </w:rPr>
        <w:t xml:space="preserve"> </w:t>
      </w:r>
      <w:r w:rsidRPr="00FF3B21">
        <w:rPr>
          <w:rFonts w:ascii="Perpetua" w:hAnsi="Perpetua"/>
          <w:sz w:val="24"/>
          <w:szCs w:val="24"/>
        </w:rPr>
        <w:t>about</w:t>
      </w:r>
      <w:r w:rsidRPr="00FF3B21">
        <w:rPr>
          <w:rFonts w:ascii="Perpetua" w:hAnsi="Perpetua"/>
          <w:spacing w:val="-11"/>
          <w:sz w:val="24"/>
          <w:szCs w:val="24"/>
        </w:rPr>
        <w:t xml:space="preserve"> </w:t>
      </w:r>
      <w:r w:rsidRPr="00FF3B21">
        <w:rPr>
          <w:rFonts w:ascii="Perpetua" w:hAnsi="Perpetua"/>
          <w:sz w:val="24"/>
          <w:szCs w:val="24"/>
        </w:rPr>
        <w:t>a</w:t>
      </w:r>
      <w:r w:rsidRPr="00FF3B21">
        <w:rPr>
          <w:rFonts w:ascii="Perpetua" w:hAnsi="Perpetua"/>
          <w:spacing w:val="-13"/>
          <w:sz w:val="24"/>
          <w:szCs w:val="24"/>
        </w:rPr>
        <w:t xml:space="preserve"> </w:t>
      </w:r>
      <w:r w:rsidRPr="00FF3B21">
        <w:rPr>
          <w:rFonts w:ascii="Perpetua" w:hAnsi="Perpetua"/>
          <w:sz w:val="24"/>
          <w:szCs w:val="24"/>
        </w:rPr>
        <w:t>topic</w:t>
      </w:r>
      <w:r w:rsidRPr="00FF3B21">
        <w:rPr>
          <w:rFonts w:ascii="Perpetua" w:hAnsi="Perpetua"/>
          <w:spacing w:val="-10"/>
          <w:sz w:val="24"/>
          <w:szCs w:val="24"/>
        </w:rPr>
        <w:t xml:space="preserve"> </w:t>
      </w:r>
      <w:r w:rsidRPr="00FF3B21">
        <w:rPr>
          <w:rFonts w:ascii="Perpetua" w:hAnsi="Perpetua"/>
          <w:sz w:val="24"/>
          <w:szCs w:val="24"/>
        </w:rPr>
        <w:t>from reading or other experiences, such as visits to museums, and try to make meaningful links. This helps students to infer and elaborate, fill in missing information and to</w:t>
      </w:r>
      <w:r w:rsidRPr="00FF3B21">
        <w:rPr>
          <w:rFonts w:ascii="Perpetua" w:hAnsi="Perpetua"/>
          <w:spacing w:val="-1"/>
          <w:sz w:val="24"/>
          <w:szCs w:val="24"/>
        </w:rPr>
        <w:t xml:space="preserve"> </w:t>
      </w:r>
      <w:r w:rsidRPr="00FF3B21">
        <w:rPr>
          <w:rFonts w:ascii="Perpetua" w:hAnsi="Perpetua"/>
          <w:sz w:val="24"/>
          <w:szCs w:val="24"/>
        </w:rPr>
        <w:t>build</w:t>
      </w:r>
      <w:r w:rsidRPr="00FF3B21">
        <w:rPr>
          <w:rFonts w:ascii="Perpetua" w:hAnsi="Perpetua"/>
          <w:spacing w:val="-2"/>
          <w:sz w:val="24"/>
          <w:szCs w:val="24"/>
        </w:rPr>
        <w:t xml:space="preserve"> </w:t>
      </w:r>
      <w:r w:rsidRPr="00FF3B21">
        <w:rPr>
          <w:rFonts w:ascii="Perpetua" w:hAnsi="Perpetua"/>
          <w:sz w:val="24"/>
          <w:szCs w:val="24"/>
        </w:rPr>
        <w:t>a fuller ‘mental model’ of the text.</w:t>
      </w:r>
      <w:r w:rsidRPr="00FF3B21">
        <w:rPr>
          <w:rFonts w:ascii="Perpetua" w:hAnsi="Perpetua"/>
          <w:spacing w:val="-1"/>
          <w:sz w:val="24"/>
          <w:szCs w:val="24"/>
        </w:rPr>
        <w:t xml:space="preserve"> </w:t>
      </w:r>
      <w:r w:rsidRPr="00FF3B21">
        <w:rPr>
          <w:rFonts w:ascii="Perpetua" w:hAnsi="Perpetua"/>
          <w:sz w:val="24"/>
          <w:szCs w:val="24"/>
        </w:rPr>
        <w:t>Example:</w:t>
      </w:r>
      <w:r w:rsidRPr="00FF3B21">
        <w:rPr>
          <w:rFonts w:ascii="Perpetua" w:hAnsi="Perpetua"/>
          <w:spacing w:val="-2"/>
          <w:sz w:val="24"/>
          <w:szCs w:val="24"/>
        </w:rPr>
        <w:t xml:space="preserve"> </w:t>
      </w:r>
      <w:r w:rsidRPr="00FF3B21">
        <w:rPr>
          <w:rFonts w:ascii="Perpetua" w:hAnsi="Perpetua"/>
          <w:sz w:val="24"/>
          <w:szCs w:val="24"/>
        </w:rPr>
        <w:t>students are asked to recall the ‘push and</w:t>
      </w:r>
      <w:r w:rsidRPr="00FF3B21">
        <w:rPr>
          <w:rFonts w:ascii="Perpetua" w:hAnsi="Perpetua"/>
          <w:spacing w:val="-1"/>
          <w:sz w:val="24"/>
          <w:szCs w:val="24"/>
        </w:rPr>
        <w:t xml:space="preserve"> </w:t>
      </w:r>
      <w:r w:rsidRPr="00FF3B21">
        <w:rPr>
          <w:rFonts w:ascii="Perpetua" w:hAnsi="Perpetua"/>
          <w:sz w:val="24"/>
          <w:szCs w:val="24"/>
        </w:rPr>
        <w:t>pull factors’ that determine international migration.</w:t>
      </w:r>
    </w:p>
    <w:p w14:paraId="4084E9AC" w14:textId="77777777" w:rsidR="00FB714C" w:rsidRPr="00FF3B21" w:rsidRDefault="00FB714C" w:rsidP="00FB714C">
      <w:pPr>
        <w:pStyle w:val="ListParagraph"/>
        <w:widowControl w:val="0"/>
        <w:numPr>
          <w:ilvl w:val="0"/>
          <w:numId w:val="23"/>
        </w:numPr>
        <w:tabs>
          <w:tab w:val="left" w:pos="1298"/>
          <w:tab w:val="left" w:pos="1300"/>
        </w:tabs>
        <w:autoSpaceDE w:val="0"/>
        <w:autoSpaceDN w:val="0"/>
        <w:spacing w:before="2" w:after="0"/>
        <w:ind w:right="985"/>
        <w:contextualSpacing w:val="0"/>
        <w:rPr>
          <w:rFonts w:ascii="Perpetua" w:hAnsi="Perpetua"/>
          <w:sz w:val="24"/>
          <w:szCs w:val="24"/>
        </w:rPr>
      </w:pPr>
      <w:r w:rsidRPr="00FF3B21">
        <w:rPr>
          <w:rFonts w:ascii="Perpetua" w:hAnsi="Perpetua"/>
          <w:sz w:val="24"/>
          <w:szCs w:val="24"/>
        </w:rPr>
        <w:t>Prediction- Students predict what might happen as a text is read. This causes them to pay close</w:t>
      </w:r>
      <w:r w:rsidRPr="00FF3B21">
        <w:rPr>
          <w:rFonts w:ascii="Perpetua" w:hAnsi="Perpetua"/>
          <w:spacing w:val="-9"/>
          <w:sz w:val="24"/>
          <w:szCs w:val="24"/>
        </w:rPr>
        <w:t xml:space="preserve"> </w:t>
      </w:r>
      <w:r w:rsidRPr="00FF3B21">
        <w:rPr>
          <w:rFonts w:ascii="Perpetua" w:hAnsi="Perpetua"/>
          <w:sz w:val="24"/>
          <w:szCs w:val="24"/>
        </w:rPr>
        <w:t>attention</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text,</w:t>
      </w:r>
      <w:r w:rsidRPr="00FF3B21">
        <w:rPr>
          <w:rFonts w:ascii="Perpetua" w:hAnsi="Perpetua"/>
          <w:spacing w:val="-10"/>
          <w:sz w:val="24"/>
          <w:szCs w:val="24"/>
        </w:rPr>
        <w:t xml:space="preserve"> </w:t>
      </w:r>
      <w:r w:rsidRPr="00FF3B21">
        <w:rPr>
          <w:rFonts w:ascii="Perpetua" w:hAnsi="Perpetua"/>
          <w:sz w:val="24"/>
          <w:szCs w:val="24"/>
        </w:rPr>
        <w:t>which</w:t>
      </w:r>
      <w:r w:rsidRPr="00FF3B21">
        <w:rPr>
          <w:rFonts w:ascii="Perpetua" w:hAnsi="Perpetua"/>
          <w:spacing w:val="-9"/>
          <w:sz w:val="24"/>
          <w:szCs w:val="24"/>
        </w:rPr>
        <w:t xml:space="preserve"> </w:t>
      </w:r>
      <w:r w:rsidRPr="00FF3B21">
        <w:rPr>
          <w:rFonts w:ascii="Perpetua" w:hAnsi="Perpetua"/>
          <w:sz w:val="24"/>
          <w:szCs w:val="24"/>
        </w:rPr>
        <w:t>means</w:t>
      </w:r>
      <w:r w:rsidRPr="00FF3B21">
        <w:rPr>
          <w:rFonts w:ascii="Perpetua" w:hAnsi="Perpetua"/>
          <w:spacing w:val="-9"/>
          <w:sz w:val="24"/>
          <w:szCs w:val="24"/>
        </w:rPr>
        <w:t xml:space="preserve"> </w:t>
      </w:r>
      <w:r w:rsidRPr="00FF3B21">
        <w:rPr>
          <w:rFonts w:ascii="Perpetua" w:hAnsi="Perpetua"/>
          <w:sz w:val="24"/>
          <w:szCs w:val="24"/>
        </w:rPr>
        <w:t>they</w:t>
      </w:r>
      <w:r w:rsidRPr="00FF3B21">
        <w:rPr>
          <w:rFonts w:ascii="Perpetua" w:hAnsi="Perpetua"/>
          <w:spacing w:val="-11"/>
          <w:sz w:val="24"/>
          <w:szCs w:val="24"/>
        </w:rPr>
        <w:t xml:space="preserve"> </w:t>
      </w:r>
      <w:r w:rsidRPr="00FF3B21">
        <w:rPr>
          <w:rFonts w:ascii="Perpetua" w:hAnsi="Perpetua"/>
          <w:sz w:val="24"/>
          <w:szCs w:val="24"/>
        </w:rPr>
        <w:t>can</w:t>
      </w:r>
      <w:r w:rsidRPr="00FF3B21">
        <w:rPr>
          <w:rFonts w:ascii="Perpetua" w:hAnsi="Perpetua"/>
          <w:spacing w:val="-9"/>
          <w:sz w:val="24"/>
          <w:szCs w:val="24"/>
        </w:rPr>
        <w:t xml:space="preserve"> </w:t>
      </w:r>
      <w:r w:rsidRPr="00FF3B21">
        <w:rPr>
          <w:rFonts w:ascii="Perpetua" w:hAnsi="Perpetua"/>
          <w:sz w:val="24"/>
          <w:szCs w:val="24"/>
        </w:rPr>
        <w:t>closely</w:t>
      </w:r>
      <w:r w:rsidRPr="00FF3B21">
        <w:rPr>
          <w:rFonts w:ascii="Perpetua" w:hAnsi="Perpetua"/>
          <w:spacing w:val="-10"/>
          <w:sz w:val="24"/>
          <w:szCs w:val="24"/>
        </w:rPr>
        <w:t xml:space="preserve"> </w:t>
      </w:r>
      <w:r w:rsidRPr="00FF3B21">
        <w:rPr>
          <w:rFonts w:ascii="Perpetua" w:hAnsi="Perpetua"/>
          <w:sz w:val="24"/>
          <w:szCs w:val="24"/>
        </w:rPr>
        <w:t>monitor</w:t>
      </w:r>
      <w:r w:rsidRPr="00FF3B21">
        <w:rPr>
          <w:rFonts w:ascii="Perpetua" w:hAnsi="Perpetua"/>
          <w:spacing w:val="-9"/>
          <w:sz w:val="24"/>
          <w:szCs w:val="24"/>
        </w:rPr>
        <w:t xml:space="preserve"> </w:t>
      </w:r>
      <w:r w:rsidRPr="00FF3B21">
        <w:rPr>
          <w:rFonts w:ascii="Perpetua" w:hAnsi="Perpetua"/>
          <w:sz w:val="24"/>
          <w:szCs w:val="24"/>
        </w:rPr>
        <w:t>their</w:t>
      </w:r>
      <w:r w:rsidRPr="00FF3B21">
        <w:rPr>
          <w:rFonts w:ascii="Perpetua" w:hAnsi="Perpetua"/>
          <w:spacing w:val="-9"/>
          <w:sz w:val="24"/>
          <w:szCs w:val="24"/>
        </w:rPr>
        <w:t xml:space="preserve"> </w:t>
      </w:r>
      <w:r w:rsidRPr="00FF3B21">
        <w:rPr>
          <w:rFonts w:ascii="Perpetua" w:hAnsi="Perpetua"/>
          <w:sz w:val="24"/>
          <w:szCs w:val="24"/>
        </w:rPr>
        <w:t>own</w:t>
      </w:r>
      <w:r w:rsidRPr="00FF3B21">
        <w:rPr>
          <w:rFonts w:ascii="Perpetua" w:hAnsi="Perpetua"/>
          <w:spacing w:val="-9"/>
          <w:sz w:val="24"/>
          <w:szCs w:val="24"/>
        </w:rPr>
        <w:t xml:space="preserve"> </w:t>
      </w:r>
      <w:r w:rsidRPr="00FF3B21">
        <w:rPr>
          <w:rFonts w:ascii="Perpetua" w:hAnsi="Perpetua"/>
          <w:sz w:val="24"/>
          <w:szCs w:val="24"/>
        </w:rPr>
        <w:t>comprehension. Example:</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9"/>
          <w:sz w:val="24"/>
          <w:szCs w:val="24"/>
        </w:rPr>
        <w:t xml:space="preserve"> </w:t>
      </w:r>
      <w:r w:rsidRPr="00FF3B21">
        <w:rPr>
          <w:rFonts w:ascii="Perpetua" w:hAnsi="Perpetua"/>
          <w:sz w:val="24"/>
          <w:szCs w:val="24"/>
        </w:rPr>
        <w:t>could</w:t>
      </w:r>
      <w:r w:rsidRPr="00FF3B21">
        <w:rPr>
          <w:rFonts w:ascii="Perpetua" w:hAnsi="Perpetua"/>
          <w:spacing w:val="-12"/>
          <w:sz w:val="24"/>
          <w:szCs w:val="24"/>
        </w:rPr>
        <w:t xml:space="preserve"> </w:t>
      </w:r>
      <w:r w:rsidRPr="00FF3B21">
        <w:rPr>
          <w:rFonts w:ascii="Perpetua" w:hAnsi="Perpetua"/>
          <w:sz w:val="24"/>
          <w:szCs w:val="24"/>
        </w:rPr>
        <w:t>be</w:t>
      </w:r>
      <w:r w:rsidRPr="00FF3B21">
        <w:rPr>
          <w:rFonts w:ascii="Perpetua" w:hAnsi="Perpetua"/>
          <w:spacing w:val="-11"/>
          <w:sz w:val="24"/>
          <w:szCs w:val="24"/>
        </w:rPr>
        <w:t xml:space="preserve"> </w:t>
      </w:r>
      <w:r w:rsidRPr="00FF3B21">
        <w:rPr>
          <w:rFonts w:ascii="Perpetua" w:hAnsi="Perpetua"/>
          <w:sz w:val="24"/>
          <w:szCs w:val="24"/>
        </w:rPr>
        <w:t>asked</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predict</w:t>
      </w:r>
      <w:r w:rsidRPr="00FF3B21">
        <w:rPr>
          <w:rFonts w:ascii="Perpetua" w:hAnsi="Perpetua"/>
          <w:spacing w:val="-11"/>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impact</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z w:val="24"/>
          <w:szCs w:val="24"/>
        </w:rPr>
        <w:t>international</w:t>
      </w:r>
      <w:r w:rsidRPr="00FF3B21">
        <w:rPr>
          <w:rFonts w:ascii="Perpetua" w:hAnsi="Perpetua"/>
          <w:spacing w:val="-11"/>
          <w:sz w:val="24"/>
          <w:szCs w:val="24"/>
        </w:rPr>
        <w:t xml:space="preserve"> </w:t>
      </w:r>
      <w:r w:rsidRPr="00FF3B21">
        <w:rPr>
          <w:rFonts w:ascii="Perpetua" w:hAnsi="Perpetua"/>
          <w:sz w:val="24"/>
          <w:szCs w:val="24"/>
        </w:rPr>
        <w:t>migration</w:t>
      </w:r>
      <w:r w:rsidRPr="00FF3B21">
        <w:rPr>
          <w:rFonts w:ascii="Perpetua" w:hAnsi="Perpetua"/>
          <w:spacing w:val="-13"/>
          <w:sz w:val="24"/>
          <w:szCs w:val="24"/>
        </w:rPr>
        <w:t xml:space="preserve"> </w:t>
      </w:r>
      <w:r w:rsidRPr="00FF3B21">
        <w:rPr>
          <w:rFonts w:ascii="Perpetua" w:hAnsi="Perpetua"/>
          <w:sz w:val="24"/>
          <w:szCs w:val="24"/>
        </w:rPr>
        <w:t>on</w:t>
      </w:r>
      <w:r w:rsidRPr="00FF3B21">
        <w:rPr>
          <w:rFonts w:ascii="Perpetua" w:hAnsi="Perpetua"/>
          <w:spacing w:val="-9"/>
          <w:sz w:val="24"/>
          <w:szCs w:val="24"/>
        </w:rPr>
        <w:t xml:space="preserve"> </w:t>
      </w:r>
      <w:r w:rsidRPr="00FF3B21">
        <w:rPr>
          <w:rFonts w:ascii="Perpetua" w:hAnsi="Perpetua"/>
          <w:sz w:val="24"/>
          <w:szCs w:val="24"/>
        </w:rPr>
        <w:t>English seaside towns.</w:t>
      </w:r>
    </w:p>
    <w:p w14:paraId="46053151" w14:textId="77777777" w:rsidR="00FB714C" w:rsidRPr="00FF3B21" w:rsidRDefault="00FB714C" w:rsidP="00FB714C">
      <w:pPr>
        <w:pStyle w:val="ListParagraph"/>
        <w:widowControl w:val="0"/>
        <w:numPr>
          <w:ilvl w:val="0"/>
          <w:numId w:val="23"/>
        </w:numPr>
        <w:tabs>
          <w:tab w:val="left" w:pos="1298"/>
          <w:tab w:val="left" w:pos="1300"/>
        </w:tabs>
        <w:autoSpaceDE w:val="0"/>
        <w:autoSpaceDN w:val="0"/>
        <w:spacing w:after="0"/>
        <w:ind w:right="1178"/>
        <w:contextualSpacing w:val="0"/>
        <w:rPr>
          <w:rFonts w:ascii="Perpetua" w:hAnsi="Perpetua"/>
          <w:sz w:val="24"/>
          <w:szCs w:val="24"/>
        </w:rPr>
      </w:pPr>
      <w:r w:rsidRPr="00FF3B21">
        <w:rPr>
          <w:rFonts w:ascii="Perpetua" w:hAnsi="Perpetua"/>
          <w:sz w:val="24"/>
          <w:szCs w:val="24"/>
        </w:rPr>
        <w:t>Questioning- Students generate their own questions about a text to check their comprehension</w:t>
      </w:r>
      <w:r w:rsidRPr="00FF3B21">
        <w:rPr>
          <w:rFonts w:ascii="Perpetua" w:hAnsi="Perpetua"/>
          <w:spacing w:val="-13"/>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monitor</w:t>
      </w:r>
      <w:r w:rsidRPr="00FF3B21">
        <w:rPr>
          <w:rFonts w:ascii="Perpetua" w:hAnsi="Perpetua"/>
          <w:spacing w:val="-13"/>
          <w:sz w:val="24"/>
          <w:szCs w:val="24"/>
        </w:rPr>
        <w:t xml:space="preserve"> </w:t>
      </w:r>
      <w:r w:rsidRPr="00FF3B21">
        <w:rPr>
          <w:rFonts w:ascii="Perpetua" w:hAnsi="Perpetua"/>
          <w:sz w:val="24"/>
          <w:szCs w:val="24"/>
        </w:rPr>
        <w:t>their</w:t>
      </w:r>
      <w:r w:rsidRPr="00FF3B21">
        <w:rPr>
          <w:rFonts w:ascii="Perpetua" w:hAnsi="Perpetua"/>
          <w:spacing w:val="-12"/>
          <w:sz w:val="24"/>
          <w:szCs w:val="24"/>
        </w:rPr>
        <w:t xml:space="preserve"> </w:t>
      </w:r>
      <w:r w:rsidRPr="00FF3B21">
        <w:rPr>
          <w:rFonts w:ascii="Perpetua" w:hAnsi="Perpetua"/>
          <w:sz w:val="24"/>
          <w:szCs w:val="24"/>
        </w:rPr>
        <w:t>subject</w:t>
      </w:r>
      <w:r w:rsidRPr="00FF3B21">
        <w:rPr>
          <w:rFonts w:ascii="Perpetua" w:hAnsi="Perpetua"/>
          <w:spacing w:val="-13"/>
          <w:sz w:val="24"/>
          <w:szCs w:val="24"/>
        </w:rPr>
        <w:t xml:space="preserve"> </w:t>
      </w:r>
      <w:r w:rsidRPr="00FF3B21">
        <w:rPr>
          <w:rFonts w:ascii="Perpetua" w:hAnsi="Perpetua"/>
          <w:sz w:val="24"/>
          <w:szCs w:val="24"/>
        </w:rPr>
        <w:t>knowledge.</w:t>
      </w:r>
      <w:r w:rsidRPr="00FF3B21">
        <w:rPr>
          <w:rFonts w:ascii="Perpetua" w:hAnsi="Perpetua"/>
          <w:spacing w:val="-12"/>
          <w:sz w:val="24"/>
          <w:szCs w:val="24"/>
        </w:rPr>
        <w:t xml:space="preserve"> </w:t>
      </w:r>
      <w:r w:rsidRPr="00FF3B21">
        <w:rPr>
          <w:rFonts w:ascii="Perpetua" w:hAnsi="Perpetua"/>
          <w:sz w:val="24"/>
          <w:szCs w:val="24"/>
        </w:rPr>
        <w:t>Example:</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generate</w:t>
      </w:r>
      <w:r w:rsidRPr="00FF3B21">
        <w:rPr>
          <w:rFonts w:ascii="Perpetua" w:hAnsi="Perpetua"/>
          <w:spacing w:val="-12"/>
          <w:sz w:val="24"/>
          <w:szCs w:val="24"/>
        </w:rPr>
        <w:t xml:space="preserve"> </w:t>
      </w:r>
      <w:r w:rsidRPr="00FF3B21">
        <w:rPr>
          <w:rFonts w:ascii="Perpetua" w:hAnsi="Perpetua"/>
          <w:sz w:val="24"/>
          <w:szCs w:val="24"/>
        </w:rPr>
        <w:t>five</w:t>
      </w:r>
      <w:r w:rsidRPr="00FF3B21">
        <w:rPr>
          <w:rFonts w:ascii="Perpetua" w:hAnsi="Perpetua"/>
          <w:spacing w:val="-13"/>
          <w:sz w:val="24"/>
          <w:szCs w:val="24"/>
        </w:rPr>
        <w:t xml:space="preserve"> </w:t>
      </w:r>
      <w:r w:rsidRPr="00FF3B21">
        <w:rPr>
          <w:rFonts w:ascii="Perpetua" w:hAnsi="Perpetua"/>
          <w:sz w:val="24"/>
          <w:szCs w:val="24"/>
        </w:rPr>
        <w:t>key questions on ‘the impact of increased net migration into the UK since 2004.’</w:t>
      </w:r>
    </w:p>
    <w:p w14:paraId="5041D55B" w14:textId="77777777" w:rsidR="00FB714C" w:rsidRPr="00FF3B21" w:rsidRDefault="00FB714C" w:rsidP="00FB714C">
      <w:pPr>
        <w:pStyle w:val="ListParagraph"/>
        <w:widowControl w:val="0"/>
        <w:numPr>
          <w:ilvl w:val="0"/>
          <w:numId w:val="23"/>
        </w:numPr>
        <w:tabs>
          <w:tab w:val="left" w:pos="1298"/>
          <w:tab w:val="left" w:pos="1300"/>
        </w:tabs>
        <w:autoSpaceDE w:val="0"/>
        <w:autoSpaceDN w:val="0"/>
        <w:spacing w:after="0"/>
        <w:ind w:right="997"/>
        <w:contextualSpacing w:val="0"/>
        <w:jc w:val="both"/>
        <w:rPr>
          <w:rFonts w:ascii="Perpetua" w:hAnsi="Perpetua"/>
          <w:sz w:val="24"/>
          <w:szCs w:val="24"/>
        </w:rPr>
      </w:pPr>
      <w:r w:rsidRPr="00FF3B21">
        <w:rPr>
          <w:rFonts w:ascii="Perpetua" w:hAnsi="Perpetua"/>
          <w:sz w:val="24"/>
          <w:szCs w:val="24"/>
        </w:rPr>
        <w:t>Clarifying-</w:t>
      </w:r>
      <w:r w:rsidRPr="00FF3B21">
        <w:rPr>
          <w:rFonts w:ascii="Perpetua" w:hAnsi="Perpetua"/>
          <w:spacing w:val="-8"/>
          <w:sz w:val="24"/>
          <w:szCs w:val="24"/>
        </w:rPr>
        <w:t xml:space="preserve"> </w:t>
      </w:r>
      <w:r w:rsidRPr="00FF3B21">
        <w:rPr>
          <w:rFonts w:ascii="Perpetua" w:hAnsi="Perpetua"/>
          <w:sz w:val="24"/>
          <w:szCs w:val="24"/>
        </w:rPr>
        <w:t>Students</w:t>
      </w:r>
      <w:r w:rsidRPr="00FF3B21">
        <w:rPr>
          <w:rFonts w:ascii="Perpetua" w:hAnsi="Perpetua"/>
          <w:spacing w:val="-9"/>
          <w:sz w:val="24"/>
          <w:szCs w:val="24"/>
        </w:rPr>
        <w:t xml:space="preserve"> </w:t>
      </w:r>
      <w:r w:rsidRPr="00FF3B21">
        <w:rPr>
          <w:rFonts w:ascii="Perpetua" w:hAnsi="Perpetua"/>
          <w:sz w:val="24"/>
          <w:szCs w:val="24"/>
        </w:rPr>
        <w:t>identify</w:t>
      </w:r>
      <w:r w:rsidRPr="00FF3B21">
        <w:rPr>
          <w:rFonts w:ascii="Perpetua" w:hAnsi="Perpetua"/>
          <w:spacing w:val="-9"/>
          <w:sz w:val="24"/>
          <w:szCs w:val="24"/>
        </w:rPr>
        <w:t xml:space="preserve"> </w:t>
      </w:r>
      <w:r w:rsidRPr="00FF3B21">
        <w:rPr>
          <w:rFonts w:ascii="Perpetua" w:hAnsi="Perpetua"/>
          <w:sz w:val="24"/>
          <w:szCs w:val="24"/>
        </w:rPr>
        <w:t>areas</w:t>
      </w:r>
      <w:r w:rsidRPr="00FF3B21">
        <w:rPr>
          <w:rFonts w:ascii="Perpetua" w:hAnsi="Perpetua"/>
          <w:spacing w:val="-8"/>
          <w:sz w:val="24"/>
          <w:szCs w:val="24"/>
        </w:rPr>
        <w:t xml:space="preserve"> </w:t>
      </w:r>
      <w:r w:rsidRPr="00FF3B21">
        <w:rPr>
          <w:rFonts w:ascii="Perpetua" w:hAnsi="Perpetua"/>
          <w:sz w:val="24"/>
          <w:szCs w:val="24"/>
        </w:rPr>
        <w:t>of</w:t>
      </w:r>
      <w:r w:rsidRPr="00FF3B21">
        <w:rPr>
          <w:rFonts w:ascii="Perpetua" w:hAnsi="Perpetua"/>
          <w:spacing w:val="-7"/>
          <w:sz w:val="24"/>
          <w:szCs w:val="24"/>
        </w:rPr>
        <w:t xml:space="preserve"> </w:t>
      </w:r>
      <w:r w:rsidRPr="00FF3B21">
        <w:rPr>
          <w:rFonts w:ascii="Perpetua" w:hAnsi="Perpetua"/>
          <w:sz w:val="24"/>
          <w:szCs w:val="24"/>
        </w:rPr>
        <w:t>uncertainty,</w:t>
      </w:r>
      <w:r w:rsidRPr="00FF3B21">
        <w:rPr>
          <w:rFonts w:ascii="Perpetua" w:hAnsi="Perpetua"/>
          <w:spacing w:val="-7"/>
          <w:sz w:val="24"/>
          <w:szCs w:val="24"/>
        </w:rPr>
        <w:t xml:space="preserve"> </w:t>
      </w:r>
      <w:r w:rsidRPr="00FF3B21">
        <w:rPr>
          <w:rFonts w:ascii="Perpetua" w:hAnsi="Perpetua"/>
          <w:sz w:val="24"/>
          <w:szCs w:val="24"/>
        </w:rPr>
        <w:t>which</w:t>
      </w:r>
      <w:r w:rsidRPr="00FF3B21">
        <w:rPr>
          <w:rFonts w:ascii="Perpetua" w:hAnsi="Perpetua"/>
          <w:spacing w:val="-9"/>
          <w:sz w:val="24"/>
          <w:szCs w:val="24"/>
        </w:rPr>
        <w:t xml:space="preserve"> </w:t>
      </w:r>
      <w:r w:rsidRPr="00FF3B21">
        <w:rPr>
          <w:rFonts w:ascii="Perpetua" w:hAnsi="Perpetua"/>
          <w:sz w:val="24"/>
          <w:szCs w:val="24"/>
        </w:rPr>
        <w:t>may</w:t>
      </w:r>
      <w:r w:rsidRPr="00FF3B21">
        <w:rPr>
          <w:rFonts w:ascii="Perpetua" w:hAnsi="Perpetua"/>
          <w:spacing w:val="-8"/>
          <w:sz w:val="24"/>
          <w:szCs w:val="24"/>
        </w:rPr>
        <w:t xml:space="preserve"> </w:t>
      </w:r>
      <w:r w:rsidRPr="00FF3B21">
        <w:rPr>
          <w:rFonts w:ascii="Perpetua" w:hAnsi="Perpetua"/>
          <w:sz w:val="24"/>
          <w:szCs w:val="24"/>
        </w:rPr>
        <w:t>be</w:t>
      </w:r>
      <w:r w:rsidRPr="00FF3B21">
        <w:rPr>
          <w:rFonts w:ascii="Perpetua" w:hAnsi="Perpetua"/>
          <w:spacing w:val="-7"/>
          <w:sz w:val="24"/>
          <w:szCs w:val="24"/>
        </w:rPr>
        <w:t xml:space="preserve"> </w:t>
      </w:r>
      <w:r w:rsidRPr="00FF3B21">
        <w:rPr>
          <w:rFonts w:ascii="Perpetua" w:hAnsi="Perpetua"/>
          <w:sz w:val="24"/>
          <w:szCs w:val="24"/>
        </w:rPr>
        <w:t>individual</w:t>
      </w:r>
      <w:r w:rsidRPr="00FF3B21">
        <w:rPr>
          <w:rFonts w:ascii="Perpetua" w:hAnsi="Perpetua"/>
          <w:spacing w:val="-8"/>
          <w:sz w:val="24"/>
          <w:szCs w:val="24"/>
        </w:rPr>
        <w:t xml:space="preserve"> </w:t>
      </w:r>
      <w:r w:rsidRPr="00FF3B21">
        <w:rPr>
          <w:rFonts w:ascii="Perpetua" w:hAnsi="Perpetua"/>
          <w:sz w:val="24"/>
          <w:szCs w:val="24"/>
        </w:rPr>
        <w:t>words</w:t>
      </w:r>
      <w:r w:rsidRPr="00FF3B21">
        <w:rPr>
          <w:rFonts w:ascii="Perpetua" w:hAnsi="Perpetua"/>
          <w:spacing w:val="-8"/>
          <w:sz w:val="24"/>
          <w:szCs w:val="24"/>
        </w:rPr>
        <w:t xml:space="preserve"> </w:t>
      </w:r>
      <w:r w:rsidRPr="00FF3B21">
        <w:rPr>
          <w:rFonts w:ascii="Perpetua" w:hAnsi="Perpetua"/>
          <w:sz w:val="24"/>
          <w:szCs w:val="24"/>
        </w:rPr>
        <w:t>or</w:t>
      </w:r>
      <w:r w:rsidRPr="00FF3B21">
        <w:rPr>
          <w:rFonts w:ascii="Perpetua" w:hAnsi="Perpetua"/>
          <w:spacing w:val="-8"/>
          <w:sz w:val="24"/>
          <w:szCs w:val="24"/>
        </w:rPr>
        <w:t xml:space="preserve"> </w:t>
      </w:r>
      <w:r w:rsidRPr="00FF3B21">
        <w:rPr>
          <w:rFonts w:ascii="Perpetua" w:hAnsi="Perpetua"/>
          <w:sz w:val="24"/>
          <w:szCs w:val="24"/>
        </w:rPr>
        <w:t>phrases, and</w:t>
      </w:r>
      <w:r w:rsidRPr="00FF3B21">
        <w:rPr>
          <w:rFonts w:ascii="Perpetua" w:hAnsi="Perpetua"/>
          <w:spacing w:val="-11"/>
          <w:sz w:val="24"/>
          <w:szCs w:val="24"/>
        </w:rPr>
        <w:t xml:space="preserve"> </w:t>
      </w:r>
      <w:r w:rsidRPr="00FF3B21">
        <w:rPr>
          <w:rFonts w:ascii="Perpetua" w:hAnsi="Perpetua"/>
          <w:sz w:val="24"/>
          <w:szCs w:val="24"/>
        </w:rPr>
        <w:t>seek</w:t>
      </w:r>
      <w:r w:rsidRPr="00FF3B21">
        <w:rPr>
          <w:rFonts w:ascii="Perpetua" w:hAnsi="Perpetua"/>
          <w:spacing w:val="-12"/>
          <w:sz w:val="24"/>
          <w:szCs w:val="24"/>
        </w:rPr>
        <w:t xml:space="preserve"> </w:t>
      </w:r>
      <w:r w:rsidRPr="00FF3B21">
        <w:rPr>
          <w:rFonts w:ascii="Perpetua" w:hAnsi="Perpetua"/>
          <w:sz w:val="24"/>
          <w:szCs w:val="24"/>
        </w:rPr>
        <w:t>information</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clarify</w:t>
      </w:r>
      <w:r w:rsidRPr="00FF3B21">
        <w:rPr>
          <w:rFonts w:ascii="Perpetua" w:hAnsi="Perpetua"/>
          <w:spacing w:val="-12"/>
          <w:sz w:val="24"/>
          <w:szCs w:val="24"/>
        </w:rPr>
        <w:t xml:space="preserve"> </w:t>
      </w:r>
      <w:r w:rsidRPr="00FF3B21">
        <w:rPr>
          <w:rFonts w:ascii="Perpetua" w:hAnsi="Perpetua"/>
          <w:sz w:val="24"/>
          <w:szCs w:val="24"/>
        </w:rPr>
        <w:t>meaning.</w:t>
      </w:r>
      <w:r w:rsidRPr="00FF3B21">
        <w:rPr>
          <w:rFonts w:ascii="Perpetua" w:hAnsi="Perpetua"/>
          <w:spacing w:val="-10"/>
          <w:sz w:val="24"/>
          <w:szCs w:val="24"/>
        </w:rPr>
        <w:t xml:space="preserve"> </w:t>
      </w:r>
      <w:r w:rsidRPr="00FF3B21">
        <w:rPr>
          <w:rFonts w:ascii="Perpetua" w:hAnsi="Perpetua"/>
          <w:sz w:val="24"/>
          <w:szCs w:val="24"/>
        </w:rPr>
        <w:t>Example:</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check</w:t>
      </w:r>
      <w:r w:rsidRPr="00FF3B21">
        <w:rPr>
          <w:rFonts w:ascii="Perpetua" w:hAnsi="Perpetua"/>
          <w:spacing w:val="-12"/>
          <w:sz w:val="24"/>
          <w:szCs w:val="24"/>
        </w:rPr>
        <w:t xml:space="preserve"> </w:t>
      </w:r>
      <w:r w:rsidRPr="00FF3B21">
        <w:rPr>
          <w:rFonts w:ascii="Perpetua" w:hAnsi="Perpetua"/>
          <w:sz w:val="24"/>
          <w:szCs w:val="24"/>
        </w:rPr>
        <w:t>they</w:t>
      </w:r>
      <w:r w:rsidRPr="00FF3B21">
        <w:rPr>
          <w:rFonts w:ascii="Perpetua" w:hAnsi="Perpetua"/>
          <w:spacing w:val="-12"/>
          <w:sz w:val="24"/>
          <w:szCs w:val="24"/>
        </w:rPr>
        <w:t xml:space="preserve"> </w:t>
      </w:r>
      <w:r w:rsidRPr="00FF3B21">
        <w:rPr>
          <w:rFonts w:ascii="Perpetua" w:hAnsi="Perpetua"/>
          <w:sz w:val="24"/>
          <w:szCs w:val="24"/>
        </w:rPr>
        <w:t>understand</w:t>
      </w:r>
      <w:r w:rsidRPr="00FF3B21">
        <w:rPr>
          <w:rFonts w:ascii="Perpetua" w:hAnsi="Perpetua"/>
          <w:spacing w:val="-12"/>
          <w:sz w:val="24"/>
          <w:szCs w:val="24"/>
        </w:rPr>
        <w:t xml:space="preserve"> </w:t>
      </w:r>
      <w:r w:rsidRPr="00FF3B21">
        <w:rPr>
          <w:rFonts w:ascii="Perpetua" w:hAnsi="Perpetua"/>
          <w:sz w:val="24"/>
          <w:szCs w:val="24"/>
        </w:rPr>
        <w:t>a</w:t>
      </w:r>
      <w:r w:rsidRPr="00FF3B21">
        <w:rPr>
          <w:rFonts w:ascii="Perpetua" w:hAnsi="Perpetua"/>
          <w:spacing w:val="-7"/>
          <w:sz w:val="24"/>
          <w:szCs w:val="24"/>
        </w:rPr>
        <w:t xml:space="preserve"> </w:t>
      </w:r>
      <w:r w:rsidRPr="00FF3B21">
        <w:rPr>
          <w:rFonts w:ascii="Perpetua" w:hAnsi="Perpetua"/>
          <w:sz w:val="24"/>
          <w:szCs w:val="24"/>
        </w:rPr>
        <w:t>graphic presenting net migration figure presented alongside the text.</w:t>
      </w:r>
    </w:p>
    <w:p w14:paraId="08A2D13D" w14:textId="77777777" w:rsidR="00FB714C" w:rsidRPr="00FF3B21" w:rsidRDefault="00FB714C" w:rsidP="00FB714C">
      <w:pPr>
        <w:pStyle w:val="ListParagraph"/>
        <w:widowControl w:val="0"/>
        <w:numPr>
          <w:ilvl w:val="0"/>
          <w:numId w:val="23"/>
        </w:numPr>
        <w:tabs>
          <w:tab w:val="left" w:pos="1298"/>
          <w:tab w:val="left" w:pos="1300"/>
        </w:tabs>
        <w:autoSpaceDE w:val="0"/>
        <w:autoSpaceDN w:val="0"/>
        <w:spacing w:after="0"/>
        <w:ind w:right="986"/>
        <w:contextualSpacing w:val="0"/>
        <w:rPr>
          <w:rFonts w:ascii="Perpetua" w:hAnsi="Perpetua"/>
          <w:sz w:val="24"/>
          <w:szCs w:val="24"/>
        </w:rPr>
      </w:pPr>
      <w:r w:rsidRPr="00FF3B21">
        <w:rPr>
          <w:rFonts w:ascii="Perpetua" w:hAnsi="Perpetua"/>
          <w:sz w:val="24"/>
          <w:szCs w:val="24"/>
        </w:rPr>
        <w:t>Summarising- Students summarise the meaning of sections of the text to consolidate and elaborate</w:t>
      </w:r>
      <w:r w:rsidRPr="00FF3B21">
        <w:rPr>
          <w:rFonts w:ascii="Perpetua" w:hAnsi="Perpetua"/>
          <w:spacing w:val="-9"/>
          <w:sz w:val="24"/>
          <w:szCs w:val="24"/>
        </w:rPr>
        <w:t xml:space="preserve"> </w:t>
      </w:r>
      <w:r w:rsidRPr="00FF3B21">
        <w:rPr>
          <w:rFonts w:ascii="Perpetua" w:hAnsi="Perpetua"/>
          <w:sz w:val="24"/>
          <w:szCs w:val="24"/>
        </w:rPr>
        <w:t>upon</w:t>
      </w:r>
      <w:r w:rsidRPr="00FF3B21">
        <w:rPr>
          <w:rFonts w:ascii="Perpetua" w:hAnsi="Perpetua"/>
          <w:spacing w:val="-12"/>
          <w:sz w:val="24"/>
          <w:szCs w:val="24"/>
        </w:rPr>
        <w:t xml:space="preserve"> </w:t>
      </w:r>
      <w:r w:rsidRPr="00FF3B21">
        <w:rPr>
          <w:rFonts w:ascii="Perpetua" w:hAnsi="Perpetua"/>
          <w:sz w:val="24"/>
          <w:szCs w:val="24"/>
        </w:rPr>
        <w:t>their</w:t>
      </w:r>
      <w:r w:rsidRPr="00FF3B21">
        <w:rPr>
          <w:rFonts w:ascii="Perpetua" w:hAnsi="Perpetua"/>
          <w:spacing w:val="-9"/>
          <w:sz w:val="24"/>
          <w:szCs w:val="24"/>
        </w:rPr>
        <w:t xml:space="preserve"> </w:t>
      </w:r>
      <w:r w:rsidRPr="00FF3B21">
        <w:rPr>
          <w:rFonts w:ascii="Perpetua" w:hAnsi="Perpetua"/>
          <w:sz w:val="24"/>
          <w:szCs w:val="24"/>
        </w:rPr>
        <w:t>understanding.</w:t>
      </w:r>
      <w:r w:rsidRPr="00FF3B21">
        <w:rPr>
          <w:rFonts w:ascii="Perpetua" w:hAnsi="Perpetua"/>
          <w:spacing w:val="-11"/>
          <w:sz w:val="24"/>
          <w:szCs w:val="24"/>
        </w:rPr>
        <w:t xml:space="preserve"> </w:t>
      </w:r>
      <w:r w:rsidRPr="00FF3B21">
        <w:rPr>
          <w:rFonts w:ascii="Perpetua" w:hAnsi="Perpetua"/>
          <w:sz w:val="24"/>
          <w:szCs w:val="24"/>
        </w:rPr>
        <w:t>This</w:t>
      </w:r>
      <w:r w:rsidRPr="00FF3B21">
        <w:rPr>
          <w:rFonts w:ascii="Perpetua" w:hAnsi="Perpetua"/>
          <w:spacing w:val="-12"/>
          <w:sz w:val="24"/>
          <w:szCs w:val="24"/>
        </w:rPr>
        <w:t xml:space="preserve"> </w:t>
      </w:r>
      <w:r w:rsidRPr="00FF3B21">
        <w:rPr>
          <w:rFonts w:ascii="Perpetua" w:hAnsi="Perpetua"/>
          <w:sz w:val="24"/>
          <w:szCs w:val="24"/>
        </w:rPr>
        <w:t>causes</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focus</w:t>
      </w:r>
      <w:r w:rsidRPr="00FF3B21">
        <w:rPr>
          <w:rFonts w:ascii="Perpetua" w:hAnsi="Perpetua"/>
          <w:spacing w:val="-11"/>
          <w:sz w:val="24"/>
          <w:szCs w:val="24"/>
        </w:rPr>
        <w:t xml:space="preserve"> </w:t>
      </w:r>
      <w:r w:rsidRPr="00FF3B21">
        <w:rPr>
          <w:rFonts w:ascii="Perpetua" w:hAnsi="Perpetua"/>
          <w:sz w:val="24"/>
          <w:szCs w:val="24"/>
        </w:rPr>
        <w:t>on</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11"/>
          <w:sz w:val="24"/>
          <w:szCs w:val="24"/>
        </w:rPr>
        <w:t xml:space="preserve"> </w:t>
      </w:r>
      <w:r w:rsidRPr="00FF3B21">
        <w:rPr>
          <w:rFonts w:ascii="Perpetua" w:hAnsi="Perpetua"/>
          <w:sz w:val="24"/>
          <w:szCs w:val="24"/>
        </w:rPr>
        <w:t>key</w:t>
      </w:r>
      <w:r w:rsidRPr="00FF3B21">
        <w:rPr>
          <w:rFonts w:ascii="Perpetua" w:hAnsi="Perpetua"/>
          <w:spacing w:val="-12"/>
          <w:sz w:val="24"/>
          <w:szCs w:val="24"/>
        </w:rPr>
        <w:t xml:space="preserve"> </w:t>
      </w:r>
      <w:r w:rsidRPr="00FF3B21">
        <w:rPr>
          <w:rFonts w:ascii="Perpetua" w:hAnsi="Perpetua"/>
          <w:sz w:val="24"/>
          <w:szCs w:val="24"/>
        </w:rPr>
        <w:t>content,</w:t>
      </w:r>
      <w:r w:rsidRPr="00FF3B21">
        <w:rPr>
          <w:rFonts w:ascii="Perpetua" w:hAnsi="Perpetua"/>
          <w:spacing w:val="-9"/>
          <w:sz w:val="24"/>
          <w:szCs w:val="24"/>
        </w:rPr>
        <w:t xml:space="preserve"> </w:t>
      </w:r>
      <w:r w:rsidRPr="00FF3B21">
        <w:rPr>
          <w:rFonts w:ascii="Perpetua" w:hAnsi="Perpetua"/>
          <w:sz w:val="24"/>
          <w:szCs w:val="24"/>
        </w:rPr>
        <w:t>which in</w:t>
      </w:r>
      <w:r w:rsidRPr="00FF3B21">
        <w:rPr>
          <w:rFonts w:ascii="Perpetua" w:hAnsi="Perpetua"/>
          <w:spacing w:val="-5"/>
          <w:sz w:val="24"/>
          <w:szCs w:val="24"/>
        </w:rPr>
        <w:t xml:space="preserve"> </w:t>
      </w:r>
      <w:r w:rsidRPr="00FF3B21">
        <w:rPr>
          <w:rFonts w:ascii="Perpetua" w:hAnsi="Perpetua"/>
          <w:sz w:val="24"/>
          <w:szCs w:val="24"/>
        </w:rPr>
        <w:t>turn</w:t>
      </w:r>
      <w:r w:rsidRPr="00FF3B21">
        <w:rPr>
          <w:rFonts w:ascii="Perpetua" w:hAnsi="Perpetua"/>
          <w:spacing w:val="-7"/>
          <w:sz w:val="24"/>
          <w:szCs w:val="24"/>
        </w:rPr>
        <w:t xml:space="preserve"> </w:t>
      </w:r>
      <w:r w:rsidRPr="00FF3B21">
        <w:rPr>
          <w:rFonts w:ascii="Perpetua" w:hAnsi="Perpetua"/>
          <w:sz w:val="24"/>
          <w:szCs w:val="24"/>
        </w:rPr>
        <w:t>supports</w:t>
      </w:r>
      <w:r w:rsidRPr="00FF3B21">
        <w:rPr>
          <w:rFonts w:ascii="Perpetua" w:hAnsi="Perpetua"/>
          <w:spacing w:val="-7"/>
          <w:sz w:val="24"/>
          <w:szCs w:val="24"/>
        </w:rPr>
        <w:t xml:space="preserve"> </w:t>
      </w:r>
      <w:r w:rsidRPr="00FF3B21">
        <w:rPr>
          <w:rFonts w:ascii="Perpetua" w:hAnsi="Perpetua"/>
          <w:sz w:val="24"/>
          <w:szCs w:val="24"/>
        </w:rPr>
        <w:t>comprehension</w:t>
      </w:r>
      <w:r w:rsidRPr="00FF3B21">
        <w:rPr>
          <w:rFonts w:ascii="Perpetua" w:hAnsi="Perpetua"/>
          <w:spacing w:val="-7"/>
          <w:sz w:val="24"/>
          <w:szCs w:val="24"/>
        </w:rPr>
        <w:t xml:space="preserve"> </w:t>
      </w:r>
      <w:r w:rsidRPr="00FF3B21">
        <w:rPr>
          <w:rFonts w:ascii="Perpetua" w:hAnsi="Perpetua"/>
          <w:sz w:val="24"/>
          <w:szCs w:val="24"/>
        </w:rPr>
        <w:t>monitoring.</w:t>
      </w:r>
      <w:r w:rsidRPr="00FF3B21">
        <w:rPr>
          <w:rFonts w:ascii="Perpetua" w:hAnsi="Perpetua"/>
          <w:spacing w:val="-6"/>
          <w:sz w:val="24"/>
          <w:szCs w:val="24"/>
        </w:rPr>
        <w:t xml:space="preserve"> </w:t>
      </w:r>
      <w:r w:rsidRPr="00FF3B21">
        <w:rPr>
          <w:rFonts w:ascii="Perpetua" w:hAnsi="Perpetua"/>
          <w:sz w:val="24"/>
          <w:szCs w:val="24"/>
        </w:rPr>
        <w:t>This</w:t>
      </w:r>
      <w:r w:rsidRPr="00FF3B21">
        <w:rPr>
          <w:rFonts w:ascii="Perpetua" w:hAnsi="Perpetua"/>
          <w:spacing w:val="-4"/>
          <w:sz w:val="24"/>
          <w:szCs w:val="24"/>
        </w:rPr>
        <w:t xml:space="preserve"> </w:t>
      </w:r>
      <w:r w:rsidRPr="00FF3B21">
        <w:rPr>
          <w:rFonts w:ascii="Perpetua" w:hAnsi="Perpetua"/>
          <w:sz w:val="24"/>
          <w:szCs w:val="24"/>
        </w:rPr>
        <w:t>can</w:t>
      </w:r>
      <w:r w:rsidRPr="00FF3B21">
        <w:rPr>
          <w:rFonts w:ascii="Perpetua" w:hAnsi="Perpetua"/>
          <w:spacing w:val="-7"/>
          <w:sz w:val="24"/>
          <w:szCs w:val="24"/>
        </w:rPr>
        <w:t xml:space="preserve"> </w:t>
      </w:r>
      <w:r w:rsidRPr="00FF3B21">
        <w:rPr>
          <w:rFonts w:ascii="Perpetua" w:hAnsi="Perpetua"/>
          <w:sz w:val="24"/>
          <w:szCs w:val="24"/>
        </w:rPr>
        <w:t>be</w:t>
      </w:r>
      <w:r w:rsidRPr="00FF3B21">
        <w:rPr>
          <w:rFonts w:ascii="Perpetua" w:hAnsi="Perpetua"/>
          <w:spacing w:val="-6"/>
          <w:sz w:val="24"/>
          <w:szCs w:val="24"/>
        </w:rPr>
        <w:t xml:space="preserve"> </w:t>
      </w:r>
      <w:r w:rsidRPr="00FF3B21">
        <w:rPr>
          <w:rFonts w:ascii="Perpetua" w:hAnsi="Perpetua"/>
          <w:sz w:val="24"/>
          <w:szCs w:val="24"/>
        </w:rPr>
        <w:t>supported</w:t>
      </w:r>
      <w:r w:rsidRPr="00FF3B21">
        <w:rPr>
          <w:rFonts w:ascii="Perpetua" w:hAnsi="Perpetua"/>
          <w:spacing w:val="-5"/>
          <w:sz w:val="24"/>
          <w:szCs w:val="24"/>
        </w:rPr>
        <w:t xml:space="preserve"> </w:t>
      </w:r>
      <w:r w:rsidRPr="00FF3B21">
        <w:rPr>
          <w:rFonts w:ascii="Perpetua" w:hAnsi="Perpetua"/>
          <w:sz w:val="24"/>
          <w:szCs w:val="24"/>
        </w:rPr>
        <w:t>using</w:t>
      </w:r>
      <w:r w:rsidRPr="00FF3B21">
        <w:rPr>
          <w:rFonts w:ascii="Perpetua" w:hAnsi="Perpetua"/>
          <w:spacing w:val="-5"/>
          <w:sz w:val="24"/>
          <w:szCs w:val="24"/>
        </w:rPr>
        <w:t xml:space="preserve"> </w:t>
      </w:r>
      <w:r w:rsidRPr="00FF3B21">
        <w:rPr>
          <w:rFonts w:ascii="Perpetua" w:hAnsi="Perpetua"/>
          <w:sz w:val="24"/>
          <w:szCs w:val="24"/>
        </w:rPr>
        <w:t>graphic</w:t>
      </w:r>
      <w:r w:rsidRPr="00FF3B21">
        <w:rPr>
          <w:rFonts w:ascii="Perpetua" w:hAnsi="Perpetua"/>
          <w:spacing w:val="-8"/>
          <w:sz w:val="24"/>
          <w:szCs w:val="24"/>
        </w:rPr>
        <w:t xml:space="preserve"> </w:t>
      </w:r>
      <w:r w:rsidRPr="00FF3B21">
        <w:rPr>
          <w:rFonts w:ascii="Perpetua" w:hAnsi="Perpetua"/>
          <w:sz w:val="24"/>
          <w:szCs w:val="24"/>
        </w:rPr>
        <w:t>organisers that illustrate concepts and the relationships between them. Example:</w:t>
      </w:r>
      <w:r w:rsidRPr="00FF3B21">
        <w:rPr>
          <w:rFonts w:ascii="Perpetua" w:hAnsi="Perpetua"/>
          <w:spacing w:val="-1"/>
          <w:sz w:val="24"/>
          <w:szCs w:val="24"/>
        </w:rPr>
        <w:t xml:space="preserve"> </w:t>
      </w:r>
      <w:r w:rsidRPr="00FF3B21">
        <w:rPr>
          <w:rFonts w:ascii="Perpetua" w:hAnsi="Perpetua"/>
          <w:sz w:val="24"/>
          <w:szCs w:val="24"/>
        </w:rPr>
        <w:t>students generate a short summary of the impact of internal migration on the UK since 2004.</w:t>
      </w:r>
    </w:p>
    <w:p w14:paraId="6941C815" w14:textId="77777777" w:rsidR="00FB714C" w:rsidRPr="00FF3B21" w:rsidRDefault="00FB714C" w:rsidP="00FB714C">
      <w:pPr>
        <w:pStyle w:val="BodyText"/>
        <w:spacing w:before="160" w:line="276" w:lineRule="auto"/>
        <w:ind w:right="830"/>
        <w:rPr>
          <w:rFonts w:ascii="Perpetua" w:hAnsi="Perpetua"/>
        </w:rPr>
      </w:pPr>
      <w:r w:rsidRPr="00FF3B21">
        <w:rPr>
          <w:rFonts w:ascii="Perpetua" w:hAnsi="Perpetua"/>
        </w:rPr>
        <w:t>These</w:t>
      </w:r>
      <w:r w:rsidRPr="00FF3B21">
        <w:rPr>
          <w:rFonts w:ascii="Perpetua" w:hAnsi="Perpetua"/>
          <w:spacing w:val="-13"/>
        </w:rPr>
        <w:t xml:space="preserve"> </w:t>
      </w:r>
      <w:r w:rsidRPr="00FF3B21">
        <w:rPr>
          <w:rFonts w:ascii="Perpetua" w:hAnsi="Perpetua"/>
        </w:rPr>
        <w:t>strategies</w:t>
      </w:r>
      <w:r w:rsidRPr="00FF3B21">
        <w:rPr>
          <w:rFonts w:ascii="Perpetua" w:hAnsi="Perpetua"/>
          <w:spacing w:val="-12"/>
        </w:rPr>
        <w:t xml:space="preserve"> </w:t>
      </w:r>
      <w:r w:rsidRPr="00FF3B21">
        <w:rPr>
          <w:rFonts w:ascii="Perpetua" w:hAnsi="Perpetua"/>
        </w:rPr>
        <w:t>overlap</w:t>
      </w:r>
      <w:r w:rsidRPr="00FF3B21">
        <w:rPr>
          <w:rFonts w:ascii="Perpetua" w:hAnsi="Perpetua"/>
          <w:spacing w:val="-13"/>
        </w:rPr>
        <w:t xml:space="preserve"> </w:t>
      </w:r>
      <w:r w:rsidRPr="00FF3B21">
        <w:rPr>
          <w:rFonts w:ascii="Perpetua" w:hAnsi="Perpetua"/>
        </w:rPr>
        <w:t>with</w:t>
      </w:r>
      <w:r w:rsidRPr="00FF3B21">
        <w:rPr>
          <w:rFonts w:ascii="Perpetua" w:hAnsi="Perpetua"/>
          <w:spacing w:val="-12"/>
        </w:rPr>
        <w:t xml:space="preserve"> </w:t>
      </w:r>
      <w:r w:rsidRPr="00FF3B21">
        <w:rPr>
          <w:rFonts w:ascii="Perpetua" w:hAnsi="Perpetua"/>
        </w:rPr>
        <w:t>‘reciprocal</w:t>
      </w:r>
      <w:r w:rsidRPr="00FF3B21">
        <w:rPr>
          <w:rFonts w:ascii="Perpetua" w:hAnsi="Perpetua"/>
          <w:spacing w:val="-13"/>
        </w:rPr>
        <w:t xml:space="preserve"> </w:t>
      </w:r>
      <w:r w:rsidRPr="00FF3B21">
        <w:rPr>
          <w:rFonts w:ascii="Perpetua" w:hAnsi="Perpetua"/>
        </w:rPr>
        <w:t>reading’</w:t>
      </w:r>
      <w:r w:rsidRPr="00FF3B21">
        <w:rPr>
          <w:rFonts w:ascii="Perpetua" w:hAnsi="Perpetua"/>
          <w:spacing w:val="-8"/>
        </w:rPr>
        <w:t xml:space="preserve"> </w:t>
      </w:r>
      <w:r w:rsidRPr="00FF3B21">
        <w:rPr>
          <w:rFonts w:ascii="Perpetua" w:hAnsi="Perpetua"/>
        </w:rPr>
        <w:t>a</w:t>
      </w:r>
      <w:r w:rsidRPr="00FF3B21">
        <w:rPr>
          <w:rFonts w:ascii="Perpetua" w:hAnsi="Perpetua"/>
          <w:spacing w:val="-13"/>
        </w:rPr>
        <w:t xml:space="preserve"> </w:t>
      </w:r>
      <w:r w:rsidRPr="00FF3B21">
        <w:rPr>
          <w:rFonts w:ascii="Perpetua" w:hAnsi="Perpetua"/>
        </w:rPr>
        <w:t>structured</w:t>
      </w:r>
      <w:r w:rsidRPr="00FF3B21">
        <w:rPr>
          <w:rFonts w:ascii="Perpetua" w:hAnsi="Perpetua"/>
          <w:spacing w:val="-12"/>
        </w:rPr>
        <w:t xml:space="preserve"> </w:t>
      </w:r>
      <w:r w:rsidRPr="00FF3B21">
        <w:rPr>
          <w:rFonts w:ascii="Perpetua" w:hAnsi="Perpetua"/>
        </w:rPr>
        <w:t>approach</w:t>
      </w:r>
      <w:r w:rsidRPr="00FF3B21">
        <w:rPr>
          <w:rFonts w:ascii="Perpetua" w:hAnsi="Perpetua"/>
          <w:spacing w:val="-12"/>
        </w:rPr>
        <w:t xml:space="preserve"> </w:t>
      </w:r>
      <w:r w:rsidRPr="00FF3B21">
        <w:rPr>
          <w:rFonts w:ascii="Perpetua" w:hAnsi="Perpetua"/>
        </w:rPr>
        <w:t>that</w:t>
      </w:r>
      <w:r w:rsidRPr="00FF3B21">
        <w:rPr>
          <w:rFonts w:ascii="Perpetua" w:hAnsi="Perpetua"/>
          <w:spacing w:val="-12"/>
        </w:rPr>
        <w:t xml:space="preserve"> </w:t>
      </w:r>
      <w:r w:rsidRPr="00FF3B21">
        <w:rPr>
          <w:rFonts w:ascii="Perpetua" w:hAnsi="Perpetua"/>
        </w:rPr>
        <w:t>teachers</w:t>
      </w:r>
      <w:r w:rsidRPr="00FF3B21">
        <w:rPr>
          <w:rFonts w:ascii="Perpetua" w:hAnsi="Perpetua"/>
          <w:spacing w:val="-9"/>
        </w:rPr>
        <w:t xml:space="preserve"> </w:t>
      </w:r>
      <w:r w:rsidRPr="00FF3B21">
        <w:rPr>
          <w:rFonts w:ascii="Perpetua" w:hAnsi="Perpetua"/>
        </w:rPr>
        <w:t>can/should</w:t>
      </w:r>
      <w:r w:rsidRPr="00FF3B21">
        <w:rPr>
          <w:rFonts w:ascii="Perpetua" w:hAnsi="Perpetua"/>
          <w:spacing w:val="-13"/>
        </w:rPr>
        <w:t xml:space="preserve"> </w:t>
      </w:r>
      <w:r w:rsidRPr="00FF3B21">
        <w:rPr>
          <w:rFonts w:ascii="Perpetua" w:hAnsi="Perpetua"/>
        </w:rPr>
        <w:t>use to support strategy use and student discussion. Following the reciprocal reading model, students initially work collaboratively in groups with</w:t>
      </w:r>
      <w:r w:rsidRPr="00FF3B21">
        <w:rPr>
          <w:rFonts w:ascii="Perpetua" w:hAnsi="Perpetua"/>
          <w:spacing w:val="-3"/>
        </w:rPr>
        <w:t xml:space="preserve"> </w:t>
      </w:r>
      <w:r w:rsidRPr="00FF3B21">
        <w:rPr>
          <w:rFonts w:ascii="Perpetua" w:hAnsi="Perpetua"/>
        </w:rPr>
        <w:t>guidance</w:t>
      </w:r>
      <w:r w:rsidRPr="00FF3B21">
        <w:rPr>
          <w:rFonts w:ascii="Perpetua" w:hAnsi="Perpetua"/>
          <w:spacing w:val="-1"/>
        </w:rPr>
        <w:t xml:space="preserve"> </w:t>
      </w:r>
      <w:r w:rsidRPr="00FF3B21">
        <w:rPr>
          <w:rFonts w:ascii="Perpetua" w:hAnsi="Perpetua"/>
        </w:rPr>
        <w:t>from the teacher. Over time,</w:t>
      </w:r>
      <w:r w:rsidRPr="00FF3B21">
        <w:rPr>
          <w:rFonts w:ascii="Perpetua" w:hAnsi="Perpetua"/>
          <w:spacing w:val="-4"/>
        </w:rPr>
        <w:t xml:space="preserve"> </w:t>
      </w:r>
      <w:r w:rsidRPr="00FF3B21">
        <w:rPr>
          <w:rFonts w:ascii="Perpetua" w:hAnsi="Perpetua"/>
        </w:rPr>
        <w:t>there is a gradual release of responsibility</w:t>
      </w:r>
      <w:r w:rsidRPr="00FF3B21">
        <w:rPr>
          <w:rFonts w:ascii="Perpetua" w:hAnsi="Perpetua"/>
          <w:spacing w:val="-1"/>
        </w:rPr>
        <w:t xml:space="preserve"> </w:t>
      </w:r>
      <w:r w:rsidRPr="00FF3B21">
        <w:rPr>
          <w:rFonts w:ascii="Perpetua" w:hAnsi="Perpetua"/>
        </w:rPr>
        <w:t>so</w:t>
      </w:r>
      <w:r w:rsidRPr="00FF3B21">
        <w:rPr>
          <w:rFonts w:ascii="Perpetua" w:hAnsi="Perpetua"/>
          <w:spacing w:val="-1"/>
        </w:rPr>
        <w:t xml:space="preserve"> </w:t>
      </w:r>
      <w:r w:rsidRPr="00FF3B21">
        <w:rPr>
          <w:rFonts w:ascii="Perpetua" w:hAnsi="Perpetua"/>
        </w:rPr>
        <w:t>that groups and</w:t>
      </w:r>
      <w:r w:rsidRPr="00FF3B21">
        <w:rPr>
          <w:rFonts w:ascii="Perpetua" w:hAnsi="Perpetua"/>
          <w:spacing w:val="-1"/>
        </w:rPr>
        <w:t xml:space="preserve"> </w:t>
      </w:r>
      <w:r w:rsidRPr="00FF3B21">
        <w:rPr>
          <w:rFonts w:ascii="Perpetua" w:hAnsi="Perpetua"/>
        </w:rPr>
        <w:t>students can use the strategies</w:t>
      </w:r>
      <w:r w:rsidRPr="00FF3B21">
        <w:rPr>
          <w:rFonts w:ascii="Perpetua" w:hAnsi="Perpetua"/>
          <w:spacing w:val="-1"/>
        </w:rPr>
        <w:t xml:space="preserve"> </w:t>
      </w:r>
      <w:r w:rsidRPr="00FF3B21">
        <w:rPr>
          <w:rFonts w:ascii="Perpetua" w:hAnsi="Perpetua"/>
        </w:rPr>
        <w:t>more independently.</w:t>
      </w:r>
    </w:p>
    <w:p w14:paraId="1BA5ACF1" w14:textId="77777777" w:rsidR="00FB714C" w:rsidRPr="00FF3B21" w:rsidRDefault="00FB714C" w:rsidP="00FB714C">
      <w:pPr>
        <w:pStyle w:val="BodyText"/>
        <w:spacing w:before="10"/>
        <w:ind w:left="0"/>
        <w:rPr>
          <w:rFonts w:ascii="Perpetua" w:hAnsi="Perpetua"/>
        </w:rPr>
      </w:pPr>
      <w:r w:rsidRPr="00FF3B21">
        <w:rPr>
          <w:rFonts w:ascii="Perpetua" w:hAnsi="Perpetua"/>
          <w:noProof/>
          <w:lang w:val="en-GB" w:eastAsia="en-GB"/>
        </w:rPr>
        <w:drawing>
          <wp:anchor distT="0" distB="0" distL="0" distR="0" simplePos="0" relativeHeight="251661312" behindDoc="1" locked="0" layoutInCell="1" allowOverlap="1" wp14:anchorId="282FC4DC" wp14:editId="4B9FF0EE">
            <wp:simplePos x="0" y="0"/>
            <wp:positionH relativeFrom="page">
              <wp:posOffset>1810257</wp:posOffset>
            </wp:positionH>
            <wp:positionV relativeFrom="paragraph">
              <wp:posOffset>130596</wp:posOffset>
            </wp:positionV>
            <wp:extent cx="3593161" cy="2706624"/>
            <wp:effectExtent l="0" t="0" r="0" b="0"/>
            <wp:wrapTopAndBottom/>
            <wp:docPr id="10" name="Image 10" descr="Graphical user interface, text,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raphical user interface, text, application  Description automatically generated"/>
                    <pic:cNvPicPr/>
                  </pic:nvPicPr>
                  <pic:blipFill>
                    <a:blip r:embed="rId14" cstate="print"/>
                    <a:stretch>
                      <a:fillRect/>
                    </a:stretch>
                  </pic:blipFill>
                  <pic:spPr>
                    <a:xfrm>
                      <a:off x="0" y="0"/>
                      <a:ext cx="3593161" cy="2706624"/>
                    </a:xfrm>
                    <a:prstGeom prst="rect">
                      <a:avLst/>
                    </a:prstGeom>
                  </pic:spPr>
                </pic:pic>
              </a:graphicData>
            </a:graphic>
          </wp:anchor>
        </w:drawing>
      </w:r>
    </w:p>
    <w:p w14:paraId="3DE84ED3" w14:textId="77777777" w:rsidR="00FB714C" w:rsidRPr="00FF3B21" w:rsidRDefault="00FB714C" w:rsidP="00FB714C">
      <w:pPr>
        <w:pStyle w:val="Heading10"/>
        <w:spacing w:before="199"/>
        <w:ind w:left="2073"/>
        <w:rPr>
          <w:rFonts w:ascii="Perpetua" w:hAnsi="Perpetua"/>
          <w:sz w:val="24"/>
          <w:szCs w:val="24"/>
        </w:rPr>
      </w:pPr>
      <w:r w:rsidRPr="00FF3B21">
        <w:rPr>
          <w:rFonts w:ascii="Perpetua" w:hAnsi="Perpetua"/>
          <w:i/>
          <w:sz w:val="24"/>
          <w:szCs w:val="24"/>
        </w:rPr>
        <w:t>Figure</w:t>
      </w:r>
      <w:r w:rsidRPr="00FF3B21">
        <w:rPr>
          <w:rFonts w:ascii="Perpetua" w:hAnsi="Perpetua"/>
          <w:i/>
          <w:spacing w:val="-4"/>
          <w:sz w:val="24"/>
          <w:szCs w:val="24"/>
        </w:rPr>
        <w:t xml:space="preserve"> </w:t>
      </w:r>
      <w:r w:rsidRPr="00FF3B21">
        <w:rPr>
          <w:rFonts w:ascii="Perpetua" w:hAnsi="Perpetua"/>
          <w:i/>
          <w:sz w:val="24"/>
          <w:szCs w:val="24"/>
        </w:rPr>
        <w:t>4-</w:t>
      </w:r>
      <w:r w:rsidRPr="00FF3B21">
        <w:rPr>
          <w:rFonts w:ascii="Perpetua" w:hAnsi="Perpetua"/>
          <w:i/>
          <w:spacing w:val="-7"/>
          <w:sz w:val="24"/>
          <w:szCs w:val="24"/>
        </w:rPr>
        <w:t xml:space="preserve"> </w:t>
      </w:r>
      <w:r w:rsidRPr="00FF3B21">
        <w:rPr>
          <w:rFonts w:ascii="Perpetua" w:hAnsi="Perpetua"/>
          <w:i/>
          <w:sz w:val="24"/>
          <w:szCs w:val="24"/>
        </w:rPr>
        <w:t>The</w:t>
      </w:r>
      <w:r w:rsidRPr="00FF3B21">
        <w:rPr>
          <w:rFonts w:ascii="Perpetua" w:hAnsi="Perpetua"/>
          <w:i/>
          <w:spacing w:val="-4"/>
          <w:sz w:val="24"/>
          <w:szCs w:val="24"/>
        </w:rPr>
        <w:t xml:space="preserve"> </w:t>
      </w:r>
      <w:r w:rsidRPr="00FF3B21">
        <w:rPr>
          <w:rFonts w:ascii="Perpetua" w:hAnsi="Perpetua"/>
          <w:i/>
          <w:sz w:val="24"/>
          <w:szCs w:val="24"/>
        </w:rPr>
        <w:t>reciprocal</w:t>
      </w:r>
      <w:r w:rsidRPr="00FF3B21">
        <w:rPr>
          <w:rFonts w:ascii="Perpetua" w:hAnsi="Perpetua"/>
          <w:i/>
          <w:spacing w:val="-4"/>
          <w:sz w:val="24"/>
          <w:szCs w:val="24"/>
        </w:rPr>
        <w:t xml:space="preserve"> </w:t>
      </w:r>
      <w:r w:rsidRPr="00FF3B21">
        <w:rPr>
          <w:rFonts w:ascii="Perpetua" w:hAnsi="Perpetua"/>
          <w:i/>
          <w:sz w:val="24"/>
          <w:szCs w:val="24"/>
        </w:rPr>
        <w:t>reading</w:t>
      </w:r>
      <w:r w:rsidRPr="00FF3B21">
        <w:rPr>
          <w:rFonts w:ascii="Perpetua" w:hAnsi="Perpetua"/>
          <w:i/>
          <w:spacing w:val="-4"/>
          <w:sz w:val="24"/>
          <w:szCs w:val="24"/>
        </w:rPr>
        <w:t xml:space="preserve"> </w:t>
      </w:r>
      <w:r w:rsidRPr="00FF3B21">
        <w:rPr>
          <w:rFonts w:ascii="Perpetua" w:hAnsi="Perpetua"/>
          <w:i/>
          <w:spacing w:val="-2"/>
          <w:sz w:val="24"/>
          <w:szCs w:val="24"/>
        </w:rPr>
        <w:t>approach</w:t>
      </w:r>
    </w:p>
    <w:p w14:paraId="1424D41D" w14:textId="77777777" w:rsidR="00FB714C" w:rsidRPr="00FF3B21" w:rsidRDefault="00FB714C" w:rsidP="00FB714C">
      <w:pPr>
        <w:rPr>
          <w:rFonts w:ascii="Perpetua" w:hAnsi="Perpetua"/>
          <w:sz w:val="24"/>
          <w:szCs w:val="24"/>
        </w:rPr>
        <w:sectPr w:rsidR="00FB714C" w:rsidRPr="00FF3B21" w:rsidSect="00FB714C">
          <w:pgSz w:w="11910" w:h="16840"/>
          <w:pgMar w:top="960" w:right="580" w:bottom="280" w:left="860" w:header="749" w:footer="0" w:gutter="0"/>
          <w:cols w:space="720"/>
        </w:sectPr>
      </w:pPr>
    </w:p>
    <w:p w14:paraId="63EA1FBE" w14:textId="77777777" w:rsidR="00FB714C" w:rsidRPr="00FF3B21" w:rsidRDefault="00FB714C" w:rsidP="00FB714C">
      <w:pPr>
        <w:pStyle w:val="BodyText"/>
        <w:spacing w:before="4"/>
        <w:rPr>
          <w:rFonts w:ascii="Perpetua" w:hAnsi="Perpetua"/>
        </w:rPr>
      </w:pPr>
      <w:r w:rsidRPr="00FF3B21">
        <w:rPr>
          <w:rFonts w:ascii="Perpetua" w:hAnsi="Perpetua"/>
          <w:spacing w:val="-2"/>
        </w:rPr>
        <w:lastRenderedPageBreak/>
        <w:t>Reciprocal</w:t>
      </w:r>
      <w:r w:rsidRPr="00FF3B21">
        <w:rPr>
          <w:rFonts w:ascii="Perpetua" w:hAnsi="Perpetua"/>
          <w:spacing w:val="2"/>
        </w:rPr>
        <w:t xml:space="preserve"> </w:t>
      </w:r>
      <w:r w:rsidRPr="00FF3B21">
        <w:rPr>
          <w:rFonts w:ascii="Perpetua" w:hAnsi="Perpetua"/>
          <w:spacing w:val="-2"/>
        </w:rPr>
        <w:t>reading</w:t>
      </w:r>
      <w:r w:rsidRPr="00FF3B21">
        <w:rPr>
          <w:rFonts w:ascii="Perpetua" w:hAnsi="Perpetua"/>
          <w:spacing w:val="4"/>
        </w:rPr>
        <w:t xml:space="preserve"> </w:t>
      </w:r>
      <w:r w:rsidRPr="00FF3B21">
        <w:rPr>
          <w:rFonts w:ascii="Perpetua" w:hAnsi="Perpetua"/>
          <w:spacing w:val="-2"/>
        </w:rPr>
        <w:t>through</w:t>
      </w:r>
      <w:r w:rsidRPr="00FF3B21">
        <w:rPr>
          <w:rFonts w:ascii="Perpetua" w:hAnsi="Perpetua"/>
          <w:spacing w:val="2"/>
        </w:rPr>
        <w:t xml:space="preserve"> </w:t>
      </w:r>
      <w:r w:rsidRPr="00FF3B21">
        <w:rPr>
          <w:rFonts w:ascii="Perpetua" w:hAnsi="Perpetua"/>
          <w:spacing w:val="-2"/>
        </w:rPr>
        <w:t>reading</w:t>
      </w:r>
      <w:r w:rsidRPr="00FF3B21">
        <w:rPr>
          <w:rFonts w:ascii="Perpetua" w:hAnsi="Perpetua"/>
          <w:spacing w:val="2"/>
        </w:rPr>
        <w:t xml:space="preserve"> </w:t>
      </w:r>
      <w:r w:rsidRPr="00FF3B21">
        <w:rPr>
          <w:rFonts w:ascii="Perpetua" w:hAnsi="Perpetua"/>
          <w:spacing w:val="-4"/>
        </w:rPr>
        <w:t>roles</w:t>
      </w:r>
    </w:p>
    <w:p w14:paraId="27D0B99B" w14:textId="77777777" w:rsidR="00FB714C" w:rsidRPr="00FF3B21" w:rsidRDefault="00FB714C" w:rsidP="00FB714C">
      <w:pPr>
        <w:pStyle w:val="BodyText"/>
        <w:spacing w:before="202" w:line="276" w:lineRule="auto"/>
        <w:ind w:right="1149"/>
        <w:rPr>
          <w:rFonts w:ascii="Perpetua" w:hAnsi="Perpetua"/>
        </w:rPr>
      </w:pPr>
      <w:r w:rsidRPr="00FF3B21">
        <w:rPr>
          <w:rFonts w:ascii="Perpetua" w:hAnsi="Perpetua"/>
        </w:rPr>
        <w:t>Developing reading through specific reading roles has enabled students to understand different concepts,</w:t>
      </w:r>
      <w:r w:rsidRPr="00FF3B21">
        <w:rPr>
          <w:rFonts w:ascii="Perpetua" w:hAnsi="Perpetua"/>
          <w:spacing w:val="-13"/>
        </w:rPr>
        <w:t xml:space="preserve"> </w:t>
      </w:r>
      <w:r w:rsidRPr="00FF3B21">
        <w:rPr>
          <w:rFonts w:ascii="Perpetua" w:hAnsi="Perpetua"/>
        </w:rPr>
        <w:t>develop</w:t>
      </w:r>
      <w:r w:rsidRPr="00FF3B21">
        <w:rPr>
          <w:rFonts w:ascii="Perpetua" w:hAnsi="Perpetua"/>
          <w:spacing w:val="-12"/>
        </w:rPr>
        <w:t xml:space="preserve"> </w:t>
      </w:r>
      <w:r w:rsidRPr="00FF3B21">
        <w:rPr>
          <w:rFonts w:ascii="Perpetua" w:hAnsi="Perpetua"/>
        </w:rPr>
        <w:t>their</w:t>
      </w:r>
      <w:r w:rsidRPr="00FF3B21">
        <w:rPr>
          <w:rFonts w:ascii="Perpetua" w:hAnsi="Perpetua"/>
          <w:spacing w:val="-13"/>
        </w:rPr>
        <w:t xml:space="preserve"> </w:t>
      </w:r>
      <w:r w:rsidRPr="00FF3B21">
        <w:rPr>
          <w:rFonts w:ascii="Perpetua" w:hAnsi="Perpetua"/>
        </w:rPr>
        <w:t>vocabulary,</w:t>
      </w:r>
      <w:r w:rsidRPr="00FF3B21">
        <w:rPr>
          <w:rFonts w:ascii="Perpetua" w:hAnsi="Perpetua"/>
          <w:spacing w:val="-12"/>
        </w:rPr>
        <w:t xml:space="preserve"> </w:t>
      </w:r>
      <w:r w:rsidRPr="00FF3B21">
        <w:rPr>
          <w:rFonts w:ascii="Perpetua" w:hAnsi="Perpetua"/>
        </w:rPr>
        <w:t>improve</w:t>
      </w:r>
      <w:r w:rsidRPr="00FF3B21">
        <w:rPr>
          <w:rFonts w:ascii="Perpetua" w:hAnsi="Perpetua"/>
          <w:spacing w:val="-13"/>
        </w:rPr>
        <w:t xml:space="preserve"> </w:t>
      </w:r>
      <w:r w:rsidRPr="00FF3B21">
        <w:rPr>
          <w:rFonts w:ascii="Perpetua" w:hAnsi="Perpetua"/>
        </w:rPr>
        <w:t>their</w:t>
      </w:r>
      <w:r w:rsidRPr="00FF3B21">
        <w:rPr>
          <w:rFonts w:ascii="Perpetua" w:hAnsi="Perpetua"/>
          <w:spacing w:val="-12"/>
        </w:rPr>
        <w:t xml:space="preserve"> </w:t>
      </w:r>
      <w:r w:rsidRPr="00FF3B21">
        <w:rPr>
          <w:rFonts w:ascii="Perpetua" w:hAnsi="Perpetua"/>
        </w:rPr>
        <w:t>reading,</w:t>
      </w:r>
      <w:r w:rsidRPr="00FF3B21">
        <w:rPr>
          <w:rFonts w:ascii="Perpetua" w:hAnsi="Perpetua"/>
          <w:spacing w:val="-13"/>
        </w:rPr>
        <w:t xml:space="preserve"> </w:t>
      </w:r>
      <w:r w:rsidRPr="00FF3B21">
        <w:rPr>
          <w:rFonts w:ascii="Perpetua" w:hAnsi="Perpetua"/>
        </w:rPr>
        <w:t>articulate</w:t>
      </w:r>
      <w:r w:rsidRPr="00FF3B21">
        <w:rPr>
          <w:rFonts w:ascii="Perpetua" w:hAnsi="Perpetua"/>
          <w:spacing w:val="-12"/>
        </w:rPr>
        <w:t xml:space="preserve"> </w:t>
      </w:r>
      <w:r w:rsidRPr="00FF3B21">
        <w:rPr>
          <w:rFonts w:ascii="Perpetua" w:hAnsi="Perpetua"/>
        </w:rPr>
        <w:t>themselves</w:t>
      </w:r>
      <w:r w:rsidRPr="00FF3B21">
        <w:rPr>
          <w:rFonts w:ascii="Perpetua" w:hAnsi="Perpetua"/>
          <w:spacing w:val="-12"/>
        </w:rPr>
        <w:t xml:space="preserve"> </w:t>
      </w:r>
      <w:r w:rsidRPr="00FF3B21">
        <w:rPr>
          <w:rFonts w:ascii="Perpetua" w:hAnsi="Perpetua"/>
        </w:rPr>
        <w:t>appropriately</w:t>
      </w:r>
      <w:r w:rsidRPr="00FF3B21">
        <w:rPr>
          <w:rFonts w:ascii="Perpetua" w:hAnsi="Perpetua"/>
          <w:spacing w:val="-13"/>
        </w:rPr>
        <w:t xml:space="preserve"> </w:t>
      </w:r>
      <w:r w:rsidRPr="00FF3B21">
        <w:rPr>
          <w:rFonts w:ascii="Perpetua" w:hAnsi="Perpetua"/>
        </w:rPr>
        <w:t>and work together as a team. Whilst reading, each student takes on a specific role:</w:t>
      </w:r>
    </w:p>
    <w:p w14:paraId="0D6D3346" w14:textId="77777777" w:rsidR="00FB714C" w:rsidRPr="00FF3B21" w:rsidRDefault="00FB714C" w:rsidP="00FB714C">
      <w:pPr>
        <w:pStyle w:val="ListParagraph"/>
        <w:widowControl w:val="0"/>
        <w:numPr>
          <w:ilvl w:val="1"/>
          <w:numId w:val="23"/>
        </w:numPr>
        <w:tabs>
          <w:tab w:val="left" w:pos="1300"/>
        </w:tabs>
        <w:autoSpaceDE w:val="0"/>
        <w:autoSpaceDN w:val="0"/>
        <w:spacing w:before="161" w:after="0" w:line="240" w:lineRule="auto"/>
        <w:contextualSpacing w:val="0"/>
        <w:rPr>
          <w:rFonts w:ascii="Perpetua" w:hAnsi="Perpetua"/>
          <w:sz w:val="24"/>
          <w:szCs w:val="24"/>
        </w:rPr>
      </w:pPr>
      <w:r w:rsidRPr="00FF3B21">
        <w:rPr>
          <w:rFonts w:ascii="Perpetua" w:hAnsi="Perpetua"/>
          <w:sz w:val="24"/>
          <w:szCs w:val="24"/>
        </w:rPr>
        <w:t>The</w:t>
      </w:r>
      <w:r w:rsidRPr="00FF3B21">
        <w:rPr>
          <w:rFonts w:ascii="Perpetua" w:hAnsi="Perpetua"/>
          <w:spacing w:val="-12"/>
          <w:sz w:val="24"/>
          <w:szCs w:val="24"/>
        </w:rPr>
        <w:t xml:space="preserve"> </w:t>
      </w:r>
      <w:r w:rsidRPr="00FF3B21">
        <w:rPr>
          <w:rFonts w:ascii="Perpetua" w:hAnsi="Perpetua"/>
          <w:sz w:val="24"/>
          <w:szCs w:val="24"/>
        </w:rPr>
        <w:t>Director</w:t>
      </w:r>
      <w:r w:rsidRPr="00FF3B21">
        <w:rPr>
          <w:rFonts w:ascii="Perpetua" w:hAnsi="Perpetua"/>
          <w:spacing w:val="-12"/>
          <w:sz w:val="24"/>
          <w:szCs w:val="24"/>
        </w:rPr>
        <w:t xml:space="preserve"> </w:t>
      </w:r>
      <w:r w:rsidRPr="00FF3B21">
        <w:rPr>
          <w:rFonts w:ascii="Perpetua" w:hAnsi="Perpetua"/>
          <w:sz w:val="24"/>
          <w:szCs w:val="24"/>
        </w:rPr>
        <w:t>develops</w:t>
      </w:r>
      <w:r w:rsidRPr="00FF3B21">
        <w:rPr>
          <w:rFonts w:ascii="Perpetua" w:hAnsi="Perpetua"/>
          <w:spacing w:val="-12"/>
          <w:sz w:val="24"/>
          <w:szCs w:val="24"/>
        </w:rPr>
        <w:t xml:space="preserve"> </w:t>
      </w:r>
      <w:r w:rsidRPr="00FF3B21">
        <w:rPr>
          <w:rFonts w:ascii="Perpetua" w:hAnsi="Perpetua"/>
          <w:sz w:val="24"/>
          <w:szCs w:val="24"/>
        </w:rPr>
        <w:t>questions</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13"/>
          <w:sz w:val="24"/>
          <w:szCs w:val="24"/>
        </w:rPr>
        <w:t xml:space="preserve"> </w:t>
      </w:r>
      <w:r w:rsidRPr="00FF3B21">
        <w:rPr>
          <w:rFonts w:ascii="Perpetua" w:hAnsi="Perpetua"/>
          <w:sz w:val="24"/>
          <w:szCs w:val="24"/>
        </w:rPr>
        <w:t>prompt</w:t>
      </w:r>
      <w:r w:rsidRPr="00FF3B21">
        <w:rPr>
          <w:rFonts w:ascii="Perpetua" w:hAnsi="Perpetua"/>
          <w:spacing w:val="-11"/>
          <w:sz w:val="24"/>
          <w:szCs w:val="24"/>
        </w:rPr>
        <w:t xml:space="preserve"> </w:t>
      </w:r>
      <w:r w:rsidRPr="00FF3B21">
        <w:rPr>
          <w:rFonts w:ascii="Perpetua" w:hAnsi="Perpetua"/>
          <w:sz w:val="24"/>
          <w:szCs w:val="24"/>
        </w:rPr>
        <w:t>thoughts,</w:t>
      </w:r>
      <w:r w:rsidRPr="00FF3B21">
        <w:rPr>
          <w:rFonts w:ascii="Perpetua" w:hAnsi="Perpetua"/>
          <w:spacing w:val="-8"/>
          <w:sz w:val="24"/>
          <w:szCs w:val="24"/>
        </w:rPr>
        <w:t xml:space="preserve"> </w:t>
      </w:r>
      <w:r w:rsidRPr="00FF3B21">
        <w:rPr>
          <w:rFonts w:ascii="Perpetua" w:hAnsi="Perpetua"/>
          <w:sz w:val="24"/>
          <w:szCs w:val="24"/>
        </w:rPr>
        <w:t>opinions,</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feelings</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1"/>
          <w:sz w:val="24"/>
          <w:szCs w:val="24"/>
        </w:rPr>
        <w:t xml:space="preserve"> </w:t>
      </w:r>
      <w:r w:rsidRPr="00FF3B21">
        <w:rPr>
          <w:rFonts w:ascii="Perpetua" w:hAnsi="Perpetua"/>
          <w:spacing w:val="-2"/>
          <w:sz w:val="24"/>
          <w:szCs w:val="24"/>
        </w:rPr>
        <w:t>group.</w:t>
      </w:r>
    </w:p>
    <w:p w14:paraId="3154AE3E" w14:textId="77777777" w:rsidR="00FB714C" w:rsidRPr="00FF3B21" w:rsidRDefault="00FB714C" w:rsidP="00FB714C">
      <w:pPr>
        <w:pStyle w:val="ListParagraph"/>
        <w:widowControl w:val="0"/>
        <w:numPr>
          <w:ilvl w:val="1"/>
          <w:numId w:val="23"/>
        </w:numPr>
        <w:tabs>
          <w:tab w:val="left" w:pos="1300"/>
        </w:tabs>
        <w:autoSpaceDE w:val="0"/>
        <w:autoSpaceDN w:val="0"/>
        <w:spacing w:before="38" w:after="0"/>
        <w:ind w:right="989"/>
        <w:contextualSpacing w:val="0"/>
        <w:rPr>
          <w:rFonts w:ascii="Perpetua" w:hAnsi="Perpetua"/>
          <w:sz w:val="24"/>
          <w:szCs w:val="24"/>
        </w:rPr>
      </w:pP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Helper</w:t>
      </w:r>
      <w:r w:rsidRPr="00FF3B21">
        <w:rPr>
          <w:rFonts w:ascii="Perpetua" w:hAnsi="Perpetua"/>
          <w:spacing w:val="-8"/>
          <w:sz w:val="24"/>
          <w:szCs w:val="24"/>
        </w:rPr>
        <w:t xml:space="preserve"> </w:t>
      </w:r>
      <w:r w:rsidRPr="00FF3B21">
        <w:rPr>
          <w:rFonts w:ascii="Perpetua" w:hAnsi="Perpetua"/>
          <w:sz w:val="24"/>
          <w:szCs w:val="24"/>
        </w:rPr>
        <w:t>locates</w:t>
      </w:r>
      <w:r w:rsidRPr="00FF3B21">
        <w:rPr>
          <w:rFonts w:ascii="Perpetua" w:hAnsi="Perpetua"/>
          <w:spacing w:val="-11"/>
          <w:sz w:val="24"/>
          <w:szCs w:val="24"/>
        </w:rPr>
        <w:t xml:space="preserve"> </w:t>
      </w:r>
      <w:r w:rsidRPr="00FF3B21">
        <w:rPr>
          <w:rFonts w:ascii="Perpetua" w:hAnsi="Perpetua"/>
          <w:sz w:val="24"/>
          <w:szCs w:val="24"/>
        </w:rPr>
        <w:t>passages</w:t>
      </w:r>
      <w:r w:rsidRPr="00FF3B21">
        <w:rPr>
          <w:rFonts w:ascii="Perpetua" w:hAnsi="Perpetua"/>
          <w:spacing w:val="-9"/>
          <w:sz w:val="24"/>
          <w:szCs w:val="24"/>
        </w:rPr>
        <w:t xml:space="preserve"> </w:t>
      </w:r>
      <w:r w:rsidRPr="00FF3B21">
        <w:rPr>
          <w:rFonts w:ascii="Perpetua" w:hAnsi="Perpetua"/>
          <w:sz w:val="24"/>
          <w:szCs w:val="24"/>
        </w:rPr>
        <w:t>that</w:t>
      </w:r>
      <w:r w:rsidRPr="00FF3B21">
        <w:rPr>
          <w:rFonts w:ascii="Perpetua" w:hAnsi="Perpetua"/>
          <w:spacing w:val="-10"/>
          <w:sz w:val="24"/>
          <w:szCs w:val="24"/>
        </w:rPr>
        <w:t xml:space="preserve"> </w:t>
      </w:r>
      <w:r w:rsidRPr="00FF3B21">
        <w:rPr>
          <w:rFonts w:ascii="Perpetua" w:hAnsi="Perpetua"/>
          <w:sz w:val="24"/>
          <w:szCs w:val="24"/>
        </w:rPr>
        <w:t>are</w:t>
      </w:r>
      <w:r w:rsidRPr="00FF3B21">
        <w:rPr>
          <w:rFonts w:ascii="Perpetua" w:hAnsi="Perpetua"/>
          <w:spacing w:val="-10"/>
          <w:sz w:val="24"/>
          <w:szCs w:val="24"/>
        </w:rPr>
        <w:t xml:space="preserve"> </w:t>
      </w:r>
      <w:r w:rsidRPr="00FF3B21">
        <w:rPr>
          <w:rFonts w:ascii="Perpetua" w:hAnsi="Perpetua"/>
          <w:sz w:val="24"/>
          <w:szCs w:val="24"/>
        </w:rPr>
        <w:t>harder</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understand,</w:t>
      </w:r>
      <w:r w:rsidRPr="00FF3B21">
        <w:rPr>
          <w:rFonts w:ascii="Perpetua" w:hAnsi="Perpetua"/>
          <w:spacing w:val="-9"/>
          <w:sz w:val="24"/>
          <w:szCs w:val="24"/>
        </w:rPr>
        <w:t xml:space="preserve"> </w:t>
      </w:r>
      <w:r w:rsidRPr="00FF3B21">
        <w:rPr>
          <w:rFonts w:ascii="Perpetua" w:hAnsi="Perpetua"/>
          <w:sz w:val="24"/>
          <w:szCs w:val="24"/>
        </w:rPr>
        <w:t>which</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9"/>
          <w:sz w:val="24"/>
          <w:szCs w:val="24"/>
        </w:rPr>
        <w:t xml:space="preserve"> </w:t>
      </w:r>
      <w:r w:rsidRPr="00FF3B21">
        <w:rPr>
          <w:rFonts w:ascii="Perpetua" w:hAnsi="Perpetua"/>
          <w:sz w:val="24"/>
          <w:szCs w:val="24"/>
        </w:rPr>
        <w:t>then</w:t>
      </w:r>
      <w:r w:rsidRPr="00FF3B21">
        <w:rPr>
          <w:rFonts w:ascii="Perpetua" w:hAnsi="Perpetua"/>
          <w:spacing w:val="-11"/>
          <w:sz w:val="24"/>
          <w:szCs w:val="24"/>
        </w:rPr>
        <w:t xml:space="preserve"> </w:t>
      </w:r>
      <w:r w:rsidRPr="00FF3B21">
        <w:rPr>
          <w:rFonts w:ascii="Perpetua" w:hAnsi="Perpetua"/>
          <w:sz w:val="24"/>
          <w:szCs w:val="24"/>
        </w:rPr>
        <w:t>re-read</w:t>
      </w:r>
      <w:r w:rsidRPr="00FF3B21">
        <w:rPr>
          <w:rFonts w:ascii="Perpetua" w:hAnsi="Perpetua"/>
          <w:spacing w:val="-9"/>
          <w:sz w:val="24"/>
          <w:szCs w:val="24"/>
        </w:rPr>
        <w:t xml:space="preserve"> </w:t>
      </w:r>
      <w:r w:rsidRPr="00FF3B21">
        <w:rPr>
          <w:rFonts w:ascii="Perpetua" w:hAnsi="Perpetua"/>
          <w:sz w:val="24"/>
          <w:szCs w:val="24"/>
        </w:rPr>
        <w:t xml:space="preserve">and </w:t>
      </w:r>
      <w:r w:rsidRPr="00FF3B21">
        <w:rPr>
          <w:rFonts w:ascii="Perpetua" w:hAnsi="Perpetua"/>
          <w:spacing w:val="-2"/>
          <w:sz w:val="24"/>
          <w:szCs w:val="24"/>
        </w:rPr>
        <w:t>discuss</w:t>
      </w:r>
    </w:p>
    <w:p w14:paraId="18AD41A4" w14:textId="77777777" w:rsidR="00FB714C" w:rsidRPr="00FF3B21" w:rsidRDefault="00FB714C" w:rsidP="00FB714C">
      <w:pPr>
        <w:pStyle w:val="ListParagraph"/>
        <w:widowControl w:val="0"/>
        <w:numPr>
          <w:ilvl w:val="1"/>
          <w:numId w:val="23"/>
        </w:numPr>
        <w:tabs>
          <w:tab w:val="left" w:pos="1300"/>
        </w:tabs>
        <w:autoSpaceDE w:val="0"/>
        <w:autoSpaceDN w:val="0"/>
        <w:spacing w:before="2" w:after="0" w:line="240" w:lineRule="auto"/>
        <w:contextualSpacing w:val="0"/>
        <w:rPr>
          <w:rFonts w:ascii="Perpetua" w:hAnsi="Perpetua"/>
          <w:sz w:val="24"/>
          <w:szCs w:val="24"/>
        </w:rPr>
      </w:pP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Reporter</w:t>
      </w:r>
      <w:r w:rsidRPr="00FF3B21">
        <w:rPr>
          <w:rFonts w:ascii="Perpetua" w:hAnsi="Perpetua"/>
          <w:spacing w:val="-10"/>
          <w:sz w:val="24"/>
          <w:szCs w:val="24"/>
        </w:rPr>
        <w:t xml:space="preserve"> </w:t>
      </w:r>
      <w:r w:rsidRPr="00FF3B21">
        <w:rPr>
          <w:rFonts w:ascii="Perpetua" w:hAnsi="Perpetua"/>
          <w:sz w:val="24"/>
          <w:szCs w:val="24"/>
        </w:rPr>
        <w:t>reports</w:t>
      </w:r>
      <w:r w:rsidRPr="00FF3B21">
        <w:rPr>
          <w:rFonts w:ascii="Perpetua" w:hAnsi="Perpetua"/>
          <w:spacing w:val="-11"/>
          <w:sz w:val="24"/>
          <w:szCs w:val="24"/>
        </w:rPr>
        <w:t xml:space="preserve"> </w:t>
      </w:r>
      <w:r w:rsidRPr="00FF3B21">
        <w:rPr>
          <w:rFonts w:ascii="Perpetua" w:hAnsi="Perpetua"/>
          <w:sz w:val="24"/>
          <w:szCs w:val="24"/>
        </w:rPr>
        <w:t>on</w:t>
      </w:r>
      <w:r w:rsidRPr="00FF3B21">
        <w:rPr>
          <w:rFonts w:ascii="Perpetua" w:hAnsi="Perpetua"/>
          <w:spacing w:val="-11"/>
          <w:sz w:val="24"/>
          <w:szCs w:val="24"/>
        </w:rPr>
        <w:t xml:space="preserve"> </w:t>
      </w:r>
      <w:r w:rsidRPr="00FF3B21">
        <w:rPr>
          <w:rFonts w:ascii="Perpetua" w:hAnsi="Perpetua"/>
          <w:sz w:val="24"/>
          <w:szCs w:val="24"/>
        </w:rPr>
        <w:t>new</w:t>
      </w:r>
      <w:r w:rsidRPr="00FF3B21">
        <w:rPr>
          <w:rFonts w:ascii="Perpetua" w:hAnsi="Perpetua"/>
          <w:spacing w:val="-10"/>
          <w:sz w:val="24"/>
          <w:szCs w:val="24"/>
        </w:rPr>
        <w:t xml:space="preserve"> </w:t>
      </w:r>
      <w:r w:rsidRPr="00FF3B21">
        <w:rPr>
          <w:rFonts w:ascii="Perpetua" w:hAnsi="Perpetua"/>
          <w:sz w:val="24"/>
          <w:szCs w:val="24"/>
        </w:rPr>
        <w:t>vocabulary</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pacing w:val="-2"/>
          <w:sz w:val="24"/>
          <w:szCs w:val="24"/>
        </w:rPr>
        <w:t>definitions.</w:t>
      </w:r>
    </w:p>
    <w:p w14:paraId="49BBDE22" w14:textId="77777777" w:rsidR="00FB714C" w:rsidRPr="00FF3B21" w:rsidRDefault="00FB714C" w:rsidP="00FB714C">
      <w:pPr>
        <w:pStyle w:val="ListParagraph"/>
        <w:widowControl w:val="0"/>
        <w:numPr>
          <w:ilvl w:val="1"/>
          <w:numId w:val="23"/>
        </w:numPr>
        <w:tabs>
          <w:tab w:val="left" w:pos="1300"/>
        </w:tabs>
        <w:autoSpaceDE w:val="0"/>
        <w:autoSpaceDN w:val="0"/>
        <w:spacing w:before="39" w:after="0" w:line="240" w:lineRule="auto"/>
        <w:contextualSpacing w:val="0"/>
        <w:rPr>
          <w:rFonts w:ascii="Perpetua" w:hAnsi="Perpetua"/>
          <w:sz w:val="24"/>
          <w:szCs w:val="24"/>
        </w:rPr>
      </w:pPr>
      <w:r w:rsidRPr="00FF3B21">
        <w:rPr>
          <w:rFonts w:ascii="Perpetua" w:hAnsi="Perpetua"/>
          <w:spacing w:val="-2"/>
          <w:sz w:val="24"/>
          <w:szCs w:val="24"/>
        </w:rPr>
        <w:t>The</w:t>
      </w:r>
      <w:r w:rsidRPr="00FF3B21">
        <w:rPr>
          <w:rFonts w:ascii="Perpetua" w:hAnsi="Perpetua"/>
          <w:sz w:val="24"/>
          <w:szCs w:val="24"/>
        </w:rPr>
        <w:t xml:space="preserve"> </w:t>
      </w:r>
      <w:r w:rsidRPr="00FF3B21">
        <w:rPr>
          <w:rFonts w:ascii="Perpetua" w:hAnsi="Perpetua"/>
          <w:spacing w:val="-2"/>
          <w:sz w:val="24"/>
          <w:szCs w:val="24"/>
        </w:rPr>
        <w:t>Summariser summarises</w:t>
      </w:r>
      <w:r w:rsidRPr="00FF3B21">
        <w:rPr>
          <w:rFonts w:ascii="Perpetua" w:hAnsi="Perpetua"/>
          <w:spacing w:val="-3"/>
          <w:sz w:val="24"/>
          <w:szCs w:val="24"/>
        </w:rPr>
        <w:t xml:space="preserve"> </w:t>
      </w:r>
      <w:r w:rsidRPr="00FF3B21">
        <w:rPr>
          <w:rFonts w:ascii="Perpetua" w:hAnsi="Perpetua"/>
          <w:spacing w:val="-2"/>
          <w:sz w:val="24"/>
          <w:szCs w:val="24"/>
        </w:rPr>
        <w:t>what was</w:t>
      </w:r>
      <w:r w:rsidRPr="00FF3B21">
        <w:rPr>
          <w:rFonts w:ascii="Perpetua" w:hAnsi="Perpetua"/>
          <w:spacing w:val="-3"/>
          <w:sz w:val="24"/>
          <w:szCs w:val="24"/>
        </w:rPr>
        <w:t xml:space="preserve"> </w:t>
      </w:r>
      <w:r w:rsidRPr="00FF3B21">
        <w:rPr>
          <w:rFonts w:ascii="Perpetua" w:hAnsi="Perpetua"/>
          <w:spacing w:val="-2"/>
          <w:sz w:val="24"/>
          <w:szCs w:val="24"/>
        </w:rPr>
        <w:t>read</w:t>
      </w:r>
      <w:r w:rsidRPr="00FF3B21">
        <w:rPr>
          <w:rFonts w:ascii="Perpetua" w:hAnsi="Perpetua"/>
          <w:spacing w:val="-1"/>
          <w:sz w:val="24"/>
          <w:szCs w:val="24"/>
        </w:rPr>
        <w:t xml:space="preserve"> </w:t>
      </w:r>
      <w:r w:rsidRPr="00FF3B21">
        <w:rPr>
          <w:rFonts w:ascii="Perpetua" w:hAnsi="Perpetua"/>
          <w:spacing w:val="-2"/>
          <w:sz w:val="24"/>
          <w:szCs w:val="24"/>
        </w:rPr>
        <w:t>and</w:t>
      </w:r>
      <w:r w:rsidRPr="00FF3B21">
        <w:rPr>
          <w:rFonts w:ascii="Perpetua" w:hAnsi="Perpetua"/>
          <w:sz w:val="24"/>
          <w:szCs w:val="24"/>
        </w:rPr>
        <w:t xml:space="preserve"> </w:t>
      </w:r>
      <w:r w:rsidRPr="00FF3B21">
        <w:rPr>
          <w:rFonts w:ascii="Perpetua" w:hAnsi="Perpetua"/>
          <w:spacing w:val="-2"/>
          <w:sz w:val="24"/>
          <w:szCs w:val="24"/>
        </w:rPr>
        <w:t>conveys</w:t>
      </w:r>
      <w:r w:rsidRPr="00FF3B21">
        <w:rPr>
          <w:rFonts w:ascii="Perpetua" w:hAnsi="Perpetua"/>
          <w:spacing w:val="-3"/>
          <w:sz w:val="24"/>
          <w:szCs w:val="24"/>
        </w:rPr>
        <w:t xml:space="preserve"> </w:t>
      </w:r>
      <w:r w:rsidRPr="00FF3B21">
        <w:rPr>
          <w:rFonts w:ascii="Perpetua" w:hAnsi="Perpetua"/>
          <w:spacing w:val="-2"/>
          <w:sz w:val="24"/>
          <w:szCs w:val="24"/>
        </w:rPr>
        <w:t>main</w:t>
      </w:r>
      <w:r w:rsidRPr="00FF3B21">
        <w:rPr>
          <w:rFonts w:ascii="Perpetua" w:hAnsi="Perpetua"/>
          <w:spacing w:val="-1"/>
          <w:sz w:val="24"/>
          <w:szCs w:val="24"/>
        </w:rPr>
        <w:t xml:space="preserve"> </w:t>
      </w:r>
      <w:r w:rsidRPr="00FF3B21">
        <w:rPr>
          <w:rFonts w:ascii="Perpetua" w:hAnsi="Perpetua"/>
          <w:spacing w:val="-2"/>
          <w:sz w:val="24"/>
          <w:szCs w:val="24"/>
        </w:rPr>
        <w:t>points</w:t>
      </w:r>
      <w:r w:rsidRPr="00FF3B21">
        <w:rPr>
          <w:rFonts w:ascii="Perpetua" w:hAnsi="Perpetua"/>
          <w:spacing w:val="-3"/>
          <w:sz w:val="24"/>
          <w:szCs w:val="24"/>
        </w:rPr>
        <w:t xml:space="preserve"> </w:t>
      </w:r>
      <w:r w:rsidRPr="00FF3B21">
        <w:rPr>
          <w:rFonts w:ascii="Perpetua" w:hAnsi="Perpetua"/>
          <w:spacing w:val="-2"/>
          <w:sz w:val="24"/>
          <w:szCs w:val="24"/>
        </w:rPr>
        <w:t>succinctly.</w:t>
      </w:r>
    </w:p>
    <w:p w14:paraId="4745A8F9" w14:textId="77777777" w:rsidR="00FB714C" w:rsidRPr="00FF3B21" w:rsidRDefault="00FB714C" w:rsidP="00FB714C">
      <w:pPr>
        <w:pStyle w:val="BodyText"/>
        <w:spacing w:before="201" w:line="276" w:lineRule="auto"/>
        <w:ind w:right="830"/>
        <w:rPr>
          <w:rFonts w:ascii="Perpetua" w:hAnsi="Perpetua"/>
        </w:rPr>
      </w:pPr>
      <w:r w:rsidRPr="00FF3B21">
        <w:rPr>
          <w:rFonts w:ascii="Perpetua" w:hAnsi="Perpetua"/>
        </w:rPr>
        <w:t xml:space="preserve">Students then have an </w:t>
      </w:r>
      <w:proofErr w:type="spellStart"/>
      <w:r w:rsidRPr="00FF3B21">
        <w:rPr>
          <w:rFonts w:ascii="Perpetua" w:hAnsi="Perpetua"/>
        </w:rPr>
        <w:t>organised</w:t>
      </w:r>
      <w:proofErr w:type="spellEnd"/>
      <w:r w:rsidRPr="00FF3B21">
        <w:rPr>
          <w:rFonts w:ascii="Perpetua" w:hAnsi="Perpetua"/>
        </w:rPr>
        <w:t xml:space="preserve"> discussion based on question or statement</w:t>
      </w:r>
      <w:r w:rsidRPr="00FF3B21">
        <w:rPr>
          <w:rFonts w:ascii="Perpetua" w:hAnsi="Perpetua"/>
          <w:spacing w:val="-1"/>
        </w:rPr>
        <w:t xml:space="preserve"> </w:t>
      </w:r>
      <w:r w:rsidRPr="00FF3B21">
        <w:rPr>
          <w:rFonts w:ascii="Perpetua" w:hAnsi="Perpetua"/>
        </w:rPr>
        <w:t>posed by the Director, they communicate their ideas, developing and challenging points with a clear focus on academic language. Students can also include the new academic vocabulary, from the Reporter, where appropriate,</w:t>
      </w:r>
      <w:r w:rsidRPr="00FF3B21">
        <w:rPr>
          <w:rFonts w:ascii="Perpetua" w:hAnsi="Perpetua"/>
          <w:spacing w:val="-8"/>
        </w:rPr>
        <w:t xml:space="preserve"> </w:t>
      </w:r>
      <w:r w:rsidRPr="00FF3B21">
        <w:rPr>
          <w:rFonts w:ascii="Perpetua" w:hAnsi="Perpetua"/>
        </w:rPr>
        <w:t>adding</w:t>
      </w:r>
      <w:r w:rsidRPr="00FF3B21">
        <w:rPr>
          <w:rFonts w:ascii="Perpetua" w:hAnsi="Perpetua"/>
          <w:spacing w:val="-9"/>
        </w:rPr>
        <w:t xml:space="preserve"> </w:t>
      </w:r>
      <w:r w:rsidRPr="00FF3B21">
        <w:rPr>
          <w:rFonts w:ascii="Perpetua" w:hAnsi="Perpetua"/>
        </w:rPr>
        <w:t>to</w:t>
      </w:r>
      <w:r w:rsidRPr="00FF3B21">
        <w:rPr>
          <w:rFonts w:ascii="Perpetua" w:hAnsi="Perpetua"/>
          <w:spacing w:val="-9"/>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quality</w:t>
      </w:r>
      <w:r w:rsidRPr="00FF3B21">
        <w:rPr>
          <w:rFonts w:ascii="Perpetua" w:hAnsi="Perpetua"/>
          <w:spacing w:val="-9"/>
        </w:rPr>
        <w:t xml:space="preserve"> </w:t>
      </w:r>
      <w:r w:rsidRPr="00FF3B21">
        <w:rPr>
          <w:rFonts w:ascii="Perpetua" w:hAnsi="Perpetua"/>
        </w:rPr>
        <w:t>of</w:t>
      </w:r>
      <w:r w:rsidRPr="00FF3B21">
        <w:rPr>
          <w:rFonts w:ascii="Perpetua" w:hAnsi="Perpetua"/>
          <w:spacing w:val="-8"/>
        </w:rPr>
        <w:t xml:space="preserve"> </w:t>
      </w:r>
      <w:proofErr w:type="gramStart"/>
      <w:r w:rsidRPr="00FF3B21">
        <w:rPr>
          <w:rFonts w:ascii="Perpetua" w:hAnsi="Perpetua"/>
        </w:rPr>
        <w:t>discussions</w:t>
      </w:r>
      <w:r w:rsidRPr="00FF3B21">
        <w:rPr>
          <w:rFonts w:ascii="Perpetua" w:hAnsi="Perpetua"/>
          <w:spacing w:val="-7"/>
        </w:rPr>
        <w:t xml:space="preserve"> </w:t>
      </w:r>
      <w:r w:rsidRPr="00FF3B21">
        <w:rPr>
          <w:rFonts w:ascii="Perpetua" w:hAnsi="Perpetua"/>
        </w:rPr>
        <w:t>.</w:t>
      </w:r>
      <w:proofErr w:type="gramEnd"/>
      <w:r w:rsidRPr="00FF3B21">
        <w:rPr>
          <w:rFonts w:ascii="Perpetua" w:hAnsi="Perpetua"/>
          <w:spacing w:val="-10"/>
        </w:rPr>
        <w:t xml:space="preserve"> </w:t>
      </w:r>
      <w:r w:rsidRPr="00FF3B21">
        <w:rPr>
          <w:rFonts w:ascii="Perpetua" w:hAnsi="Perpetua"/>
        </w:rPr>
        <w:t>This</w:t>
      </w:r>
      <w:r w:rsidRPr="00FF3B21">
        <w:rPr>
          <w:rFonts w:ascii="Perpetua" w:hAnsi="Perpetua"/>
          <w:spacing w:val="-12"/>
        </w:rPr>
        <w:t xml:space="preserve"> </w:t>
      </w:r>
      <w:r w:rsidRPr="00FF3B21">
        <w:rPr>
          <w:rFonts w:ascii="Perpetua" w:hAnsi="Perpetua"/>
        </w:rPr>
        <w:t>format</w:t>
      </w:r>
      <w:r w:rsidRPr="00FF3B21">
        <w:rPr>
          <w:rFonts w:ascii="Perpetua" w:hAnsi="Perpetua"/>
          <w:spacing w:val="-10"/>
        </w:rPr>
        <w:t xml:space="preserve"> </w:t>
      </w:r>
      <w:r w:rsidRPr="00FF3B21">
        <w:rPr>
          <w:rFonts w:ascii="Perpetua" w:hAnsi="Perpetua"/>
        </w:rPr>
        <w:t>can</w:t>
      </w:r>
      <w:r w:rsidRPr="00FF3B21">
        <w:rPr>
          <w:rFonts w:ascii="Perpetua" w:hAnsi="Perpetua"/>
          <w:spacing w:val="-11"/>
        </w:rPr>
        <w:t xml:space="preserve"> </w:t>
      </w:r>
      <w:r w:rsidRPr="00FF3B21">
        <w:rPr>
          <w:rFonts w:ascii="Perpetua" w:hAnsi="Perpetua"/>
        </w:rPr>
        <w:t>be</w:t>
      </w:r>
      <w:r w:rsidRPr="00FF3B21">
        <w:rPr>
          <w:rFonts w:ascii="Perpetua" w:hAnsi="Perpetua"/>
          <w:spacing w:val="-10"/>
        </w:rPr>
        <w:t xml:space="preserve"> </w:t>
      </w:r>
      <w:r w:rsidRPr="00FF3B21">
        <w:rPr>
          <w:rFonts w:ascii="Perpetua" w:hAnsi="Perpetua"/>
        </w:rPr>
        <w:t>modified</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suit</w:t>
      </w:r>
      <w:r w:rsidRPr="00FF3B21">
        <w:rPr>
          <w:rFonts w:ascii="Perpetua" w:hAnsi="Perpetua"/>
          <w:spacing w:val="-10"/>
        </w:rPr>
        <w:t xml:space="preserve"> </w:t>
      </w:r>
      <w:r w:rsidRPr="00FF3B21">
        <w:rPr>
          <w:rFonts w:ascii="Perpetua" w:hAnsi="Perpetua"/>
        </w:rPr>
        <w:t>different</w:t>
      </w:r>
      <w:r w:rsidRPr="00FF3B21">
        <w:rPr>
          <w:rFonts w:ascii="Perpetua" w:hAnsi="Perpetua"/>
          <w:spacing w:val="-12"/>
        </w:rPr>
        <w:t xml:space="preserve"> </w:t>
      </w:r>
      <w:r w:rsidRPr="00FF3B21">
        <w:rPr>
          <w:rFonts w:ascii="Perpetua" w:hAnsi="Perpetua"/>
        </w:rPr>
        <w:t xml:space="preserve">subject </w:t>
      </w:r>
      <w:r w:rsidRPr="00FF3B21">
        <w:rPr>
          <w:rFonts w:ascii="Perpetua" w:hAnsi="Perpetua"/>
          <w:spacing w:val="-2"/>
        </w:rPr>
        <w:t>disciplines.</w:t>
      </w:r>
    </w:p>
    <w:p w14:paraId="56704481"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2C00DFDB" w14:textId="77777777" w:rsidR="00FB714C" w:rsidRPr="00FF3B21" w:rsidRDefault="00FB714C" w:rsidP="00FB714C">
      <w:pPr>
        <w:pStyle w:val="BodyText"/>
        <w:spacing w:before="75"/>
        <w:ind w:left="0"/>
        <w:rPr>
          <w:rFonts w:ascii="Perpetua" w:hAnsi="Perpetua"/>
        </w:rPr>
      </w:pPr>
    </w:p>
    <w:p w14:paraId="3898A9FA" w14:textId="77777777" w:rsidR="00FB714C" w:rsidRPr="00FF3B21" w:rsidRDefault="00FB714C" w:rsidP="00FB714C">
      <w:pPr>
        <w:pStyle w:val="BodyText"/>
        <w:ind w:left="414"/>
        <w:rPr>
          <w:rFonts w:ascii="Perpetua" w:hAnsi="Perpetua"/>
        </w:rPr>
      </w:pPr>
      <w:r w:rsidRPr="00FF3B21">
        <w:rPr>
          <w:rFonts w:ascii="Perpetua" w:hAnsi="Perpetua"/>
          <w:noProof/>
          <w:lang w:val="en-GB" w:eastAsia="en-GB"/>
        </w:rPr>
        <mc:AlternateContent>
          <mc:Choice Requires="wps">
            <w:drawing>
              <wp:inline distT="0" distB="0" distL="0" distR="0" wp14:anchorId="51EABF77" wp14:editId="35C00C60">
                <wp:extent cx="5927090" cy="413384"/>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413384"/>
                        </a:xfrm>
                        <a:prstGeom prst="rect">
                          <a:avLst/>
                        </a:prstGeom>
                        <a:solidFill>
                          <a:srgbClr val="92D050"/>
                        </a:solidFill>
                      </wps:spPr>
                      <wps:txbx>
                        <w:txbxContent>
                          <w:p w14:paraId="47F1D1F4" w14:textId="77777777" w:rsidR="00FB714C" w:rsidRDefault="00FB714C" w:rsidP="00FB714C">
                            <w:pPr>
                              <w:spacing w:before="71"/>
                              <w:ind w:left="4"/>
                              <w:jc w:val="center"/>
                              <w:rPr>
                                <w:b/>
                                <w:color w:val="000000"/>
                                <w:sz w:val="28"/>
                              </w:rPr>
                            </w:pPr>
                            <w:r>
                              <w:rPr>
                                <w:b/>
                                <w:color w:val="FFFFFF"/>
                                <w:sz w:val="28"/>
                              </w:rPr>
                              <w:t>BREAK</w:t>
                            </w:r>
                            <w:r>
                              <w:rPr>
                                <w:b/>
                                <w:color w:val="FFFFFF"/>
                                <w:spacing w:val="-6"/>
                                <w:sz w:val="28"/>
                              </w:rPr>
                              <w:t xml:space="preserve"> </w:t>
                            </w:r>
                            <w:r>
                              <w:rPr>
                                <w:b/>
                                <w:color w:val="FFFFFF"/>
                                <w:sz w:val="28"/>
                              </w:rPr>
                              <w:t>DOWN</w:t>
                            </w:r>
                            <w:r>
                              <w:rPr>
                                <w:b/>
                                <w:color w:val="FFFFFF"/>
                                <w:spacing w:val="-3"/>
                                <w:sz w:val="28"/>
                              </w:rPr>
                              <w:t xml:space="preserve"> </w:t>
                            </w:r>
                            <w:r>
                              <w:rPr>
                                <w:b/>
                                <w:color w:val="FFFFFF"/>
                                <w:sz w:val="28"/>
                              </w:rPr>
                              <w:t>COMPLEX</w:t>
                            </w:r>
                            <w:r>
                              <w:rPr>
                                <w:b/>
                                <w:color w:val="FFFFFF"/>
                                <w:spacing w:val="-5"/>
                                <w:sz w:val="28"/>
                              </w:rPr>
                              <w:t xml:space="preserve"> </w:t>
                            </w:r>
                            <w:r>
                              <w:rPr>
                                <w:b/>
                                <w:color w:val="FFFFFF"/>
                                <w:sz w:val="28"/>
                              </w:rPr>
                              <w:t>WRITING</w:t>
                            </w:r>
                            <w:r>
                              <w:rPr>
                                <w:b/>
                                <w:color w:val="FFFFFF"/>
                                <w:spacing w:val="-3"/>
                                <w:sz w:val="28"/>
                              </w:rPr>
                              <w:t xml:space="preserve"> </w:t>
                            </w:r>
                            <w:r>
                              <w:rPr>
                                <w:b/>
                                <w:color w:val="FFFFFF"/>
                                <w:spacing w:val="-2"/>
                                <w:sz w:val="28"/>
                              </w:rPr>
                              <w:t>TASKS</w:t>
                            </w:r>
                          </w:p>
                        </w:txbxContent>
                      </wps:txbx>
                      <wps:bodyPr wrap="square" lIns="0" tIns="0" rIns="0" bIns="0" rtlCol="0">
                        <a:noAutofit/>
                      </wps:bodyPr>
                    </wps:wsp>
                  </a:graphicData>
                </a:graphic>
              </wp:inline>
            </w:drawing>
          </mc:Choice>
          <mc:Fallback xmlns:w16du="http://schemas.microsoft.com/office/word/2023/wordml/word16du">
            <w:pict>
              <v:shape w14:anchorId="51EABF77" id="Textbox 11" o:spid="_x0000_s1030" type="#_x0000_t202" style="width:466.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" fillcolor="#92d050" stroked="f">
                <v:textbox inset="0,0,0,0">
                  <w:txbxContent>
                    <w:p w14:paraId="47F1D1F4" w14:textId="77777777" w:rsidR="00FB714C" w:rsidRDefault="00FB714C" w:rsidP="00FB714C">
                      <w:pPr>
                        <w:spacing w:before="71"/>
                        <w:ind w:left="4"/>
                        <w:jc w:val="center"/>
                        <w:rPr>
                          <w:b/>
                          <w:color w:val="000000"/>
                          <w:sz w:val="28"/>
                        </w:rPr>
                      </w:pPr>
                      <w:r>
                        <w:rPr>
                          <w:b/>
                          <w:color w:val="FFFFFF"/>
                          <w:sz w:val="28"/>
                        </w:rPr>
                        <w:t>BREAK</w:t>
                      </w:r>
                      <w:r>
                        <w:rPr>
                          <w:b/>
                          <w:color w:val="FFFFFF"/>
                          <w:spacing w:val="-6"/>
                          <w:sz w:val="28"/>
                        </w:rPr>
                        <w:t xml:space="preserve"> </w:t>
                      </w:r>
                      <w:r>
                        <w:rPr>
                          <w:b/>
                          <w:color w:val="FFFFFF"/>
                          <w:sz w:val="28"/>
                        </w:rPr>
                        <w:t>DOWN</w:t>
                      </w:r>
                      <w:r>
                        <w:rPr>
                          <w:b/>
                          <w:color w:val="FFFFFF"/>
                          <w:spacing w:val="-3"/>
                          <w:sz w:val="28"/>
                        </w:rPr>
                        <w:t xml:space="preserve"> </w:t>
                      </w:r>
                      <w:r>
                        <w:rPr>
                          <w:b/>
                          <w:color w:val="FFFFFF"/>
                          <w:sz w:val="28"/>
                        </w:rPr>
                        <w:t>COMPLEX</w:t>
                      </w:r>
                      <w:r>
                        <w:rPr>
                          <w:b/>
                          <w:color w:val="FFFFFF"/>
                          <w:spacing w:val="-5"/>
                          <w:sz w:val="28"/>
                        </w:rPr>
                        <w:t xml:space="preserve"> </w:t>
                      </w:r>
                      <w:r>
                        <w:rPr>
                          <w:b/>
                          <w:color w:val="FFFFFF"/>
                          <w:sz w:val="28"/>
                        </w:rPr>
                        <w:t>WRITING</w:t>
                      </w:r>
                      <w:r>
                        <w:rPr>
                          <w:b/>
                          <w:color w:val="FFFFFF"/>
                          <w:spacing w:val="-3"/>
                          <w:sz w:val="28"/>
                        </w:rPr>
                        <w:t xml:space="preserve"> </w:t>
                      </w:r>
                      <w:r>
                        <w:rPr>
                          <w:b/>
                          <w:color w:val="FFFFFF"/>
                          <w:spacing w:val="-2"/>
                          <w:sz w:val="28"/>
                        </w:rPr>
                        <w:t>TASKS</w:t>
                      </w:r>
                    </w:p>
                  </w:txbxContent>
                </v:textbox>
                <w10:anchorlock/>
              </v:shape>
            </w:pict>
          </mc:Fallback>
        </mc:AlternateContent>
      </w:r>
    </w:p>
    <w:p w14:paraId="53BDB85B" w14:textId="77777777" w:rsidR="00FB714C" w:rsidRPr="00FF3B21" w:rsidRDefault="00FB714C" w:rsidP="00FB714C">
      <w:pPr>
        <w:pStyle w:val="BodyText"/>
        <w:spacing w:before="149"/>
        <w:ind w:left="0"/>
        <w:rPr>
          <w:rFonts w:ascii="Perpetua" w:hAnsi="Perpetua"/>
        </w:rPr>
      </w:pPr>
    </w:p>
    <w:p w14:paraId="30566169" w14:textId="77777777" w:rsidR="00FB714C" w:rsidRPr="00FF3B21" w:rsidRDefault="00FB714C" w:rsidP="00FB714C">
      <w:pPr>
        <w:pStyle w:val="BodyText"/>
        <w:spacing w:before="1"/>
        <w:rPr>
          <w:rFonts w:ascii="Perpetua" w:hAnsi="Perpetua"/>
        </w:rPr>
      </w:pPr>
      <w:r w:rsidRPr="00FF3B21">
        <w:rPr>
          <w:rFonts w:ascii="Perpetua" w:hAnsi="Perpetua"/>
        </w:rPr>
        <w:t>“Writing</w:t>
      </w:r>
      <w:r w:rsidRPr="00FF3B21">
        <w:rPr>
          <w:rFonts w:ascii="Perpetua" w:hAnsi="Perpetua"/>
          <w:spacing w:val="-13"/>
        </w:rPr>
        <w:t xml:space="preserve"> </w:t>
      </w:r>
      <w:r w:rsidRPr="00FF3B21">
        <w:rPr>
          <w:rFonts w:ascii="Perpetua" w:hAnsi="Perpetua"/>
        </w:rPr>
        <w:t>is</w:t>
      </w:r>
      <w:r w:rsidRPr="00FF3B21">
        <w:rPr>
          <w:rFonts w:ascii="Perpetua" w:hAnsi="Perpetua"/>
          <w:spacing w:val="-12"/>
        </w:rPr>
        <w:t xml:space="preserve"> </w:t>
      </w:r>
      <w:r w:rsidRPr="00FF3B21">
        <w:rPr>
          <w:rFonts w:ascii="Perpetua" w:hAnsi="Perpetua"/>
        </w:rPr>
        <w:t>demanding</w:t>
      </w:r>
      <w:r w:rsidRPr="00FF3B21">
        <w:rPr>
          <w:rFonts w:ascii="Perpetua" w:hAnsi="Perpetua"/>
          <w:spacing w:val="-13"/>
        </w:rPr>
        <w:t xml:space="preserve"> </w:t>
      </w:r>
      <w:r w:rsidRPr="00FF3B21">
        <w:rPr>
          <w:rFonts w:ascii="Perpetua" w:hAnsi="Perpetua"/>
        </w:rPr>
        <w:t>because</w:t>
      </w:r>
      <w:r w:rsidRPr="00FF3B21">
        <w:rPr>
          <w:rFonts w:ascii="Perpetua" w:hAnsi="Perpetua"/>
          <w:spacing w:val="-12"/>
        </w:rPr>
        <w:t xml:space="preserve"> </w:t>
      </w:r>
      <w:r w:rsidRPr="00FF3B21">
        <w:rPr>
          <w:rFonts w:ascii="Perpetua" w:hAnsi="Perpetua"/>
        </w:rPr>
        <w:t>it</w:t>
      </w:r>
      <w:r w:rsidRPr="00FF3B21">
        <w:rPr>
          <w:rFonts w:ascii="Perpetua" w:hAnsi="Perpetua"/>
          <w:spacing w:val="-13"/>
        </w:rPr>
        <w:t xml:space="preserve"> </w:t>
      </w:r>
      <w:r w:rsidRPr="00FF3B21">
        <w:rPr>
          <w:rFonts w:ascii="Perpetua" w:hAnsi="Perpetua"/>
        </w:rPr>
        <w:t>requires</w:t>
      </w:r>
      <w:r w:rsidRPr="00FF3B21">
        <w:rPr>
          <w:rFonts w:ascii="Perpetua" w:hAnsi="Perpetua"/>
          <w:spacing w:val="-12"/>
        </w:rPr>
        <w:t xml:space="preserve"> </w:t>
      </w:r>
      <w:r w:rsidRPr="00FF3B21">
        <w:rPr>
          <w:rFonts w:ascii="Perpetua" w:hAnsi="Perpetua"/>
        </w:rPr>
        <w:t>students</w:t>
      </w:r>
      <w:r w:rsidRPr="00FF3B21">
        <w:rPr>
          <w:rFonts w:ascii="Perpetua" w:hAnsi="Perpetua"/>
          <w:spacing w:val="-13"/>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combine</w:t>
      </w:r>
      <w:r w:rsidRPr="00FF3B21">
        <w:rPr>
          <w:rFonts w:ascii="Perpetua" w:hAnsi="Perpetua"/>
          <w:spacing w:val="-11"/>
        </w:rPr>
        <w:t xml:space="preserve"> </w:t>
      </w:r>
      <w:r w:rsidRPr="00FF3B21">
        <w:rPr>
          <w:rFonts w:ascii="Perpetua" w:hAnsi="Perpetua"/>
        </w:rPr>
        <w:t>three</w:t>
      </w:r>
      <w:r w:rsidRPr="00FF3B21">
        <w:rPr>
          <w:rFonts w:ascii="Perpetua" w:hAnsi="Perpetua"/>
          <w:spacing w:val="-13"/>
        </w:rPr>
        <w:t xml:space="preserve"> </w:t>
      </w:r>
      <w:r w:rsidRPr="00FF3B21">
        <w:rPr>
          <w:rFonts w:ascii="Perpetua" w:hAnsi="Perpetua"/>
          <w:spacing w:val="-2"/>
        </w:rPr>
        <w:t>processes.”</w:t>
      </w:r>
    </w:p>
    <w:p w14:paraId="7CE3D7A0" w14:textId="77777777" w:rsidR="00FB714C" w:rsidRPr="00FF3B21" w:rsidRDefault="00FB714C" w:rsidP="00FB714C">
      <w:pPr>
        <w:pStyle w:val="BodyText"/>
        <w:spacing w:before="199"/>
        <w:rPr>
          <w:rFonts w:ascii="Perpetua" w:hAnsi="Perpetua"/>
        </w:rPr>
      </w:pPr>
      <w:r w:rsidRPr="00FF3B21">
        <w:rPr>
          <w:rFonts w:ascii="Perpetua" w:hAnsi="Perpetua"/>
        </w:rPr>
        <w:t>The</w:t>
      </w:r>
      <w:r w:rsidRPr="00FF3B21">
        <w:rPr>
          <w:rFonts w:ascii="Perpetua" w:hAnsi="Perpetua"/>
          <w:spacing w:val="-7"/>
        </w:rPr>
        <w:t xml:space="preserve"> </w:t>
      </w:r>
      <w:r w:rsidRPr="00FF3B21">
        <w:rPr>
          <w:rFonts w:ascii="Perpetua" w:hAnsi="Perpetua"/>
        </w:rPr>
        <w:t>challenge</w:t>
      </w:r>
      <w:r w:rsidRPr="00FF3B21">
        <w:rPr>
          <w:rFonts w:ascii="Perpetua" w:hAnsi="Perpetua"/>
          <w:spacing w:val="-7"/>
        </w:rPr>
        <w:t xml:space="preserve"> </w:t>
      </w:r>
      <w:r w:rsidRPr="00FF3B21">
        <w:rPr>
          <w:rFonts w:ascii="Perpetua" w:hAnsi="Perpetua"/>
        </w:rPr>
        <w:t>of</w:t>
      </w:r>
      <w:r w:rsidRPr="00FF3B21">
        <w:rPr>
          <w:rFonts w:ascii="Perpetua" w:hAnsi="Perpetua"/>
          <w:spacing w:val="-6"/>
        </w:rPr>
        <w:t xml:space="preserve"> </w:t>
      </w:r>
      <w:r w:rsidRPr="00FF3B21">
        <w:rPr>
          <w:rFonts w:ascii="Perpetua" w:hAnsi="Perpetua"/>
          <w:spacing w:val="-2"/>
        </w:rPr>
        <w:t>writing</w:t>
      </w:r>
    </w:p>
    <w:p w14:paraId="4BD41733" w14:textId="77777777" w:rsidR="00FB714C" w:rsidRPr="00FF3B21" w:rsidRDefault="00FB714C" w:rsidP="00FB714C">
      <w:pPr>
        <w:pStyle w:val="BodyText"/>
        <w:spacing w:before="200" w:line="276" w:lineRule="auto"/>
        <w:ind w:right="830"/>
        <w:rPr>
          <w:rFonts w:ascii="Perpetua" w:hAnsi="Perpetua"/>
        </w:rPr>
      </w:pPr>
      <w:r w:rsidRPr="00FF3B21">
        <w:rPr>
          <w:rFonts w:ascii="Perpetua" w:hAnsi="Perpetua"/>
          <w:noProof/>
          <w:lang w:val="en-GB" w:eastAsia="en-GB"/>
        </w:rPr>
        <w:drawing>
          <wp:anchor distT="0" distB="0" distL="0" distR="0" simplePos="0" relativeHeight="251656192" behindDoc="0" locked="0" layoutInCell="1" allowOverlap="1" wp14:anchorId="23A7980B" wp14:editId="6F809750">
            <wp:simplePos x="0" y="0"/>
            <wp:positionH relativeFrom="page">
              <wp:posOffset>2294254</wp:posOffset>
            </wp:positionH>
            <wp:positionV relativeFrom="paragraph">
              <wp:posOffset>2407117</wp:posOffset>
            </wp:positionV>
            <wp:extent cx="3442970" cy="2508885"/>
            <wp:effectExtent l="0" t="0" r="0" b="0"/>
            <wp:wrapNone/>
            <wp:docPr id="12" name="Image 12"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Diagram  Description automatically generated"/>
                    <pic:cNvPicPr/>
                  </pic:nvPicPr>
                  <pic:blipFill>
                    <a:blip r:embed="rId15" cstate="print"/>
                    <a:stretch>
                      <a:fillRect/>
                    </a:stretch>
                  </pic:blipFill>
                  <pic:spPr>
                    <a:xfrm>
                      <a:off x="0" y="0"/>
                      <a:ext cx="3442970" cy="2508885"/>
                    </a:xfrm>
                    <a:prstGeom prst="rect">
                      <a:avLst/>
                    </a:prstGeom>
                  </pic:spPr>
                </pic:pic>
              </a:graphicData>
            </a:graphic>
          </wp:anchor>
        </w:drawing>
      </w:r>
      <w:r w:rsidRPr="00FF3B21">
        <w:rPr>
          <w:rFonts w:ascii="Perpetua" w:hAnsi="Perpetua"/>
        </w:rPr>
        <w:t>Writing</w:t>
      </w:r>
      <w:r w:rsidRPr="00FF3B21">
        <w:rPr>
          <w:rFonts w:ascii="Perpetua" w:hAnsi="Perpetua"/>
          <w:spacing w:val="-6"/>
        </w:rPr>
        <w:t xml:space="preserve"> </w:t>
      </w:r>
      <w:r w:rsidRPr="00FF3B21">
        <w:rPr>
          <w:rFonts w:ascii="Perpetua" w:hAnsi="Perpetua"/>
        </w:rPr>
        <w:t>is</w:t>
      </w:r>
      <w:r w:rsidRPr="00FF3B21">
        <w:rPr>
          <w:rFonts w:ascii="Perpetua" w:hAnsi="Perpetua"/>
          <w:spacing w:val="-6"/>
        </w:rPr>
        <w:t xml:space="preserve"> </w:t>
      </w:r>
      <w:r w:rsidRPr="00FF3B21">
        <w:rPr>
          <w:rFonts w:ascii="Perpetua" w:hAnsi="Perpetua"/>
        </w:rPr>
        <w:t>challenging,</w:t>
      </w:r>
      <w:r w:rsidRPr="00FF3B21">
        <w:rPr>
          <w:rFonts w:ascii="Perpetua" w:hAnsi="Perpetua"/>
          <w:spacing w:val="-6"/>
        </w:rPr>
        <w:t xml:space="preserve"> </w:t>
      </w:r>
      <w:r w:rsidRPr="00FF3B21">
        <w:rPr>
          <w:rFonts w:ascii="Perpetua" w:hAnsi="Perpetua"/>
        </w:rPr>
        <w:t>for</w:t>
      </w:r>
      <w:r w:rsidRPr="00FF3B21">
        <w:rPr>
          <w:rFonts w:ascii="Perpetua" w:hAnsi="Perpetua"/>
          <w:spacing w:val="-7"/>
        </w:rPr>
        <w:t xml:space="preserve"> </w:t>
      </w:r>
      <w:r w:rsidRPr="00FF3B21">
        <w:rPr>
          <w:rFonts w:ascii="Perpetua" w:hAnsi="Perpetua"/>
        </w:rPr>
        <w:t>teachers</w:t>
      </w:r>
      <w:r w:rsidRPr="00FF3B21">
        <w:rPr>
          <w:rFonts w:ascii="Perpetua" w:hAnsi="Perpetua"/>
          <w:spacing w:val="-6"/>
        </w:rPr>
        <w:t xml:space="preserve"> </w:t>
      </w:r>
      <w:r w:rsidRPr="00FF3B21">
        <w:rPr>
          <w:rFonts w:ascii="Perpetua" w:hAnsi="Perpetua"/>
        </w:rPr>
        <w:t>and</w:t>
      </w:r>
      <w:r w:rsidRPr="00FF3B21">
        <w:rPr>
          <w:rFonts w:ascii="Perpetua" w:hAnsi="Perpetua"/>
          <w:spacing w:val="-7"/>
        </w:rPr>
        <w:t xml:space="preserve"> </w:t>
      </w:r>
      <w:r w:rsidRPr="00FF3B21">
        <w:rPr>
          <w:rFonts w:ascii="Perpetua" w:hAnsi="Perpetua"/>
        </w:rPr>
        <w:t>students</w:t>
      </w:r>
      <w:r w:rsidRPr="00FF3B21">
        <w:rPr>
          <w:rFonts w:ascii="Perpetua" w:hAnsi="Perpetua"/>
          <w:spacing w:val="-7"/>
        </w:rPr>
        <w:t xml:space="preserve"> </w:t>
      </w:r>
      <w:r w:rsidRPr="00FF3B21">
        <w:rPr>
          <w:rFonts w:ascii="Perpetua" w:hAnsi="Perpetua"/>
        </w:rPr>
        <w:t>alike.</w:t>
      </w:r>
      <w:r w:rsidRPr="00FF3B21">
        <w:rPr>
          <w:rFonts w:ascii="Perpetua" w:hAnsi="Perpetua"/>
          <w:spacing w:val="-6"/>
        </w:rPr>
        <w:t xml:space="preserve"> </w:t>
      </w:r>
      <w:r w:rsidRPr="00FF3B21">
        <w:rPr>
          <w:rFonts w:ascii="Perpetua" w:hAnsi="Perpetua"/>
        </w:rPr>
        <w:t>Writing</w:t>
      </w:r>
      <w:r w:rsidRPr="00FF3B21">
        <w:rPr>
          <w:rFonts w:ascii="Perpetua" w:hAnsi="Perpetua"/>
          <w:spacing w:val="-6"/>
        </w:rPr>
        <w:t xml:space="preserve"> </w:t>
      </w:r>
      <w:r w:rsidRPr="00FF3B21">
        <w:rPr>
          <w:rFonts w:ascii="Perpetua" w:hAnsi="Perpetua"/>
        </w:rPr>
        <w:t>tasks,</w:t>
      </w:r>
      <w:r w:rsidRPr="00FF3B21">
        <w:rPr>
          <w:rFonts w:ascii="Perpetua" w:hAnsi="Perpetua"/>
          <w:spacing w:val="-5"/>
        </w:rPr>
        <w:t xml:space="preserve"> </w:t>
      </w:r>
      <w:r w:rsidRPr="00FF3B21">
        <w:rPr>
          <w:rFonts w:ascii="Perpetua" w:hAnsi="Perpetua"/>
        </w:rPr>
        <w:t>including</w:t>
      </w:r>
      <w:r w:rsidRPr="00FF3B21">
        <w:rPr>
          <w:rFonts w:ascii="Perpetua" w:hAnsi="Perpetua"/>
          <w:spacing w:val="-6"/>
        </w:rPr>
        <w:t xml:space="preserve"> </w:t>
      </w:r>
      <w:r w:rsidRPr="00FF3B21">
        <w:rPr>
          <w:rFonts w:ascii="Perpetua" w:hAnsi="Perpetua"/>
        </w:rPr>
        <w:t>high</w:t>
      </w:r>
      <w:r w:rsidRPr="00FF3B21">
        <w:rPr>
          <w:rFonts w:ascii="Perpetua" w:hAnsi="Perpetua"/>
          <w:spacing w:val="-6"/>
        </w:rPr>
        <w:t xml:space="preserve"> </w:t>
      </w:r>
      <w:r w:rsidRPr="00FF3B21">
        <w:rPr>
          <w:rFonts w:ascii="Perpetua" w:hAnsi="Perpetua"/>
        </w:rPr>
        <w:t>mark</w:t>
      </w:r>
      <w:r w:rsidRPr="00FF3B21">
        <w:rPr>
          <w:rFonts w:ascii="Perpetua" w:hAnsi="Perpetua"/>
          <w:spacing w:val="-6"/>
        </w:rPr>
        <w:t xml:space="preserve"> </w:t>
      </w:r>
      <w:r w:rsidRPr="00FF3B21">
        <w:rPr>
          <w:rFonts w:ascii="Perpetua" w:hAnsi="Perpetua"/>
        </w:rPr>
        <w:t>questions</w:t>
      </w:r>
      <w:r w:rsidRPr="00FF3B21">
        <w:rPr>
          <w:rFonts w:ascii="Perpetua" w:hAnsi="Perpetua"/>
          <w:spacing w:val="-6"/>
        </w:rPr>
        <w:t xml:space="preserve"> </w:t>
      </w:r>
      <w:r w:rsidRPr="00FF3B21">
        <w:rPr>
          <w:rFonts w:ascii="Perpetua" w:hAnsi="Perpetua"/>
        </w:rPr>
        <w:t>in exams,</w:t>
      </w:r>
      <w:r w:rsidRPr="00FF3B21">
        <w:rPr>
          <w:rFonts w:ascii="Perpetua" w:hAnsi="Perpetua"/>
          <w:spacing w:val="-2"/>
        </w:rPr>
        <w:t xml:space="preserve"> </w:t>
      </w:r>
      <w:r w:rsidRPr="00FF3B21">
        <w:rPr>
          <w:rFonts w:ascii="Perpetua" w:hAnsi="Perpetua"/>
        </w:rPr>
        <w:t>can</w:t>
      </w:r>
      <w:r w:rsidRPr="00FF3B21">
        <w:rPr>
          <w:rFonts w:ascii="Perpetua" w:hAnsi="Perpetua"/>
          <w:spacing w:val="-5"/>
        </w:rPr>
        <w:t xml:space="preserve"> </w:t>
      </w:r>
      <w:r w:rsidRPr="00FF3B21">
        <w:rPr>
          <w:rFonts w:ascii="Perpetua" w:hAnsi="Perpetua"/>
        </w:rPr>
        <w:t>require</w:t>
      </w:r>
      <w:r w:rsidRPr="00FF3B21">
        <w:rPr>
          <w:rFonts w:ascii="Perpetua" w:hAnsi="Perpetua"/>
          <w:spacing w:val="-3"/>
        </w:rPr>
        <w:t xml:space="preserve"> </w:t>
      </w:r>
      <w:r w:rsidRPr="00FF3B21">
        <w:rPr>
          <w:rFonts w:ascii="Perpetua" w:hAnsi="Perpetua"/>
        </w:rPr>
        <w:t>students</w:t>
      </w:r>
      <w:r w:rsidRPr="00FF3B21">
        <w:rPr>
          <w:rFonts w:ascii="Perpetua" w:hAnsi="Perpetua"/>
          <w:spacing w:val="-3"/>
        </w:rPr>
        <w:t xml:space="preserve"> </w:t>
      </w:r>
      <w:r w:rsidRPr="00FF3B21">
        <w:rPr>
          <w:rFonts w:ascii="Perpetua" w:hAnsi="Perpetua"/>
        </w:rPr>
        <w:t>to</w:t>
      </w:r>
      <w:r w:rsidRPr="00FF3B21">
        <w:rPr>
          <w:rFonts w:ascii="Perpetua" w:hAnsi="Perpetua"/>
          <w:spacing w:val="-5"/>
        </w:rPr>
        <w:t xml:space="preserve"> </w:t>
      </w:r>
      <w:r w:rsidRPr="00FF3B21">
        <w:rPr>
          <w:rFonts w:ascii="Perpetua" w:hAnsi="Perpetua"/>
        </w:rPr>
        <w:t>recall</w:t>
      </w:r>
      <w:r w:rsidRPr="00FF3B21">
        <w:rPr>
          <w:rFonts w:ascii="Perpetua" w:hAnsi="Perpetua"/>
          <w:spacing w:val="-4"/>
        </w:rPr>
        <w:t xml:space="preserve"> </w:t>
      </w:r>
      <w:r w:rsidRPr="00FF3B21">
        <w:rPr>
          <w:rFonts w:ascii="Perpetua" w:hAnsi="Perpetua"/>
        </w:rPr>
        <w:t>and</w:t>
      </w:r>
      <w:r w:rsidRPr="00FF3B21">
        <w:rPr>
          <w:rFonts w:ascii="Perpetua" w:hAnsi="Perpetua"/>
          <w:spacing w:val="-3"/>
        </w:rPr>
        <w:t xml:space="preserve"> </w:t>
      </w:r>
      <w:r w:rsidRPr="00FF3B21">
        <w:rPr>
          <w:rFonts w:ascii="Perpetua" w:hAnsi="Perpetua"/>
        </w:rPr>
        <w:t>marshal</w:t>
      </w:r>
      <w:r w:rsidRPr="00FF3B21">
        <w:rPr>
          <w:rFonts w:ascii="Perpetua" w:hAnsi="Perpetua"/>
          <w:spacing w:val="-4"/>
        </w:rPr>
        <w:t xml:space="preserve"> </w:t>
      </w:r>
      <w:r w:rsidRPr="00FF3B21">
        <w:rPr>
          <w:rFonts w:ascii="Perpetua" w:hAnsi="Perpetua"/>
        </w:rPr>
        <w:t>large</w:t>
      </w:r>
      <w:r w:rsidRPr="00FF3B21">
        <w:rPr>
          <w:rFonts w:ascii="Perpetua" w:hAnsi="Perpetua"/>
          <w:spacing w:val="-2"/>
        </w:rPr>
        <w:t xml:space="preserve"> </w:t>
      </w:r>
      <w:r w:rsidRPr="00FF3B21">
        <w:rPr>
          <w:rFonts w:ascii="Perpetua" w:hAnsi="Perpetua"/>
        </w:rPr>
        <w:t>quantities</w:t>
      </w:r>
      <w:r w:rsidRPr="00FF3B21">
        <w:rPr>
          <w:rFonts w:ascii="Perpetua" w:hAnsi="Perpetua"/>
          <w:spacing w:val="-5"/>
        </w:rPr>
        <w:t xml:space="preserve"> </w:t>
      </w:r>
      <w:r w:rsidRPr="00FF3B21">
        <w:rPr>
          <w:rFonts w:ascii="Perpetua" w:hAnsi="Perpetua"/>
        </w:rPr>
        <w:t>of</w:t>
      </w:r>
      <w:r w:rsidRPr="00FF3B21">
        <w:rPr>
          <w:rFonts w:ascii="Perpetua" w:hAnsi="Perpetua"/>
          <w:spacing w:val="-2"/>
        </w:rPr>
        <w:t xml:space="preserve"> </w:t>
      </w:r>
      <w:r w:rsidRPr="00FF3B21">
        <w:rPr>
          <w:rFonts w:ascii="Perpetua" w:hAnsi="Perpetua"/>
        </w:rPr>
        <w:t>information,</w:t>
      </w:r>
      <w:r w:rsidRPr="00FF3B21">
        <w:rPr>
          <w:rFonts w:ascii="Perpetua" w:hAnsi="Perpetua"/>
          <w:spacing w:val="-4"/>
        </w:rPr>
        <w:t xml:space="preserve"> </w:t>
      </w:r>
      <w:r w:rsidRPr="00FF3B21">
        <w:rPr>
          <w:rFonts w:ascii="Perpetua" w:hAnsi="Perpetua"/>
        </w:rPr>
        <w:t>communicate</w:t>
      </w:r>
      <w:r w:rsidRPr="00FF3B21">
        <w:rPr>
          <w:rFonts w:ascii="Perpetua" w:hAnsi="Perpetua"/>
          <w:spacing w:val="-5"/>
        </w:rPr>
        <w:t xml:space="preserve"> </w:t>
      </w:r>
      <w:r w:rsidRPr="00FF3B21">
        <w:rPr>
          <w:rFonts w:ascii="Perpetua" w:hAnsi="Perpetua"/>
        </w:rPr>
        <w:t>with accuracy and group ideas in structured ways. Understanding why writing is challenging and how complex</w:t>
      </w:r>
      <w:r w:rsidRPr="00FF3B21">
        <w:rPr>
          <w:rFonts w:ascii="Perpetua" w:hAnsi="Perpetua"/>
          <w:spacing w:val="-9"/>
        </w:rPr>
        <w:t xml:space="preserve"> </w:t>
      </w:r>
      <w:r w:rsidRPr="00FF3B21">
        <w:rPr>
          <w:rFonts w:ascii="Perpetua" w:hAnsi="Perpetua"/>
        </w:rPr>
        <w:t>writing</w:t>
      </w:r>
      <w:r w:rsidRPr="00FF3B21">
        <w:rPr>
          <w:rFonts w:ascii="Perpetua" w:hAnsi="Perpetua"/>
          <w:spacing w:val="-10"/>
        </w:rPr>
        <w:t xml:space="preserve"> </w:t>
      </w:r>
      <w:r w:rsidRPr="00FF3B21">
        <w:rPr>
          <w:rFonts w:ascii="Perpetua" w:hAnsi="Perpetua"/>
        </w:rPr>
        <w:t>tasks,</w:t>
      </w:r>
      <w:r w:rsidRPr="00FF3B21">
        <w:rPr>
          <w:rFonts w:ascii="Perpetua" w:hAnsi="Perpetua"/>
          <w:spacing w:val="-9"/>
        </w:rPr>
        <w:t xml:space="preserve"> </w:t>
      </w:r>
      <w:r w:rsidRPr="00FF3B21">
        <w:rPr>
          <w:rFonts w:ascii="Perpetua" w:hAnsi="Perpetua"/>
        </w:rPr>
        <w:t>including</w:t>
      </w:r>
      <w:r w:rsidRPr="00FF3B21">
        <w:rPr>
          <w:rFonts w:ascii="Perpetua" w:hAnsi="Perpetua"/>
          <w:spacing w:val="-11"/>
        </w:rPr>
        <w:t xml:space="preserve"> </w:t>
      </w:r>
      <w:r w:rsidRPr="00FF3B21">
        <w:rPr>
          <w:rFonts w:ascii="Perpetua" w:hAnsi="Perpetua"/>
        </w:rPr>
        <w:t>essays</w:t>
      </w:r>
      <w:r w:rsidRPr="00FF3B21">
        <w:rPr>
          <w:rFonts w:ascii="Perpetua" w:hAnsi="Perpetua"/>
          <w:spacing w:val="-10"/>
        </w:rPr>
        <w:t xml:space="preserve"> </w:t>
      </w:r>
      <w:r w:rsidRPr="00FF3B21">
        <w:rPr>
          <w:rFonts w:ascii="Perpetua" w:hAnsi="Perpetua"/>
        </w:rPr>
        <w:t>and</w:t>
      </w:r>
      <w:r w:rsidRPr="00FF3B21">
        <w:rPr>
          <w:rFonts w:ascii="Perpetua" w:hAnsi="Perpetua"/>
          <w:spacing w:val="-11"/>
        </w:rPr>
        <w:t xml:space="preserve"> </w:t>
      </w:r>
      <w:r w:rsidRPr="00FF3B21">
        <w:rPr>
          <w:rFonts w:ascii="Perpetua" w:hAnsi="Perpetua"/>
        </w:rPr>
        <w:t>extended</w:t>
      </w:r>
      <w:r w:rsidRPr="00FF3B21">
        <w:rPr>
          <w:rFonts w:ascii="Perpetua" w:hAnsi="Perpetua"/>
          <w:spacing w:val="-11"/>
        </w:rPr>
        <w:t xml:space="preserve"> </w:t>
      </w:r>
      <w:r w:rsidRPr="00FF3B21">
        <w:rPr>
          <w:rFonts w:ascii="Perpetua" w:hAnsi="Perpetua"/>
        </w:rPr>
        <w:t>answers,</w:t>
      </w:r>
      <w:r w:rsidRPr="00FF3B21">
        <w:rPr>
          <w:rFonts w:ascii="Perpetua" w:hAnsi="Perpetua"/>
          <w:spacing w:val="-9"/>
        </w:rPr>
        <w:t xml:space="preserve"> </w:t>
      </w:r>
      <w:r w:rsidRPr="00FF3B21">
        <w:rPr>
          <w:rFonts w:ascii="Perpetua" w:hAnsi="Perpetua"/>
        </w:rPr>
        <w:t>can</w:t>
      </w:r>
      <w:r w:rsidRPr="00FF3B21">
        <w:rPr>
          <w:rFonts w:ascii="Perpetua" w:hAnsi="Perpetua"/>
          <w:spacing w:val="-10"/>
        </w:rPr>
        <w:t xml:space="preserve"> </w:t>
      </w:r>
      <w:r w:rsidRPr="00FF3B21">
        <w:rPr>
          <w:rFonts w:ascii="Perpetua" w:hAnsi="Perpetua"/>
        </w:rPr>
        <w:t>be</w:t>
      </w:r>
      <w:r w:rsidRPr="00FF3B21">
        <w:rPr>
          <w:rFonts w:ascii="Perpetua" w:hAnsi="Perpetua"/>
          <w:spacing w:val="-11"/>
        </w:rPr>
        <w:t xml:space="preserve"> </w:t>
      </w:r>
      <w:r w:rsidRPr="00FF3B21">
        <w:rPr>
          <w:rFonts w:ascii="Perpetua" w:hAnsi="Perpetua"/>
        </w:rPr>
        <w:t>broken</w:t>
      </w:r>
      <w:r w:rsidRPr="00FF3B21">
        <w:rPr>
          <w:rFonts w:ascii="Perpetua" w:hAnsi="Perpetua"/>
          <w:spacing w:val="-10"/>
        </w:rPr>
        <w:t xml:space="preserve"> </w:t>
      </w:r>
      <w:r w:rsidRPr="00FF3B21">
        <w:rPr>
          <w:rFonts w:ascii="Perpetua" w:hAnsi="Perpetua"/>
        </w:rPr>
        <w:t>down</w:t>
      </w:r>
      <w:r w:rsidRPr="00FF3B21">
        <w:rPr>
          <w:rFonts w:ascii="Perpetua" w:hAnsi="Perpetua"/>
          <w:spacing w:val="-10"/>
        </w:rPr>
        <w:t xml:space="preserve"> </w:t>
      </w:r>
      <w:r w:rsidRPr="00FF3B21">
        <w:rPr>
          <w:rFonts w:ascii="Perpetua" w:hAnsi="Perpetua"/>
        </w:rPr>
        <w:t>can</w:t>
      </w:r>
      <w:r w:rsidRPr="00FF3B21">
        <w:rPr>
          <w:rFonts w:ascii="Perpetua" w:hAnsi="Perpetua"/>
          <w:spacing w:val="-11"/>
        </w:rPr>
        <w:t xml:space="preserve"> </w:t>
      </w:r>
      <w:r w:rsidRPr="00FF3B21">
        <w:rPr>
          <w:rFonts w:ascii="Perpetua" w:hAnsi="Perpetua"/>
        </w:rPr>
        <w:t>help</w:t>
      </w:r>
      <w:r w:rsidRPr="00FF3B21">
        <w:rPr>
          <w:rFonts w:ascii="Perpetua" w:hAnsi="Perpetua"/>
          <w:spacing w:val="-11"/>
        </w:rPr>
        <w:t xml:space="preserve"> </w:t>
      </w:r>
      <w:r w:rsidRPr="00FF3B21">
        <w:rPr>
          <w:rFonts w:ascii="Perpetua" w:hAnsi="Perpetua"/>
        </w:rPr>
        <w:t>students succeed across the curriculum. Writing is demanding</w:t>
      </w:r>
      <w:r w:rsidRPr="00FF3B21">
        <w:rPr>
          <w:rFonts w:ascii="Perpetua" w:hAnsi="Perpetua"/>
          <w:spacing w:val="-1"/>
        </w:rPr>
        <w:t xml:space="preserve"> </w:t>
      </w:r>
      <w:r w:rsidRPr="00FF3B21">
        <w:rPr>
          <w:rFonts w:ascii="Perpetua" w:hAnsi="Perpetua"/>
        </w:rPr>
        <w:t>because it</w:t>
      </w:r>
      <w:r w:rsidRPr="00FF3B21">
        <w:rPr>
          <w:rFonts w:ascii="Perpetua" w:hAnsi="Perpetua"/>
          <w:spacing w:val="-1"/>
        </w:rPr>
        <w:t xml:space="preserve"> </w:t>
      </w:r>
      <w:r w:rsidRPr="00FF3B21">
        <w:rPr>
          <w:rFonts w:ascii="Perpetua" w:hAnsi="Perpetua"/>
        </w:rPr>
        <w:t>requires students to combine three processes. Students must</w:t>
      </w:r>
      <w:r w:rsidRPr="00FF3B21">
        <w:rPr>
          <w:rFonts w:ascii="Perpetua" w:hAnsi="Perpetua"/>
          <w:spacing w:val="-2"/>
        </w:rPr>
        <w:t xml:space="preserve"> </w:t>
      </w:r>
      <w:r w:rsidRPr="00FF3B21">
        <w:rPr>
          <w:rFonts w:ascii="Perpetua" w:hAnsi="Perpetua"/>
        </w:rPr>
        <w:t>be able to transcribe, that is,</w:t>
      </w:r>
      <w:r w:rsidRPr="00FF3B21">
        <w:rPr>
          <w:rFonts w:ascii="Perpetua" w:hAnsi="Perpetua"/>
          <w:spacing w:val="-1"/>
        </w:rPr>
        <w:t xml:space="preserve"> </w:t>
      </w:r>
      <w:r w:rsidRPr="00FF3B21">
        <w:rPr>
          <w:rFonts w:ascii="Perpetua" w:hAnsi="Perpetua"/>
        </w:rPr>
        <w:t>physically write or type and compose, generating ideas and</w:t>
      </w:r>
      <w:r w:rsidRPr="00FF3B21">
        <w:rPr>
          <w:rFonts w:ascii="Perpetua" w:hAnsi="Perpetua"/>
          <w:spacing w:val="-1"/>
        </w:rPr>
        <w:t xml:space="preserve"> </w:t>
      </w:r>
      <w:r w:rsidRPr="00FF3B21">
        <w:rPr>
          <w:rFonts w:ascii="Perpetua" w:hAnsi="Perpetua"/>
        </w:rPr>
        <w:t>translating them into words, sentences, and</w:t>
      </w:r>
      <w:r w:rsidRPr="00FF3B21">
        <w:rPr>
          <w:rFonts w:ascii="Perpetua" w:hAnsi="Perpetua"/>
          <w:spacing w:val="-1"/>
        </w:rPr>
        <w:t xml:space="preserve"> </w:t>
      </w:r>
      <w:r w:rsidRPr="00FF3B21">
        <w:rPr>
          <w:rFonts w:ascii="Perpetua" w:hAnsi="Perpetua"/>
        </w:rPr>
        <w:t>structured texts. Finally,</w:t>
      </w:r>
      <w:r w:rsidRPr="00FF3B21">
        <w:rPr>
          <w:rFonts w:ascii="Perpetua" w:hAnsi="Perpetua"/>
          <w:spacing w:val="-1"/>
        </w:rPr>
        <w:t xml:space="preserve"> </w:t>
      </w:r>
      <w:r w:rsidRPr="00FF3B21">
        <w:rPr>
          <w:rFonts w:ascii="Perpetua" w:hAnsi="Perpetua"/>
        </w:rPr>
        <w:t>students must</w:t>
      </w:r>
      <w:r w:rsidRPr="00FF3B21">
        <w:rPr>
          <w:rFonts w:ascii="Perpetua" w:hAnsi="Perpetua"/>
          <w:spacing w:val="-1"/>
        </w:rPr>
        <w:t xml:space="preserve"> </w:t>
      </w:r>
      <w:r w:rsidRPr="00FF3B21">
        <w:rPr>
          <w:rFonts w:ascii="Perpetua" w:hAnsi="Perpetua"/>
        </w:rPr>
        <w:t>use executive functions, to enable them to</w:t>
      </w:r>
      <w:r w:rsidRPr="00FF3B21">
        <w:rPr>
          <w:rFonts w:ascii="Perpetua" w:hAnsi="Perpetua"/>
          <w:spacing w:val="-1"/>
        </w:rPr>
        <w:t xml:space="preserve"> </w:t>
      </w:r>
      <w:r w:rsidRPr="00FF3B21">
        <w:rPr>
          <w:rFonts w:ascii="Perpetua" w:hAnsi="Perpetua"/>
        </w:rPr>
        <w:t>make plans, motivate themselves and review and redraft</w:t>
      </w:r>
      <w:r w:rsidRPr="00FF3B21">
        <w:rPr>
          <w:rFonts w:ascii="Perpetua" w:hAnsi="Perpetua"/>
          <w:spacing w:val="-10"/>
        </w:rPr>
        <w:t xml:space="preserve"> </w:t>
      </w:r>
      <w:r w:rsidRPr="00FF3B21">
        <w:rPr>
          <w:rFonts w:ascii="Perpetua" w:hAnsi="Perpetua"/>
        </w:rPr>
        <w:t>texts.</w:t>
      </w:r>
      <w:r w:rsidRPr="00FF3B21">
        <w:rPr>
          <w:rFonts w:ascii="Perpetua" w:hAnsi="Perpetua"/>
          <w:spacing w:val="-11"/>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complexity</w:t>
      </w:r>
      <w:r w:rsidRPr="00FF3B21">
        <w:rPr>
          <w:rFonts w:ascii="Perpetua" w:hAnsi="Perpetua"/>
          <w:spacing w:val="-9"/>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writing</w:t>
      </w:r>
      <w:r w:rsidRPr="00FF3B21">
        <w:rPr>
          <w:rFonts w:ascii="Perpetua" w:hAnsi="Perpetua"/>
          <w:spacing w:val="-11"/>
        </w:rPr>
        <w:t xml:space="preserve"> </w:t>
      </w:r>
      <w:r w:rsidRPr="00FF3B21">
        <w:rPr>
          <w:rFonts w:ascii="Perpetua" w:hAnsi="Perpetua"/>
        </w:rPr>
        <w:t>means</w:t>
      </w:r>
      <w:r w:rsidRPr="00FF3B21">
        <w:rPr>
          <w:rFonts w:ascii="Perpetua" w:hAnsi="Perpetua"/>
          <w:spacing w:val="-11"/>
        </w:rPr>
        <w:t xml:space="preserve"> </w:t>
      </w:r>
      <w:r w:rsidRPr="00FF3B21">
        <w:rPr>
          <w:rFonts w:ascii="Perpetua" w:hAnsi="Perpetua"/>
        </w:rPr>
        <w:t>it</w:t>
      </w:r>
      <w:r w:rsidRPr="00FF3B21">
        <w:rPr>
          <w:rFonts w:ascii="Perpetua" w:hAnsi="Perpetua"/>
          <w:spacing w:val="-11"/>
        </w:rPr>
        <w:t xml:space="preserve"> </w:t>
      </w:r>
      <w:r w:rsidRPr="00FF3B21">
        <w:rPr>
          <w:rFonts w:ascii="Perpetua" w:hAnsi="Perpetua"/>
        </w:rPr>
        <w:t>can</w:t>
      </w:r>
      <w:r w:rsidRPr="00FF3B21">
        <w:rPr>
          <w:rFonts w:ascii="Perpetua" w:hAnsi="Perpetua"/>
          <w:spacing w:val="-10"/>
        </w:rPr>
        <w:t xml:space="preserve"> </w:t>
      </w:r>
      <w:r w:rsidRPr="00FF3B21">
        <w:rPr>
          <w:rFonts w:ascii="Perpetua" w:hAnsi="Perpetua"/>
        </w:rPr>
        <w:t>place</w:t>
      </w:r>
      <w:r w:rsidRPr="00FF3B21">
        <w:rPr>
          <w:rFonts w:ascii="Perpetua" w:hAnsi="Perpetua"/>
          <w:spacing w:val="-9"/>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heavy</w:t>
      </w:r>
      <w:r w:rsidRPr="00FF3B21">
        <w:rPr>
          <w:rFonts w:ascii="Perpetua" w:hAnsi="Perpetua"/>
          <w:spacing w:val="-11"/>
        </w:rPr>
        <w:t xml:space="preserve"> </w:t>
      </w:r>
      <w:r w:rsidRPr="00FF3B21">
        <w:rPr>
          <w:rFonts w:ascii="Perpetua" w:hAnsi="Perpetua"/>
        </w:rPr>
        <w:t>burden</w:t>
      </w:r>
      <w:r w:rsidRPr="00FF3B21">
        <w:rPr>
          <w:rFonts w:ascii="Perpetua" w:hAnsi="Perpetua"/>
          <w:spacing w:val="-10"/>
        </w:rPr>
        <w:t xml:space="preserve"> </w:t>
      </w:r>
      <w:r w:rsidRPr="00FF3B21">
        <w:rPr>
          <w:rFonts w:ascii="Perpetua" w:hAnsi="Perpetua"/>
        </w:rPr>
        <w:t>on</w:t>
      </w:r>
      <w:r w:rsidRPr="00FF3B21">
        <w:rPr>
          <w:rFonts w:ascii="Perpetua" w:hAnsi="Perpetua"/>
          <w:spacing w:val="-10"/>
        </w:rPr>
        <w:t xml:space="preserve"> </w:t>
      </w:r>
      <w:r w:rsidRPr="00FF3B21">
        <w:rPr>
          <w:rFonts w:ascii="Perpetua" w:hAnsi="Perpetua"/>
        </w:rPr>
        <w:t>working</w:t>
      </w:r>
      <w:r w:rsidRPr="00FF3B21">
        <w:rPr>
          <w:rFonts w:ascii="Perpetua" w:hAnsi="Perpetua"/>
          <w:spacing w:val="-11"/>
        </w:rPr>
        <w:t xml:space="preserve"> </w:t>
      </w:r>
      <w:r w:rsidRPr="00FF3B21">
        <w:rPr>
          <w:rFonts w:ascii="Perpetua" w:hAnsi="Perpetua"/>
        </w:rPr>
        <w:t>memory,</w:t>
      </w:r>
      <w:r w:rsidRPr="00FF3B21">
        <w:rPr>
          <w:rFonts w:ascii="Perpetua" w:hAnsi="Perpetua"/>
          <w:spacing w:val="-11"/>
        </w:rPr>
        <w:t xml:space="preserve"> </w:t>
      </w:r>
      <w:r w:rsidRPr="00FF3B21">
        <w:rPr>
          <w:rFonts w:ascii="Perpetua" w:hAnsi="Perpetua"/>
        </w:rPr>
        <w:t>which can be thought of as the part of the brain where information is</w:t>
      </w:r>
      <w:r w:rsidRPr="00FF3B21">
        <w:rPr>
          <w:rFonts w:ascii="Perpetua" w:hAnsi="Perpetua"/>
          <w:spacing w:val="-1"/>
        </w:rPr>
        <w:t xml:space="preserve"> </w:t>
      </w:r>
      <w:r w:rsidRPr="00FF3B21">
        <w:rPr>
          <w:rFonts w:ascii="Perpetua" w:hAnsi="Perpetua"/>
        </w:rPr>
        <w:t>processed</w:t>
      </w:r>
      <w:r w:rsidRPr="00FF3B21">
        <w:rPr>
          <w:rFonts w:ascii="Perpetua" w:hAnsi="Perpetua"/>
          <w:spacing w:val="-1"/>
        </w:rPr>
        <w:t xml:space="preserve"> </w:t>
      </w:r>
      <w:r w:rsidRPr="00FF3B21">
        <w:rPr>
          <w:rFonts w:ascii="Perpetua" w:hAnsi="Perpetua"/>
        </w:rPr>
        <w:t>and combined. Students’ working</w:t>
      </w:r>
      <w:r w:rsidRPr="00FF3B21">
        <w:rPr>
          <w:rFonts w:ascii="Perpetua" w:hAnsi="Perpetua"/>
          <w:spacing w:val="-2"/>
        </w:rPr>
        <w:t xml:space="preserve"> </w:t>
      </w:r>
      <w:r w:rsidRPr="00FF3B21">
        <w:rPr>
          <w:rFonts w:ascii="Perpetua" w:hAnsi="Perpetua"/>
        </w:rPr>
        <w:t>memories can</w:t>
      </w:r>
      <w:r w:rsidRPr="00FF3B21">
        <w:rPr>
          <w:rFonts w:ascii="Perpetua" w:hAnsi="Perpetua"/>
          <w:spacing w:val="-2"/>
        </w:rPr>
        <w:t xml:space="preserve"> </w:t>
      </w:r>
      <w:r w:rsidRPr="00FF3B21">
        <w:rPr>
          <w:rFonts w:ascii="Perpetua" w:hAnsi="Perpetua"/>
        </w:rPr>
        <w:t xml:space="preserve">become overloaded if any of the processes involved in writing become too </w:t>
      </w:r>
      <w:r w:rsidRPr="00FF3B21">
        <w:rPr>
          <w:rFonts w:ascii="Perpetua" w:hAnsi="Perpetua"/>
          <w:spacing w:val="-2"/>
        </w:rPr>
        <w:t>demanding.</w:t>
      </w:r>
    </w:p>
    <w:p w14:paraId="228AE5F5" w14:textId="77777777" w:rsidR="00FB714C" w:rsidRPr="00FF3B21" w:rsidRDefault="00FB714C" w:rsidP="00FB714C">
      <w:pPr>
        <w:pStyle w:val="BodyText"/>
        <w:ind w:left="0"/>
        <w:rPr>
          <w:rFonts w:ascii="Perpetua" w:hAnsi="Perpetua"/>
        </w:rPr>
      </w:pPr>
    </w:p>
    <w:p w14:paraId="45A4A718" w14:textId="77777777" w:rsidR="00FB714C" w:rsidRPr="00FF3B21" w:rsidRDefault="00FB714C" w:rsidP="00FB714C">
      <w:pPr>
        <w:pStyle w:val="BodyText"/>
        <w:ind w:left="0"/>
        <w:rPr>
          <w:rFonts w:ascii="Perpetua" w:hAnsi="Perpetua"/>
        </w:rPr>
      </w:pPr>
    </w:p>
    <w:p w14:paraId="58AB1B4F" w14:textId="77777777" w:rsidR="00FB714C" w:rsidRPr="00FF3B21" w:rsidRDefault="00FB714C" w:rsidP="00FB714C">
      <w:pPr>
        <w:pStyle w:val="BodyText"/>
        <w:ind w:left="0"/>
        <w:rPr>
          <w:rFonts w:ascii="Perpetua" w:hAnsi="Perpetua"/>
        </w:rPr>
      </w:pPr>
    </w:p>
    <w:p w14:paraId="37438C80" w14:textId="77777777" w:rsidR="00FB714C" w:rsidRPr="00FF3B21" w:rsidRDefault="00FB714C" w:rsidP="00FB714C">
      <w:pPr>
        <w:pStyle w:val="BodyText"/>
        <w:ind w:left="0"/>
        <w:rPr>
          <w:rFonts w:ascii="Perpetua" w:hAnsi="Perpetua"/>
        </w:rPr>
      </w:pPr>
    </w:p>
    <w:p w14:paraId="3571EC6F" w14:textId="77777777" w:rsidR="00FB714C" w:rsidRPr="00FF3B21" w:rsidRDefault="00FB714C" w:rsidP="00FB714C">
      <w:pPr>
        <w:pStyle w:val="BodyText"/>
        <w:ind w:left="0"/>
        <w:rPr>
          <w:rFonts w:ascii="Perpetua" w:hAnsi="Perpetua"/>
        </w:rPr>
      </w:pPr>
    </w:p>
    <w:p w14:paraId="6E88214F" w14:textId="77777777" w:rsidR="00FB714C" w:rsidRPr="00FF3B21" w:rsidRDefault="00FB714C" w:rsidP="00FB714C">
      <w:pPr>
        <w:pStyle w:val="BodyText"/>
        <w:ind w:left="0"/>
        <w:rPr>
          <w:rFonts w:ascii="Perpetua" w:hAnsi="Perpetua"/>
        </w:rPr>
      </w:pPr>
    </w:p>
    <w:p w14:paraId="7772BC5F" w14:textId="77777777" w:rsidR="00FB714C" w:rsidRPr="00FF3B21" w:rsidRDefault="00FB714C" w:rsidP="00FB714C">
      <w:pPr>
        <w:pStyle w:val="BodyText"/>
        <w:ind w:left="0"/>
        <w:rPr>
          <w:rFonts w:ascii="Perpetua" w:hAnsi="Perpetua"/>
        </w:rPr>
      </w:pPr>
    </w:p>
    <w:p w14:paraId="07B17F47" w14:textId="77777777" w:rsidR="00FB714C" w:rsidRPr="00FF3B21" w:rsidRDefault="00FB714C" w:rsidP="00FB714C">
      <w:pPr>
        <w:pStyle w:val="BodyText"/>
        <w:ind w:left="0"/>
        <w:rPr>
          <w:rFonts w:ascii="Perpetua" w:hAnsi="Perpetua"/>
        </w:rPr>
      </w:pPr>
    </w:p>
    <w:p w14:paraId="3F6C7686" w14:textId="77777777" w:rsidR="00FB714C" w:rsidRPr="00FF3B21" w:rsidRDefault="00FB714C" w:rsidP="00FB714C">
      <w:pPr>
        <w:pStyle w:val="BodyText"/>
        <w:ind w:left="0"/>
        <w:rPr>
          <w:rFonts w:ascii="Perpetua" w:hAnsi="Perpetua"/>
        </w:rPr>
      </w:pPr>
    </w:p>
    <w:p w14:paraId="3F0BC134" w14:textId="77777777" w:rsidR="00FB714C" w:rsidRPr="00FF3B21" w:rsidRDefault="00FB714C" w:rsidP="00FB714C">
      <w:pPr>
        <w:pStyle w:val="BodyText"/>
        <w:ind w:left="0"/>
        <w:rPr>
          <w:rFonts w:ascii="Perpetua" w:hAnsi="Perpetua"/>
        </w:rPr>
      </w:pPr>
    </w:p>
    <w:p w14:paraId="40FFCF84" w14:textId="77777777" w:rsidR="00FB714C" w:rsidRPr="00FF3B21" w:rsidRDefault="00FB714C" w:rsidP="00FB714C">
      <w:pPr>
        <w:pStyle w:val="BodyText"/>
        <w:ind w:left="0"/>
        <w:rPr>
          <w:rFonts w:ascii="Perpetua" w:hAnsi="Perpetua"/>
        </w:rPr>
      </w:pPr>
    </w:p>
    <w:p w14:paraId="30C8DCD0" w14:textId="77777777" w:rsidR="00FB714C" w:rsidRPr="00FF3B21" w:rsidRDefault="00FB714C" w:rsidP="00FB714C">
      <w:pPr>
        <w:pStyle w:val="BodyText"/>
        <w:ind w:left="0"/>
        <w:rPr>
          <w:rFonts w:ascii="Perpetua" w:hAnsi="Perpetua"/>
        </w:rPr>
      </w:pPr>
    </w:p>
    <w:p w14:paraId="24CBD395" w14:textId="77777777" w:rsidR="00FB714C" w:rsidRPr="00FF3B21" w:rsidRDefault="00FB714C" w:rsidP="00FB714C">
      <w:pPr>
        <w:pStyle w:val="BodyText"/>
        <w:ind w:left="0"/>
        <w:rPr>
          <w:rFonts w:ascii="Perpetua" w:hAnsi="Perpetua"/>
        </w:rPr>
      </w:pPr>
    </w:p>
    <w:p w14:paraId="3A80C190" w14:textId="77777777" w:rsidR="00FB714C" w:rsidRPr="00FF3B21" w:rsidRDefault="00FB714C" w:rsidP="00FB714C">
      <w:pPr>
        <w:pStyle w:val="BodyText"/>
        <w:spacing w:before="140"/>
        <w:ind w:left="0"/>
        <w:rPr>
          <w:rFonts w:ascii="Perpetua" w:hAnsi="Perpetua"/>
        </w:rPr>
      </w:pPr>
    </w:p>
    <w:p w14:paraId="788E8142" w14:textId="77777777" w:rsidR="00FB714C" w:rsidRPr="00FF3B21" w:rsidRDefault="00FB714C" w:rsidP="00FB714C">
      <w:pPr>
        <w:pStyle w:val="Heading10"/>
        <w:ind w:left="2670"/>
        <w:rPr>
          <w:rFonts w:ascii="Perpetua" w:hAnsi="Perpetua"/>
          <w:sz w:val="24"/>
          <w:szCs w:val="24"/>
        </w:rPr>
      </w:pPr>
      <w:r w:rsidRPr="00FF3B21">
        <w:rPr>
          <w:rFonts w:ascii="Perpetua" w:hAnsi="Perpetua"/>
          <w:i/>
          <w:sz w:val="24"/>
          <w:szCs w:val="24"/>
        </w:rPr>
        <w:t>Figure</w:t>
      </w:r>
      <w:r w:rsidRPr="00FF3B21">
        <w:rPr>
          <w:rFonts w:ascii="Perpetua" w:hAnsi="Perpetua"/>
          <w:i/>
          <w:spacing w:val="-3"/>
          <w:sz w:val="24"/>
          <w:szCs w:val="24"/>
        </w:rPr>
        <w:t xml:space="preserve"> </w:t>
      </w:r>
      <w:r w:rsidRPr="00FF3B21">
        <w:rPr>
          <w:rFonts w:ascii="Perpetua" w:hAnsi="Perpetua"/>
          <w:i/>
          <w:sz w:val="24"/>
          <w:szCs w:val="24"/>
        </w:rPr>
        <w:t>5-</w:t>
      </w:r>
      <w:r w:rsidRPr="00FF3B21">
        <w:rPr>
          <w:rFonts w:ascii="Perpetua" w:hAnsi="Perpetua"/>
          <w:i/>
          <w:spacing w:val="-5"/>
          <w:sz w:val="24"/>
          <w:szCs w:val="24"/>
        </w:rPr>
        <w:t xml:space="preserve"> </w:t>
      </w:r>
      <w:r w:rsidRPr="00FF3B21">
        <w:rPr>
          <w:rFonts w:ascii="Perpetua" w:hAnsi="Perpetua"/>
          <w:i/>
          <w:sz w:val="24"/>
          <w:szCs w:val="24"/>
        </w:rPr>
        <w:t>Based</w:t>
      </w:r>
      <w:r w:rsidRPr="00FF3B21">
        <w:rPr>
          <w:rFonts w:ascii="Perpetua" w:hAnsi="Perpetua"/>
          <w:i/>
          <w:spacing w:val="-3"/>
          <w:sz w:val="24"/>
          <w:szCs w:val="24"/>
        </w:rPr>
        <w:t xml:space="preserve"> </w:t>
      </w:r>
      <w:r w:rsidRPr="00FF3B21">
        <w:rPr>
          <w:rFonts w:ascii="Perpetua" w:hAnsi="Perpetua"/>
          <w:i/>
          <w:sz w:val="24"/>
          <w:szCs w:val="24"/>
        </w:rPr>
        <w:t>on</w:t>
      </w:r>
      <w:r w:rsidRPr="00FF3B21">
        <w:rPr>
          <w:rFonts w:ascii="Perpetua" w:hAnsi="Perpetua"/>
          <w:i/>
          <w:spacing w:val="-1"/>
          <w:sz w:val="24"/>
          <w:szCs w:val="24"/>
        </w:rPr>
        <w:t xml:space="preserve"> </w:t>
      </w:r>
      <w:r w:rsidRPr="00FF3B21">
        <w:rPr>
          <w:rFonts w:ascii="Perpetua" w:hAnsi="Perpetua"/>
          <w:i/>
          <w:sz w:val="24"/>
          <w:szCs w:val="24"/>
        </w:rPr>
        <w:t>‘The</w:t>
      </w:r>
      <w:r w:rsidRPr="00FF3B21">
        <w:rPr>
          <w:rFonts w:ascii="Perpetua" w:hAnsi="Perpetua"/>
          <w:i/>
          <w:spacing w:val="-2"/>
          <w:sz w:val="24"/>
          <w:szCs w:val="24"/>
        </w:rPr>
        <w:t xml:space="preserve"> </w:t>
      </w:r>
      <w:r w:rsidRPr="00FF3B21">
        <w:rPr>
          <w:rFonts w:ascii="Perpetua" w:hAnsi="Perpetua"/>
          <w:i/>
          <w:sz w:val="24"/>
          <w:szCs w:val="24"/>
        </w:rPr>
        <w:t>simple</w:t>
      </w:r>
      <w:r w:rsidRPr="00FF3B21">
        <w:rPr>
          <w:rFonts w:ascii="Perpetua" w:hAnsi="Perpetua"/>
          <w:i/>
          <w:spacing w:val="-4"/>
          <w:sz w:val="24"/>
          <w:szCs w:val="24"/>
        </w:rPr>
        <w:t xml:space="preserve"> </w:t>
      </w:r>
      <w:r w:rsidRPr="00FF3B21">
        <w:rPr>
          <w:rFonts w:ascii="Perpetua" w:hAnsi="Perpetua"/>
          <w:i/>
          <w:sz w:val="24"/>
          <w:szCs w:val="24"/>
        </w:rPr>
        <w:t>view</w:t>
      </w:r>
      <w:r w:rsidRPr="00FF3B21">
        <w:rPr>
          <w:rFonts w:ascii="Perpetua" w:hAnsi="Perpetua"/>
          <w:i/>
          <w:spacing w:val="-3"/>
          <w:sz w:val="24"/>
          <w:szCs w:val="24"/>
        </w:rPr>
        <w:t xml:space="preserve"> </w:t>
      </w:r>
      <w:r w:rsidRPr="00FF3B21">
        <w:rPr>
          <w:rFonts w:ascii="Perpetua" w:hAnsi="Perpetua"/>
          <w:i/>
          <w:sz w:val="24"/>
          <w:szCs w:val="24"/>
        </w:rPr>
        <w:t>of</w:t>
      </w:r>
      <w:r w:rsidRPr="00FF3B21">
        <w:rPr>
          <w:rFonts w:ascii="Perpetua" w:hAnsi="Perpetua"/>
          <w:i/>
          <w:spacing w:val="-4"/>
          <w:sz w:val="24"/>
          <w:szCs w:val="24"/>
        </w:rPr>
        <w:t xml:space="preserve"> </w:t>
      </w:r>
      <w:r w:rsidRPr="00FF3B21">
        <w:rPr>
          <w:rFonts w:ascii="Perpetua" w:hAnsi="Perpetua"/>
          <w:i/>
          <w:spacing w:val="-2"/>
          <w:sz w:val="24"/>
          <w:szCs w:val="24"/>
        </w:rPr>
        <w:t>writing’</w:t>
      </w:r>
    </w:p>
    <w:p w14:paraId="0E01B9EA" w14:textId="77777777" w:rsidR="00FB714C" w:rsidRPr="00FF3B21" w:rsidRDefault="00FB714C" w:rsidP="00FB714C">
      <w:pPr>
        <w:pStyle w:val="BodyText"/>
        <w:spacing w:before="212"/>
        <w:rPr>
          <w:rFonts w:ascii="Perpetua" w:hAnsi="Perpetua"/>
        </w:rPr>
      </w:pPr>
      <w:r w:rsidRPr="00FF3B21">
        <w:rPr>
          <w:rFonts w:ascii="Perpetua" w:hAnsi="Perpetua"/>
        </w:rPr>
        <w:t>Teachers</w:t>
      </w:r>
      <w:r w:rsidRPr="00FF3B21">
        <w:rPr>
          <w:rFonts w:ascii="Perpetua" w:hAnsi="Perpetua"/>
          <w:spacing w:val="-12"/>
        </w:rPr>
        <w:t xml:space="preserve"> </w:t>
      </w:r>
      <w:r w:rsidRPr="00FF3B21">
        <w:rPr>
          <w:rFonts w:ascii="Perpetua" w:hAnsi="Perpetua"/>
        </w:rPr>
        <w:t>can</w:t>
      </w:r>
      <w:r w:rsidRPr="00FF3B21">
        <w:rPr>
          <w:rFonts w:ascii="Perpetua" w:hAnsi="Perpetua"/>
          <w:spacing w:val="-10"/>
        </w:rPr>
        <w:t xml:space="preserve"> </w:t>
      </w:r>
      <w:r w:rsidRPr="00FF3B21">
        <w:rPr>
          <w:rFonts w:ascii="Perpetua" w:hAnsi="Perpetua"/>
        </w:rPr>
        <w:t>help</w:t>
      </w:r>
      <w:r w:rsidRPr="00FF3B21">
        <w:rPr>
          <w:rFonts w:ascii="Perpetua" w:hAnsi="Perpetua"/>
          <w:spacing w:val="-12"/>
        </w:rPr>
        <w:t xml:space="preserve"> </w:t>
      </w:r>
      <w:r w:rsidRPr="00FF3B21">
        <w:rPr>
          <w:rFonts w:ascii="Perpetua" w:hAnsi="Perpetua"/>
        </w:rPr>
        <w:t>students</w:t>
      </w:r>
      <w:r w:rsidRPr="00FF3B21">
        <w:rPr>
          <w:rFonts w:ascii="Perpetua" w:hAnsi="Perpetua"/>
          <w:spacing w:val="-13"/>
        </w:rPr>
        <w:t xml:space="preserve"> </w:t>
      </w:r>
      <w:r w:rsidRPr="00FF3B21">
        <w:rPr>
          <w:rFonts w:ascii="Perpetua" w:hAnsi="Perpetua"/>
        </w:rPr>
        <w:t>break</w:t>
      </w:r>
      <w:r w:rsidRPr="00FF3B21">
        <w:rPr>
          <w:rFonts w:ascii="Perpetua" w:hAnsi="Perpetua"/>
          <w:spacing w:val="-11"/>
        </w:rPr>
        <w:t xml:space="preserve"> </w:t>
      </w:r>
      <w:r w:rsidRPr="00FF3B21">
        <w:rPr>
          <w:rFonts w:ascii="Perpetua" w:hAnsi="Perpetua"/>
        </w:rPr>
        <w:t>down</w:t>
      </w:r>
      <w:r w:rsidRPr="00FF3B21">
        <w:rPr>
          <w:rFonts w:ascii="Perpetua" w:hAnsi="Perpetua"/>
          <w:spacing w:val="-12"/>
        </w:rPr>
        <w:t xml:space="preserve"> </w:t>
      </w:r>
      <w:r w:rsidRPr="00FF3B21">
        <w:rPr>
          <w:rFonts w:ascii="Perpetua" w:hAnsi="Perpetua"/>
        </w:rPr>
        <w:t>writing</w:t>
      </w:r>
      <w:r w:rsidRPr="00FF3B21">
        <w:rPr>
          <w:rFonts w:ascii="Perpetua" w:hAnsi="Perpetua"/>
          <w:spacing w:val="-11"/>
        </w:rPr>
        <w:t xml:space="preserve"> </w:t>
      </w:r>
      <w:r w:rsidRPr="00FF3B21">
        <w:rPr>
          <w:rFonts w:ascii="Perpetua" w:hAnsi="Perpetua"/>
        </w:rPr>
        <w:t>tasks</w:t>
      </w:r>
      <w:r w:rsidRPr="00FF3B21">
        <w:rPr>
          <w:rFonts w:ascii="Perpetua" w:hAnsi="Perpetua"/>
          <w:spacing w:val="-12"/>
        </w:rPr>
        <w:t xml:space="preserve"> </w:t>
      </w:r>
      <w:r w:rsidRPr="00FF3B21">
        <w:rPr>
          <w:rFonts w:ascii="Perpetua" w:hAnsi="Perpetua"/>
          <w:spacing w:val="-5"/>
        </w:rPr>
        <w:t>by:</w:t>
      </w:r>
    </w:p>
    <w:p w14:paraId="73460013" w14:textId="77777777" w:rsidR="00FB714C" w:rsidRPr="00FF3B21" w:rsidRDefault="00FB714C" w:rsidP="00FB714C">
      <w:pPr>
        <w:pStyle w:val="ListParagraph"/>
        <w:widowControl w:val="0"/>
        <w:numPr>
          <w:ilvl w:val="1"/>
          <w:numId w:val="23"/>
        </w:numPr>
        <w:tabs>
          <w:tab w:val="left" w:pos="1300"/>
        </w:tabs>
        <w:autoSpaceDE w:val="0"/>
        <w:autoSpaceDN w:val="0"/>
        <w:spacing w:before="202" w:after="0"/>
        <w:ind w:right="965"/>
        <w:contextualSpacing w:val="0"/>
        <w:rPr>
          <w:rFonts w:ascii="Perpetua" w:hAnsi="Perpetua"/>
          <w:sz w:val="24"/>
          <w:szCs w:val="24"/>
        </w:rPr>
      </w:pPr>
      <w:r w:rsidRPr="00FF3B21">
        <w:rPr>
          <w:rFonts w:ascii="Perpetua" w:hAnsi="Perpetua"/>
          <w:sz w:val="24"/>
          <w:szCs w:val="24"/>
        </w:rPr>
        <w:t>Providing word-level, sentence-level and whole text level instruction. There is evidence to suggest</w:t>
      </w:r>
      <w:r w:rsidRPr="00FF3B21">
        <w:rPr>
          <w:rFonts w:ascii="Perpetua" w:hAnsi="Perpetua"/>
          <w:spacing w:val="-7"/>
          <w:sz w:val="24"/>
          <w:szCs w:val="24"/>
        </w:rPr>
        <w:t xml:space="preserve"> </w:t>
      </w:r>
      <w:r w:rsidRPr="00FF3B21">
        <w:rPr>
          <w:rFonts w:ascii="Perpetua" w:hAnsi="Perpetua"/>
          <w:sz w:val="24"/>
          <w:szCs w:val="24"/>
        </w:rPr>
        <w:t>that</w:t>
      </w:r>
      <w:r w:rsidRPr="00FF3B21">
        <w:rPr>
          <w:rFonts w:ascii="Perpetua" w:hAnsi="Perpetua"/>
          <w:spacing w:val="-8"/>
          <w:sz w:val="24"/>
          <w:szCs w:val="24"/>
        </w:rPr>
        <w:t xml:space="preserve"> </w:t>
      </w:r>
      <w:r w:rsidRPr="00FF3B21">
        <w:rPr>
          <w:rFonts w:ascii="Perpetua" w:hAnsi="Perpetua"/>
          <w:sz w:val="24"/>
          <w:szCs w:val="24"/>
        </w:rPr>
        <w:t>by</w:t>
      </w:r>
      <w:r w:rsidRPr="00FF3B21">
        <w:rPr>
          <w:rFonts w:ascii="Perpetua" w:hAnsi="Perpetua"/>
          <w:spacing w:val="-6"/>
          <w:sz w:val="24"/>
          <w:szCs w:val="24"/>
        </w:rPr>
        <w:t xml:space="preserve"> </w:t>
      </w:r>
      <w:r w:rsidRPr="00FF3B21">
        <w:rPr>
          <w:rFonts w:ascii="Perpetua" w:hAnsi="Perpetua"/>
          <w:sz w:val="24"/>
          <w:szCs w:val="24"/>
        </w:rPr>
        <w:t>focusing</w:t>
      </w:r>
      <w:r w:rsidRPr="00FF3B21">
        <w:rPr>
          <w:rFonts w:ascii="Perpetua" w:hAnsi="Perpetua"/>
          <w:spacing w:val="-7"/>
          <w:sz w:val="24"/>
          <w:szCs w:val="24"/>
        </w:rPr>
        <w:t xml:space="preserve"> </w:t>
      </w:r>
      <w:r w:rsidRPr="00FF3B21">
        <w:rPr>
          <w:rFonts w:ascii="Perpetua" w:hAnsi="Perpetua"/>
          <w:sz w:val="24"/>
          <w:szCs w:val="24"/>
        </w:rPr>
        <w:t>on</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8"/>
          <w:sz w:val="24"/>
          <w:szCs w:val="24"/>
        </w:rPr>
        <w:t xml:space="preserve"> </w:t>
      </w:r>
      <w:r w:rsidRPr="00FF3B21">
        <w:rPr>
          <w:rFonts w:ascii="Perpetua" w:hAnsi="Perpetua"/>
          <w:sz w:val="24"/>
          <w:szCs w:val="24"/>
        </w:rPr>
        <w:t>micro</w:t>
      </w:r>
      <w:r w:rsidRPr="00FF3B21">
        <w:rPr>
          <w:rFonts w:ascii="Perpetua" w:hAnsi="Perpetua"/>
          <w:spacing w:val="-10"/>
          <w:sz w:val="24"/>
          <w:szCs w:val="24"/>
        </w:rPr>
        <w:t xml:space="preserve"> </w:t>
      </w:r>
      <w:r w:rsidRPr="00FF3B21">
        <w:rPr>
          <w:rFonts w:ascii="Perpetua" w:hAnsi="Perpetua"/>
          <w:sz w:val="24"/>
          <w:szCs w:val="24"/>
        </w:rPr>
        <w:t>elements</w:t>
      </w:r>
      <w:r w:rsidRPr="00FF3B21">
        <w:rPr>
          <w:rFonts w:ascii="Perpetua" w:hAnsi="Perpetua"/>
          <w:spacing w:val="-7"/>
          <w:sz w:val="24"/>
          <w:szCs w:val="24"/>
        </w:rPr>
        <w:t xml:space="preserve"> </w:t>
      </w:r>
      <w:r w:rsidRPr="00FF3B21">
        <w:rPr>
          <w:rFonts w:ascii="Perpetua" w:hAnsi="Perpetua"/>
          <w:sz w:val="24"/>
          <w:szCs w:val="24"/>
        </w:rPr>
        <w:t>of</w:t>
      </w:r>
      <w:r w:rsidRPr="00FF3B21">
        <w:rPr>
          <w:rFonts w:ascii="Perpetua" w:hAnsi="Perpetua"/>
          <w:spacing w:val="-6"/>
          <w:sz w:val="24"/>
          <w:szCs w:val="24"/>
        </w:rPr>
        <w:t xml:space="preserve"> </w:t>
      </w:r>
      <w:r w:rsidRPr="00FF3B21">
        <w:rPr>
          <w:rFonts w:ascii="Perpetua" w:hAnsi="Perpetua"/>
          <w:sz w:val="24"/>
          <w:szCs w:val="24"/>
        </w:rPr>
        <w:t>writing</w:t>
      </w:r>
      <w:r w:rsidRPr="00FF3B21">
        <w:rPr>
          <w:rFonts w:ascii="Perpetua" w:hAnsi="Perpetua"/>
          <w:spacing w:val="-7"/>
          <w:sz w:val="24"/>
          <w:szCs w:val="24"/>
        </w:rPr>
        <w:t xml:space="preserve"> </w:t>
      </w:r>
      <w:r w:rsidRPr="00FF3B21">
        <w:rPr>
          <w:rFonts w:ascii="Perpetua" w:hAnsi="Perpetua"/>
          <w:sz w:val="24"/>
          <w:szCs w:val="24"/>
        </w:rPr>
        <w:t>for</w:t>
      </w:r>
      <w:r w:rsidRPr="00FF3B21">
        <w:rPr>
          <w:rFonts w:ascii="Perpetua" w:hAnsi="Perpetua"/>
          <w:spacing w:val="-6"/>
          <w:sz w:val="24"/>
          <w:szCs w:val="24"/>
        </w:rPr>
        <w:t xml:space="preserve"> </w:t>
      </w:r>
      <w:r w:rsidRPr="00FF3B21">
        <w:rPr>
          <w:rFonts w:ascii="Perpetua" w:hAnsi="Perpetua"/>
          <w:sz w:val="24"/>
          <w:szCs w:val="24"/>
        </w:rPr>
        <w:t>longer,</w:t>
      </w:r>
      <w:r w:rsidRPr="00FF3B21">
        <w:rPr>
          <w:rFonts w:ascii="Perpetua" w:hAnsi="Perpetua"/>
          <w:spacing w:val="-8"/>
          <w:sz w:val="24"/>
          <w:szCs w:val="24"/>
        </w:rPr>
        <w:t xml:space="preserve"> </w:t>
      </w:r>
      <w:r w:rsidRPr="00FF3B21">
        <w:rPr>
          <w:rFonts w:ascii="Perpetua" w:hAnsi="Perpetua"/>
          <w:sz w:val="24"/>
          <w:szCs w:val="24"/>
        </w:rPr>
        <w:t>students</w:t>
      </w:r>
      <w:r w:rsidRPr="00FF3B21">
        <w:rPr>
          <w:rFonts w:ascii="Perpetua" w:hAnsi="Perpetua"/>
          <w:spacing w:val="-7"/>
          <w:sz w:val="24"/>
          <w:szCs w:val="24"/>
        </w:rPr>
        <w:t xml:space="preserve"> </w:t>
      </w:r>
      <w:r w:rsidRPr="00FF3B21">
        <w:rPr>
          <w:rFonts w:ascii="Perpetua" w:hAnsi="Perpetua"/>
          <w:sz w:val="24"/>
          <w:szCs w:val="24"/>
        </w:rPr>
        <w:t>will</w:t>
      </w:r>
      <w:r w:rsidRPr="00FF3B21">
        <w:rPr>
          <w:rFonts w:ascii="Perpetua" w:hAnsi="Perpetua"/>
          <w:spacing w:val="-10"/>
          <w:sz w:val="24"/>
          <w:szCs w:val="24"/>
        </w:rPr>
        <w:t xml:space="preserve"> </w:t>
      </w:r>
      <w:r w:rsidRPr="00FF3B21">
        <w:rPr>
          <w:rFonts w:ascii="Perpetua" w:hAnsi="Perpetua"/>
          <w:sz w:val="24"/>
          <w:szCs w:val="24"/>
        </w:rPr>
        <w:t>ultimately be</w:t>
      </w:r>
      <w:r w:rsidRPr="00FF3B21">
        <w:rPr>
          <w:rFonts w:ascii="Perpetua" w:hAnsi="Perpetua"/>
          <w:spacing w:val="-8"/>
          <w:sz w:val="24"/>
          <w:szCs w:val="24"/>
        </w:rPr>
        <w:t xml:space="preserve"> </w:t>
      </w:r>
      <w:r w:rsidRPr="00FF3B21">
        <w:rPr>
          <w:rFonts w:ascii="Perpetua" w:hAnsi="Perpetua"/>
          <w:sz w:val="24"/>
          <w:szCs w:val="24"/>
        </w:rPr>
        <w:t>able</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write</w:t>
      </w:r>
      <w:r w:rsidRPr="00FF3B21">
        <w:rPr>
          <w:rFonts w:ascii="Perpetua" w:hAnsi="Perpetua"/>
          <w:spacing w:val="-11"/>
          <w:sz w:val="24"/>
          <w:szCs w:val="24"/>
        </w:rPr>
        <w:t xml:space="preserve"> </w:t>
      </w:r>
      <w:r w:rsidRPr="00FF3B21">
        <w:rPr>
          <w:rFonts w:ascii="Perpetua" w:hAnsi="Perpetua"/>
          <w:sz w:val="24"/>
          <w:szCs w:val="24"/>
        </w:rPr>
        <w:t>longer,</w:t>
      </w:r>
      <w:r w:rsidRPr="00FF3B21">
        <w:rPr>
          <w:rFonts w:ascii="Perpetua" w:hAnsi="Perpetua"/>
          <w:spacing w:val="-9"/>
          <w:sz w:val="24"/>
          <w:szCs w:val="24"/>
        </w:rPr>
        <w:t xml:space="preserve"> </w:t>
      </w:r>
      <w:r w:rsidRPr="00FF3B21">
        <w:rPr>
          <w:rFonts w:ascii="Perpetua" w:hAnsi="Perpetua"/>
          <w:sz w:val="24"/>
          <w:szCs w:val="24"/>
        </w:rPr>
        <w:t>high</w:t>
      </w:r>
      <w:r w:rsidRPr="00FF3B21">
        <w:rPr>
          <w:rFonts w:ascii="Perpetua" w:hAnsi="Perpetua"/>
          <w:spacing w:val="-10"/>
          <w:sz w:val="24"/>
          <w:szCs w:val="24"/>
        </w:rPr>
        <w:t xml:space="preserve"> </w:t>
      </w:r>
      <w:r w:rsidRPr="00FF3B21">
        <w:rPr>
          <w:rFonts w:ascii="Perpetua" w:hAnsi="Perpetua"/>
          <w:sz w:val="24"/>
          <w:szCs w:val="24"/>
        </w:rPr>
        <w:t>quality</w:t>
      </w:r>
      <w:r w:rsidRPr="00FF3B21">
        <w:rPr>
          <w:rFonts w:ascii="Perpetua" w:hAnsi="Perpetua"/>
          <w:spacing w:val="-11"/>
          <w:sz w:val="24"/>
          <w:szCs w:val="24"/>
        </w:rPr>
        <w:t xml:space="preserve"> </w:t>
      </w:r>
      <w:r w:rsidRPr="00FF3B21">
        <w:rPr>
          <w:rFonts w:ascii="Perpetua" w:hAnsi="Perpetua"/>
          <w:sz w:val="24"/>
          <w:szCs w:val="24"/>
        </w:rPr>
        <w:t>responses.</w:t>
      </w:r>
      <w:r w:rsidRPr="00FF3B21">
        <w:rPr>
          <w:rFonts w:ascii="Perpetua" w:hAnsi="Perpetua"/>
          <w:spacing w:val="-11"/>
          <w:sz w:val="24"/>
          <w:szCs w:val="24"/>
        </w:rPr>
        <w:t xml:space="preserve"> </w:t>
      </w:r>
      <w:r w:rsidRPr="00FF3B21">
        <w:rPr>
          <w:rFonts w:ascii="Perpetua" w:hAnsi="Perpetua"/>
          <w:sz w:val="24"/>
          <w:szCs w:val="24"/>
        </w:rPr>
        <w:t>For</w:t>
      </w:r>
      <w:r w:rsidRPr="00FF3B21">
        <w:rPr>
          <w:rFonts w:ascii="Perpetua" w:hAnsi="Perpetua"/>
          <w:spacing w:val="-11"/>
          <w:sz w:val="24"/>
          <w:szCs w:val="24"/>
        </w:rPr>
        <w:t xml:space="preserve"> </w:t>
      </w:r>
      <w:r w:rsidRPr="00FF3B21">
        <w:rPr>
          <w:rFonts w:ascii="Perpetua" w:hAnsi="Perpetua"/>
          <w:sz w:val="24"/>
          <w:szCs w:val="24"/>
        </w:rPr>
        <w:t>example,</w:t>
      </w:r>
      <w:r w:rsidRPr="00FF3B21">
        <w:rPr>
          <w:rFonts w:ascii="Perpetua" w:hAnsi="Perpetua"/>
          <w:spacing w:val="-9"/>
          <w:sz w:val="24"/>
          <w:szCs w:val="24"/>
        </w:rPr>
        <w:t xml:space="preserve"> </w:t>
      </w:r>
      <w:r w:rsidRPr="00FF3B21">
        <w:rPr>
          <w:rFonts w:ascii="Perpetua" w:hAnsi="Perpetua"/>
          <w:sz w:val="24"/>
          <w:szCs w:val="24"/>
        </w:rPr>
        <w:t>in</w:t>
      </w:r>
      <w:r w:rsidRPr="00FF3B21">
        <w:rPr>
          <w:rFonts w:ascii="Perpetua" w:hAnsi="Perpetua"/>
          <w:spacing w:val="-11"/>
          <w:sz w:val="24"/>
          <w:szCs w:val="24"/>
        </w:rPr>
        <w:t xml:space="preserve"> </w:t>
      </w:r>
      <w:r w:rsidRPr="00FF3B21">
        <w:rPr>
          <w:rFonts w:ascii="Perpetua" w:hAnsi="Perpetua"/>
          <w:sz w:val="24"/>
          <w:szCs w:val="24"/>
        </w:rPr>
        <w:t>history,</w:t>
      </w:r>
      <w:r w:rsidRPr="00FF3B21">
        <w:rPr>
          <w:rFonts w:ascii="Perpetua" w:hAnsi="Perpetua"/>
          <w:spacing w:val="-11"/>
          <w:sz w:val="24"/>
          <w:szCs w:val="24"/>
        </w:rPr>
        <w:t xml:space="preserve"> </w:t>
      </w:r>
      <w:r w:rsidRPr="00FF3B21">
        <w:rPr>
          <w:rFonts w:ascii="Perpetua" w:hAnsi="Perpetua"/>
          <w:sz w:val="24"/>
          <w:szCs w:val="24"/>
        </w:rPr>
        <w:t>sentence</w:t>
      </w:r>
      <w:r w:rsidRPr="00FF3B21">
        <w:rPr>
          <w:rFonts w:ascii="Perpetua" w:hAnsi="Perpetua"/>
          <w:spacing w:val="-11"/>
          <w:sz w:val="24"/>
          <w:szCs w:val="24"/>
        </w:rPr>
        <w:t xml:space="preserve"> </w:t>
      </w:r>
      <w:r w:rsidRPr="00FF3B21">
        <w:rPr>
          <w:rFonts w:ascii="Perpetua" w:hAnsi="Perpetua"/>
          <w:sz w:val="24"/>
          <w:szCs w:val="24"/>
        </w:rPr>
        <w:t>starters</w:t>
      </w:r>
      <w:r w:rsidRPr="00FF3B21">
        <w:rPr>
          <w:rFonts w:ascii="Perpetua" w:hAnsi="Perpetua"/>
          <w:spacing w:val="-10"/>
          <w:sz w:val="24"/>
          <w:szCs w:val="24"/>
        </w:rPr>
        <w:t xml:space="preserve"> </w:t>
      </w:r>
      <w:r w:rsidRPr="00FF3B21">
        <w:rPr>
          <w:rFonts w:ascii="Perpetua" w:hAnsi="Perpetua"/>
          <w:sz w:val="24"/>
          <w:szCs w:val="24"/>
        </w:rPr>
        <w:t>can encourage students to analyse sources more deeply (for example, ‘While initially it might</w:t>
      </w:r>
    </w:p>
    <w:p w14:paraId="5F7DD056" w14:textId="77777777" w:rsidR="00FB714C" w:rsidRPr="00FF3B21" w:rsidRDefault="00FB714C" w:rsidP="00FB714C">
      <w:pPr>
        <w:pStyle w:val="BodyText"/>
        <w:spacing w:line="267" w:lineRule="exact"/>
        <w:ind w:left="1300"/>
        <w:rPr>
          <w:rFonts w:ascii="Perpetua" w:hAnsi="Perpetua"/>
        </w:rPr>
      </w:pPr>
      <w:r w:rsidRPr="00FF3B21">
        <w:rPr>
          <w:rFonts w:ascii="Perpetua" w:hAnsi="Perpetua"/>
        </w:rPr>
        <w:t>appear</w:t>
      </w:r>
      <w:r w:rsidRPr="00FF3B21">
        <w:rPr>
          <w:rFonts w:ascii="Perpetua" w:hAnsi="Perpetua"/>
          <w:spacing w:val="-10"/>
        </w:rPr>
        <w:t xml:space="preserve"> </w:t>
      </w:r>
      <w:r w:rsidRPr="00FF3B21">
        <w:rPr>
          <w:rFonts w:ascii="Perpetua" w:hAnsi="Perpetua"/>
        </w:rPr>
        <w:t>that…,</w:t>
      </w:r>
      <w:r w:rsidRPr="00FF3B21">
        <w:rPr>
          <w:rFonts w:ascii="Perpetua" w:hAnsi="Perpetua"/>
          <w:spacing w:val="-12"/>
        </w:rPr>
        <w:t xml:space="preserve"> </w:t>
      </w:r>
      <w:r w:rsidRPr="00FF3B21">
        <w:rPr>
          <w:rFonts w:ascii="Perpetua" w:hAnsi="Perpetua"/>
        </w:rPr>
        <w:t>on</w:t>
      </w:r>
      <w:r w:rsidRPr="00FF3B21">
        <w:rPr>
          <w:rFonts w:ascii="Perpetua" w:hAnsi="Perpetua"/>
          <w:spacing w:val="-9"/>
        </w:rPr>
        <w:t xml:space="preserve"> </w:t>
      </w:r>
      <w:r w:rsidRPr="00FF3B21">
        <w:rPr>
          <w:rFonts w:ascii="Perpetua" w:hAnsi="Perpetua"/>
        </w:rPr>
        <w:t>closer</w:t>
      </w:r>
      <w:r w:rsidRPr="00FF3B21">
        <w:rPr>
          <w:rFonts w:ascii="Perpetua" w:hAnsi="Perpetua"/>
          <w:spacing w:val="-10"/>
        </w:rPr>
        <w:t xml:space="preserve"> </w:t>
      </w:r>
      <w:r w:rsidRPr="00FF3B21">
        <w:rPr>
          <w:rFonts w:ascii="Perpetua" w:hAnsi="Perpetua"/>
          <w:spacing w:val="-2"/>
        </w:rPr>
        <w:t>inspection…’).</w:t>
      </w:r>
    </w:p>
    <w:p w14:paraId="78AE61C2" w14:textId="77777777" w:rsidR="00FB714C" w:rsidRPr="00FF3B21" w:rsidRDefault="00FB714C" w:rsidP="00FB714C">
      <w:pPr>
        <w:pStyle w:val="ListParagraph"/>
        <w:widowControl w:val="0"/>
        <w:numPr>
          <w:ilvl w:val="1"/>
          <w:numId w:val="23"/>
        </w:numPr>
        <w:tabs>
          <w:tab w:val="left" w:pos="1300"/>
        </w:tabs>
        <w:autoSpaceDE w:val="0"/>
        <w:autoSpaceDN w:val="0"/>
        <w:spacing w:before="41" w:after="0"/>
        <w:ind w:right="887"/>
        <w:contextualSpacing w:val="0"/>
        <w:rPr>
          <w:rFonts w:ascii="Perpetua" w:hAnsi="Perpetua"/>
          <w:sz w:val="24"/>
          <w:szCs w:val="24"/>
        </w:rPr>
      </w:pPr>
      <w:r w:rsidRPr="00FF3B21">
        <w:rPr>
          <w:rFonts w:ascii="Perpetua" w:hAnsi="Perpetua"/>
          <w:sz w:val="24"/>
          <w:szCs w:val="24"/>
        </w:rPr>
        <w:t>Ensuring</w:t>
      </w:r>
      <w:r w:rsidRPr="00FF3B21">
        <w:rPr>
          <w:rFonts w:ascii="Perpetua" w:hAnsi="Perpetua"/>
          <w:spacing w:val="-11"/>
          <w:sz w:val="24"/>
          <w:szCs w:val="24"/>
        </w:rPr>
        <w:t xml:space="preserve"> </w:t>
      </w:r>
      <w:r w:rsidRPr="00FF3B21">
        <w:rPr>
          <w:rFonts w:ascii="Perpetua" w:hAnsi="Perpetua"/>
          <w:sz w:val="24"/>
          <w:szCs w:val="24"/>
        </w:rPr>
        <w:t>that</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understand</w:t>
      </w:r>
      <w:r w:rsidRPr="00FF3B21">
        <w:rPr>
          <w:rFonts w:ascii="Perpetua" w:hAnsi="Perpetua"/>
          <w:spacing w:val="-11"/>
          <w:sz w:val="24"/>
          <w:szCs w:val="24"/>
        </w:rPr>
        <w:t xml:space="preserve"> </w:t>
      </w:r>
      <w:r w:rsidRPr="00FF3B21">
        <w:rPr>
          <w:rFonts w:ascii="Perpetua" w:hAnsi="Perpetua"/>
          <w:sz w:val="24"/>
          <w:szCs w:val="24"/>
        </w:rPr>
        <w:t>the</w:t>
      </w:r>
      <w:r w:rsidRPr="00FF3B21">
        <w:rPr>
          <w:rFonts w:ascii="Perpetua" w:hAnsi="Perpetua"/>
          <w:spacing w:val="-11"/>
          <w:sz w:val="24"/>
          <w:szCs w:val="24"/>
        </w:rPr>
        <w:t xml:space="preserve"> </w:t>
      </w:r>
      <w:r w:rsidRPr="00FF3B21">
        <w:rPr>
          <w:rFonts w:ascii="Perpetua" w:hAnsi="Perpetua"/>
          <w:sz w:val="24"/>
          <w:szCs w:val="24"/>
        </w:rPr>
        <w:t>subject</w:t>
      </w:r>
      <w:r w:rsidRPr="00FF3B21">
        <w:rPr>
          <w:rFonts w:ascii="Perpetua" w:hAnsi="Perpetua"/>
          <w:spacing w:val="-11"/>
          <w:sz w:val="24"/>
          <w:szCs w:val="24"/>
        </w:rPr>
        <w:t xml:space="preserve"> </w:t>
      </w:r>
      <w:r w:rsidRPr="00FF3B21">
        <w:rPr>
          <w:rFonts w:ascii="Perpetua" w:hAnsi="Perpetua"/>
          <w:sz w:val="24"/>
          <w:szCs w:val="24"/>
        </w:rPr>
        <w:t>specific</w:t>
      </w:r>
      <w:r w:rsidRPr="00FF3B21">
        <w:rPr>
          <w:rFonts w:ascii="Perpetua" w:hAnsi="Perpetua"/>
          <w:spacing w:val="-10"/>
          <w:sz w:val="24"/>
          <w:szCs w:val="24"/>
        </w:rPr>
        <w:t xml:space="preserve"> </w:t>
      </w:r>
      <w:r w:rsidRPr="00FF3B21">
        <w:rPr>
          <w:rFonts w:ascii="Perpetua" w:hAnsi="Perpetua"/>
          <w:sz w:val="24"/>
          <w:szCs w:val="24"/>
        </w:rPr>
        <w:t>connotations</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1"/>
          <w:sz w:val="24"/>
          <w:szCs w:val="24"/>
        </w:rPr>
        <w:t xml:space="preserve"> </w:t>
      </w:r>
      <w:r w:rsidRPr="00FF3B21">
        <w:rPr>
          <w:rFonts w:ascii="Perpetua" w:hAnsi="Perpetua"/>
          <w:sz w:val="24"/>
          <w:szCs w:val="24"/>
        </w:rPr>
        <w:t>Tier</w:t>
      </w:r>
      <w:r w:rsidRPr="00FF3B21">
        <w:rPr>
          <w:rFonts w:ascii="Perpetua" w:hAnsi="Perpetua"/>
          <w:spacing w:val="-12"/>
          <w:sz w:val="24"/>
          <w:szCs w:val="24"/>
        </w:rPr>
        <w:t xml:space="preserve"> </w:t>
      </w:r>
      <w:r w:rsidRPr="00FF3B21">
        <w:rPr>
          <w:rFonts w:ascii="Perpetua" w:hAnsi="Perpetua"/>
          <w:sz w:val="24"/>
          <w:szCs w:val="24"/>
        </w:rPr>
        <w:t>2</w:t>
      </w:r>
      <w:r w:rsidRPr="00FF3B21">
        <w:rPr>
          <w:rFonts w:ascii="Perpetua" w:hAnsi="Perpetua"/>
          <w:spacing w:val="-12"/>
          <w:sz w:val="24"/>
          <w:szCs w:val="24"/>
        </w:rPr>
        <w:t xml:space="preserve"> </w:t>
      </w:r>
      <w:r w:rsidRPr="00FF3B21">
        <w:rPr>
          <w:rFonts w:ascii="Perpetua" w:hAnsi="Perpetua"/>
          <w:sz w:val="24"/>
          <w:szCs w:val="24"/>
        </w:rPr>
        <w:t>vocabulary</w:t>
      </w:r>
      <w:r w:rsidRPr="00FF3B21">
        <w:rPr>
          <w:rFonts w:ascii="Perpetua" w:hAnsi="Perpetua"/>
          <w:spacing w:val="-11"/>
          <w:sz w:val="24"/>
          <w:szCs w:val="24"/>
        </w:rPr>
        <w:t xml:space="preserve"> </w:t>
      </w:r>
      <w:r w:rsidRPr="00FF3B21">
        <w:rPr>
          <w:rFonts w:ascii="Perpetua" w:hAnsi="Perpetua"/>
          <w:sz w:val="24"/>
          <w:szCs w:val="24"/>
        </w:rPr>
        <w:t>used in writing questions. For example, in English</w:t>
      </w:r>
      <w:r w:rsidRPr="00FF3B21">
        <w:rPr>
          <w:rFonts w:ascii="Perpetua" w:hAnsi="Perpetua"/>
          <w:spacing w:val="-1"/>
          <w:sz w:val="24"/>
          <w:szCs w:val="24"/>
        </w:rPr>
        <w:t xml:space="preserve"> </w:t>
      </w:r>
      <w:r w:rsidRPr="00FF3B21">
        <w:rPr>
          <w:rFonts w:ascii="Perpetua" w:hAnsi="Perpetua"/>
          <w:sz w:val="24"/>
          <w:szCs w:val="24"/>
        </w:rPr>
        <w:t>Literature, “evaluate” questions often require students to justify their</w:t>
      </w:r>
      <w:r w:rsidRPr="00FF3B21">
        <w:rPr>
          <w:rFonts w:ascii="Perpetua" w:hAnsi="Perpetua"/>
          <w:spacing w:val="-1"/>
          <w:sz w:val="24"/>
          <w:szCs w:val="24"/>
        </w:rPr>
        <w:t xml:space="preserve"> </w:t>
      </w:r>
      <w:r w:rsidRPr="00FF3B21">
        <w:rPr>
          <w:rFonts w:ascii="Perpetua" w:hAnsi="Perpetua"/>
          <w:sz w:val="24"/>
          <w:szCs w:val="24"/>
        </w:rPr>
        <w:t>answers with reference to a</w:t>
      </w:r>
      <w:r w:rsidRPr="00FF3B21">
        <w:rPr>
          <w:rFonts w:ascii="Perpetua" w:hAnsi="Perpetua"/>
          <w:spacing w:val="-1"/>
          <w:sz w:val="24"/>
          <w:szCs w:val="24"/>
        </w:rPr>
        <w:t xml:space="preserve"> </w:t>
      </w:r>
      <w:r w:rsidRPr="00FF3B21">
        <w:rPr>
          <w:rFonts w:ascii="Perpetua" w:hAnsi="Perpetua"/>
          <w:sz w:val="24"/>
          <w:szCs w:val="24"/>
        </w:rPr>
        <w:t>personal response, whereas in Physical Education</w:t>
      </w:r>
      <w:r w:rsidRPr="00FF3B21">
        <w:rPr>
          <w:rFonts w:ascii="Perpetua" w:hAnsi="Perpetua"/>
          <w:spacing w:val="-8"/>
          <w:sz w:val="24"/>
          <w:szCs w:val="24"/>
        </w:rPr>
        <w:t xml:space="preserve"> </w:t>
      </w:r>
      <w:r w:rsidRPr="00FF3B21">
        <w:rPr>
          <w:rFonts w:ascii="Perpetua" w:hAnsi="Perpetua"/>
          <w:sz w:val="24"/>
          <w:szCs w:val="24"/>
        </w:rPr>
        <w:t>evaluation</w:t>
      </w:r>
      <w:r w:rsidRPr="00FF3B21">
        <w:rPr>
          <w:rFonts w:ascii="Perpetua" w:hAnsi="Perpetua"/>
          <w:spacing w:val="-5"/>
          <w:sz w:val="24"/>
          <w:szCs w:val="24"/>
        </w:rPr>
        <w:t xml:space="preserve"> </w:t>
      </w:r>
      <w:r w:rsidRPr="00FF3B21">
        <w:rPr>
          <w:rFonts w:ascii="Perpetua" w:hAnsi="Perpetua"/>
          <w:sz w:val="24"/>
          <w:szCs w:val="24"/>
        </w:rPr>
        <w:t>may</w:t>
      </w:r>
      <w:r w:rsidRPr="00FF3B21">
        <w:rPr>
          <w:rFonts w:ascii="Perpetua" w:hAnsi="Perpetua"/>
          <w:spacing w:val="-7"/>
          <w:sz w:val="24"/>
          <w:szCs w:val="24"/>
        </w:rPr>
        <w:t xml:space="preserve"> </w:t>
      </w:r>
      <w:r w:rsidRPr="00FF3B21">
        <w:rPr>
          <w:rFonts w:ascii="Perpetua" w:hAnsi="Perpetua"/>
          <w:sz w:val="24"/>
          <w:szCs w:val="24"/>
        </w:rPr>
        <w:t>require</w:t>
      </w:r>
      <w:r w:rsidRPr="00FF3B21">
        <w:rPr>
          <w:rFonts w:ascii="Perpetua" w:hAnsi="Perpetua"/>
          <w:spacing w:val="-6"/>
          <w:sz w:val="24"/>
          <w:szCs w:val="24"/>
        </w:rPr>
        <w:t xml:space="preserve"> </w:t>
      </w:r>
      <w:r w:rsidRPr="00FF3B21">
        <w:rPr>
          <w:rFonts w:ascii="Perpetua" w:hAnsi="Perpetua"/>
          <w:sz w:val="24"/>
          <w:szCs w:val="24"/>
        </w:rPr>
        <w:t>students</w:t>
      </w:r>
      <w:r w:rsidRPr="00FF3B21">
        <w:rPr>
          <w:rFonts w:ascii="Perpetua" w:hAnsi="Perpetua"/>
          <w:spacing w:val="-8"/>
          <w:sz w:val="24"/>
          <w:szCs w:val="24"/>
        </w:rPr>
        <w:t xml:space="preserve"> </w:t>
      </w:r>
      <w:r w:rsidRPr="00FF3B21">
        <w:rPr>
          <w:rFonts w:ascii="Perpetua" w:hAnsi="Perpetua"/>
          <w:sz w:val="24"/>
          <w:szCs w:val="24"/>
        </w:rPr>
        <w:t>to</w:t>
      </w:r>
      <w:r w:rsidRPr="00FF3B21">
        <w:rPr>
          <w:rFonts w:ascii="Perpetua" w:hAnsi="Perpetua"/>
          <w:spacing w:val="-6"/>
          <w:sz w:val="24"/>
          <w:szCs w:val="24"/>
        </w:rPr>
        <w:t xml:space="preserve"> </w:t>
      </w:r>
      <w:r w:rsidRPr="00FF3B21">
        <w:rPr>
          <w:rFonts w:ascii="Perpetua" w:hAnsi="Perpetua"/>
          <w:sz w:val="24"/>
          <w:szCs w:val="24"/>
        </w:rPr>
        <w:t>refer</w:t>
      </w:r>
      <w:r w:rsidRPr="00FF3B21">
        <w:rPr>
          <w:rFonts w:ascii="Perpetua" w:hAnsi="Perpetua"/>
          <w:spacing w:val="-5"/>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5"/>
          <w:sz w:val="24"/>
          <w:szCs w:val="24"/>
        </w:rPr>
        <w:t xml:space="preserve"> </w:t>
      </w:r>
      <w:r w:rsidRPr="00FF3B21">
        <w:rPr>
          <w:rFonts w:ascii="Perpetua" w:hAnsi="Perpetua"/>
          <w:sz w:val="24"/>
          <w:szCs w:val="24"/>
        </w:rPr>
        <w:t>likely</w:t>
      </w:r>
      <w:r w:rsidRPr="00FF3B21">
        <w:rPr>
          <w:rFonts w:ascii="Perpetua" w:hAnsi="Perpetua"/>
          <w:spacing w:val="-8"/>
          <w:sz w:val="24"/>
          <w:szCs w:val="24"/>
        </w:rPr>
        <w:t xml:space="preserve"> </w:t>
      </w:r>
      <w:r w:rsidRPr="00FF3B21">
        <w:rPr>
          <w:rFonts w:ascii="Perpetua" w:hAnsi="Perpetua"/>
          <w:sz w:val="24"/>
          <w:szCs w:val="24"/>
        </w:rPr>
        <w:t>consequences,</w:t>
      </w:r>
      <w:r w:rsidRPr="00FF3B21">
        <w:rPr>
          <w:rFonts w:ascii="Perpetua" w:hAnsi="Perpetua"/>
          <w:spacing w:val="-7"/>
          <w:sz w:val="24"/>
          <w:szCs w:val="24"/>
        </w:rPr>
        <w:t xml:space="preserve"> </w:t>
      </w:r>
      <w:r w:rsidRPr="00FF3B21">
        <w:rPr>
          <w:rFonts w:ascii="Perpetua" w:hAnsi="Perpetua"/>
          <w:sz w:val="24"/>
          <w:szCs w:val="24"/>
        </w:rPr>
        <w:t>strengths</w:t>
      </w:r>
      <w:r w:rsidRPr="00FF3B21">
        <w:rPr>
          <w:rFonts w:ascii="Perpetua" w:hAnsi="Perpetua"/>
          <w:spacing w:val="-6"/>
          <w:sz w:val="24"/>
          <w:szCs w:val="24"/>
        </w:rPr>
        <w:t xml:space="preserve"> </w:t>
      </w:r>
      <w:r w:rsidRPr="00FF3B21">
        <w:rPr>
          <w:rFonts w:ascii="Perpetua" w:hAnsi="Perpetua"/>
          <w:sz w:val="24"/>
          <w:szCs w:val="24"/>
        </w:rPr>
        <w:t>and weaknesses of particular choices.</w:t>
      </w:r>
    </w:p>
    <w:p w14:paraId="54E94C9B"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853"/>
        <w:contextualSpacing w:val="0"/>
        <w:rPr>
          <w:rFonts w:ascii="Perpetua" w:hAnsi="Perpetua"/>
          <w:sz w:val="24"/>
          <w:szCs w:val="24"/>
        </w:rPr>
      </w:pPr>
      <w:r w:rsidRPr="00FF3B21">
        <w:rPr>
          <w:rFonts w:ascii="Perpetua" w:hAnsi="Perpetua"/>
          <w:sz w:val="24"/>
          <w:szCs w:val="24"/>
        </w:rPr>
        <w:t>Explicitly teaching</w:t>
      </w:r>
      <w:r w:rsidRPr="00FF3B21">
        <w:rPr>
          <w:rFonts w:ascii="Perpetua" w:hAnsi="Perpetua"/>
          <w:spacing w:val="-1"/>
          <w:sz w:val="24"/>
          <w:szCs w:val="24"/>
        </w:rPr>
        <w:t xml:space="preserve"> </w:t>
      </w:r>
      <w:r w:rsidRPr="00FF3B21">
        <w:rPr>
          <w:rFonts w:ascii="Perpetua" w:hAnsi="Perpetua"/>
          <w:sz w:val="24"/>
          <w:szCs w:val="24"/>
        </w:rPr>
        <w:t>students planning strategies, such as how to use graphic</w:t>
      </w:r>
      <w:r w:rsidRPr="00FF3B21">
        <w:rPr>
          <w:rFonts w:ascii="Perpetua" w:hAnsi="Perpetua"/>
          <w:spacing w:val="-1"/>
          <w:sz w:val="24"/>
          <w:szCs w:val="24"/>
        </w:rPr>
        <w:t xml:space="preserve"> </w:t>
      </w:r>
      <w:r w:rsidRPr="00FF3B21">
        <w:rPr>
          <w:rFonts w:ascii="Perpetua" w:hAnsi="Perpetua"/>
          <w:sz w:val="24"/>
          <w:szCs w:val="24"/>
        </w:rPr>
        <w:t>organisers. Over time</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should</w:t>
      </w:r>
      <w:r w:rsidRPr="00FF3B21">
        <w:rPr>
          <w:rFonts w:ascii="Perpetua" w:hAnsi="Perpetua"/>
          <w:spacing w:val="-10"/>
          <w:sz w:val="24"/>
          <w:szCs w:val="24"/>
        </w:rPr>
        <w:t xml:space="preserve"> </w:t>
      </w:r>
      <w:r w:rsidRPr="00FF3B21">
        <w:rPr>
          <w:rFonts w:ascii="Perpetua" w:hAnsi="Perpetua"/>
          <w:sz w:val="24"/>
          <w:szCs w:val="24"/>
        </w:rPr>
        <w:t>develop</w:t>
      </w:r>
      <w:r w:rsidRPr="00FF3B21">
        <w:rPr>
          <w:rFonts w:ascii="Perpetua" w:hAnsi="Perpetua"/>
          <w:spacing w:val="-9"/>
          <w:sz w:val="24"/>
          <w:szCs w:val="24"/>
        </w:rPr>
        <w:t xml:space="preserve"> </w:t>
      </w:r>
      <w:r w:rsidRPr="00FF3B21">
        <w:rPr>
          <w:rFonts w:ascii="Perpetua" w:hAnsi="Perpetua"/>
          <w:sz w:val="24"/>
          <w:szCs w:val="24"/>
        </w:rPr>
        <w:t>proficiency</w:t>
      </w:r>
      <w:r w:rsidRPr="00FF3B21">
        <w:rPr>
          <w:rFonts w:ascii="Perpetua" w:hAnsi="Perpetua"/>
          <w:spacing w:val="-9"/>
          <w:sz w:val="24"/>
          <w:szCs w:val="24"/>
        </w:rPr>
        <w:t xml:space="preserve"> </w:t>
      </w:r>
      <w:r w:rsidRPr="00FF3B21">
        <w:rPr>
          <w:rFonts w:ascii="Perpetua" w:hAnsi="Perpetua"/>
          <w:sz w:val="24"/>
          <w:szCs w:val="24"/>
        </w:rPr>
        <w:t>using</w:t>
      </w:r>
      <w:r w:rsidRPr="00FF3B21">
        <w:rPr>
          <w:rFonts w:ascii="Perpetua" w:hAnsi="Perpetua"/>
          <w:spacing w:val="-10"/>
          <w:sz w:val="24"/>
          <w:szCs w:val="24"/>
        </w:rPr>
        <w:t xml:space="preserve"> </w:t>
      </w:r>
      <w:r w:rsidRPr="00FF3B21">
        <w:rPr>
          <w:rFonts w:ascii="Perpetua" w:hAnsi="Perpetua"/>
          <w:sz w:val="24"/>
          <w:szCs w:val="24"/>
        </w:rPr>
        <w:t>a</w:t>
      </w:r>
      <w:r w:rsidRPr="00FF3B21">
        <w:rPr>
          <w:rFonts w:ascii="Perpetua" w:hAnsi="Perpetua"/>
          <w:spacing w:val="-12"/>
          <w:sz w:val="24"/>
          <w:szCs w:val="24"/>
        </w:rPr>
        <w:t xml:space="preserve"> </w:t>
      </w:r>
      <w:r w:rsidRPr="00FF3B21">
        <w:rPr>
          <w:rFonts w:ascii="Perpetua" w:hAnsi="Perpetua"/>
          <w:sz w:val="24"/>
          <w:szCs w:val="24"/>
        </w:rPr>
        <w:t>range</w:t>
      </w:r>
      <w:r w:rsidRPr="00FF3B21">
        <w:rPr>
          <w:rFonts w:ascii="Perpetua" w:hAnsi="Perpetua"/>
          <w:spacing w:val="-9"/>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z w:val="24"/>
          <w:szCs w:val="24"/>
        </w:rPr>
        <w:t>strategies</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develop</w:t>
      </w:r>
      <w:r w:rsidRPr="00FF3B21">
        <w:rPr>
          <w:rFonts w:ascii="Perpetua" w:hAnsi="Perpetua"/>
          <w:spacing w:val="-13"/>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ability</w:t>
      </w:r>
      <w:r w:rsidRPr="00FF3B21">
        <w:rPr>
          <w:rFonts w:ascii="Perpetua" w:hAnsi="Perpetua"/>
          <w:spacing w:val="-10"/>
          <w:sz w:val="24"/>
          <w:szCs w:val="24"/>
        </w:rPr>
        <w:t xml:space="preserve"> </w:t>
      </w:r>
      <w:r w:rsidRPr="00FF3B21">
        <w:rPr>
          <w:rFonts w:ascii="Perpetua" w:hAnsi="Perpetua"/>
          <w:sz w:val="24"/>
          <w:szCs w:val="24"/>
        </w:rPr>
        <w:t>to choose between them depending on task and audience.</w:t>
      </w:r>
    </w:p>
    <w:p w14:paraId="152CBD57"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1257"/>
        <w:contextualSpacing w:val="0"/>
        <w:rPr>
          <w:rFonts w:ascii="Perpetua" w:hAnsi="Perpetua"/>
          <w:sz w:val="24"/>
          <w:szCs w:val="24"/>
        </w:rPr>
      </w:pPr>
      <w:r w:rsidRPr="00FF3B21">
        <w:rPr>
          <w:rFonts w:ascii="Perpetua" w:hAnsi="Perpetua"/>
          <w:sz w:val="24"/>
          <w:szCs w:val="24"/>
        </w:rPr>
        <w:t>Helping</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monitor</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review</w:t>
      </w:r>
      <w:r w:rsidRPr="00FF3B21">
        <w:rPr>
          <w:rFonts w:ascii="Perpetua" w:hAnsi="Perpetua"/>
          <w:spacing w:val="-12"/>
          <w:sz w:val="24"/>
          <w:szCs w:val="24"/>
        </w:rPr>
        <w:t xml:space="preserve"> </w:t>
      </w:r>
      <w:r w:rsidRPr="00FF3B21">
        <w:rPr>
          <w:rFonts w:ascii="Perpetua" w:hAnsi="Perpetua"/>
          <w:sz w:val="24"/>
          <w:szCs w:val="24"/>
        </w:rPr>
        <w:t>their</w:t>
      </w:r>
      <w:r w:rsidRPr="00FF3B21">
        <w:rPr>
          <w:rFonts w:ascii="Perpetua" w:hAnsi="Perpetua"/>
          <w:spacing w:val="-10"/>
          <w:sz w:val="24"/>
          <w:szCs w:val="24"/>
        </w:rPr>
        <w:t xml:space="preserve"> </w:t>
      </w:r>
      <w:r w:rsidRPr="00FF3B21">
        <w:rPr>
          <w:rFonts w:ascii="Perpetua" w:hAnsi="Perpetua"/>
          <w:sz w:val="24"/>
          <w:szCs w:val="24"/>
        </w:rPr>
        <w:t>writing,</w:t>
      </w:r>
      <w:r w:rsidRPr="00FF3B21">
        <w:rPr>
          <w:rFonts w:ascii="Perpetua" w:hAnsi="Perpetua"/>
          <w:spacing w:val="-10"/>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0"/>
          <w:sz w:val="24"/>
          <w:szCs w:val="24"/>
        </w:rPr>
        <w:t xml:space="preserve"> </w:t>
      </w:r>
      <w:r w:rsidRPr="00FF3B21">
        <w:rPr>
          <w:rFonts w:ascii="Perpetua" w:hAnsi="Perpetua"/>
          <w:sz w:val="24"/>
          <w:szCs w:val="24"/>
        </w:rPr>
        <w:t>by</w:t>
      </w:r>
      <w:r w:rsidRPr="00FF3B21">
        <w:rPr>
          <w:rFonts w:ascii="Perpetua" w:hAnsi="Perpetua"/>
          <w:spacing w:val="-10"/>
          <w:sz w:val="24"/>
          <w:szCs w:val="24"/>
        </w:rPr>
        <w:t xml:space="preserve"> </w:t>
      </w:r>
      <w:r w:rsidRPr="00FF3B21">
        <w:rPr>
          <w:rFonts w:ascii="Perpetua" w:hAnsi="Perpetua"/>
          <w:sz w:val="24"/>
          <w:szCs w:val="24"/>
        </w:rPr>
        <w:t>providing</w:t>
      </w:r>
      <w:r w:rsidRPr="00FF3B21">
        <w:rPr>
          <w:rFonts w:ascii="Perpetua" w:hAnsi="Perpetua"/>
          <w:spacing w:val="-11"/>
          <w:sz w:val="24"/>
          <w:szCs w:val="24"/>
        </w:rPr>
        <w:t xml:space="preserve"> </w:t>
      </w:r>
      <w:r w:rsidRPr="00FF3B21">
        <w:rPr>
          <w:rFonts w:ascii="Perpetua" w:hAnsi="Perpetua"/>
          <w:sz w:val="24"/>
          <w:szCs w:val="24"/>
        </w:rPr>
        <w:t>a</w:t>
      </w:r>
      <w:r w:rsidRPr="00FF3B21">
        <w:rPr>
          <w:rFonts w:ascii="Perpetua" w:hAnsi="Perpetua"/>
          <w:spacing w:val="-12"/>
          <w:sz w:val="24"/>
          <w:szCs w:val="24"/>
        </w:rPr>
        <w:t xml:space="preserve"> </w:t>
      </w:r>
      <w:r w:rsidRPr="00FF3B21">
        <w:rPr>
          <w:rFonts w:ascii="Perpetua" w:hAnsi="Perpetua"/>
          <w:sz w:val="24"/>
          <w:szCs w:val="24"/>
        </w:rPr>
        <w:t>checklist</w:t>
      </w:r>
      <w:r w:rsidRPr="00FF3B21">
        <w:rPr>
          <w:rFonts w:ascii="Perpetua" w:hAnsi="Perpetua"/>
          <w:spacing w:val="-11"/>
          <w:sz w:val="24"/>
          <w:szCs w:val="24"/>
        </w:rPr>
        <w:t xml:space="preserve"> </w:t>
      </w:r>
      <w:r w:rsidRPr="00FF3B21">
        <w:rPr>
          <w:rFonts w:ascii="Perpetua" w:hAnsi="Perpetua"/>
          <w:sz w:val="24"/>
          <w:szCs w:val="24"/>
        </w:rPr>
        <w:t>of features included in high</w:t>
      </w:r>
      <w:r w:rsidRPr="00FF3B21">
        <w:rPr>
          <w:rFonts w:ascii="Perpetua" w:hAnsi="Perpetua"/>
          <w:spacing w:val="-1"/>
          <w:sz w:val="24"/>
          <w:szCs w:val="24"/>
        </w:rPr>
        <w:t xml:space="preserve"> </w:t>
      </w:r>
      <w:r w:rsidRPr="00FF3B21">
        <w:rPr>
          <w:rFonts w:ascii="Perpetua" w:hAnsi="Perpetua"/>
          <w:sz w:val="24"/>
          <w:szCs w:val="24"/>
        </w:rPr>
        <w:t>quality answers or using it as a self or peer-assessment tool.</w:t>
      </w:r>
    </w:p>
    <w:p w14:paraId="70685CB6"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0" w:left="860" w:header="749" w:footer="0" w:gutter="0"/>
          <w:cols w:space="720"/>
        </w:sectPr>
      </w:pPr>
    </w:p>
    <w:p w14:paraId="6EB9B577" w14:textId="77777777" w:rsidR="00FB714C" w:rsidRPr="00FF3B21" w:rsidRDefault="00FB714C" w:rsidP="00FB714C">
      <w:pPr>
        <w:pStyle w:val="BodyText"/>
        <w:spacing w:before="205"/>
        <w:ind w:left="0"/>
        <w:rPr>
          <w:rFonts w:ascii="Perpetua" w:hAnsi="Perpetua"/>
        </w:rPr>
      </w:pPr>
    </w:p>
    <w:p w14:paraId="6573801A" w14:textId="77777777" w:rsidR="00FB714C" w:rsidRPr="00FF3B21" w:rsidRDefault="00FB714C" w:rsidP="00FB714C">
      <w:pPr>
        <w:pStyle w:val="BodyText"/>
        <w:spacing w:before="1" w:line="276" w:lineRule="auto"/>
        <w:ind w:right="830"/>
        <w:rPr>
          <w:rFonts w:ascii="Perpetua" w:hAnsi="Perpetua"/>
        </w:rPr>
      </w:pPr>
      <w:r w:rsidRPr="00FF3B21">
        <w:rPr>
          <w:rFonts w:ascii="Perpetua" w:hAnsi="Perpetua"/>
        </w:rPr>
        <w:t>When</w:t>
      </w:r>
      <w:r w:rsidRPr="00FF3B21">
        <w:rPr>
          <w:rFonts w:ascii="Perpetua" w:hAnsi="Perpetua"/>
          <w:spacing w:val="-10"/>
        </w:rPr>
        <w:t xml:space="preserve"> </w:t>
      </w:r>
      <w:r w:rsidRPr="00FF3B21">
        <w:rPr>
          <w:rFonts w:ascii="Perpetua" w:hAnsi="Perpetua"/>
        </w:rPr>
        <w:t>introducing</w:t>
      </w:r>
      <w:r w:rsidRPr="00FF3B21">
        <w:rPr>
          <w:rFonts w:ascii="Perpetua" w:hAnsi="Perpetua"/>
          <w:spacing w:val="-12"/>
        </w:rPr>
        <w:t xml:space="preserve"> </w:t>
      </w:r>
      <w:r w:rsidRPr="00FF3B21">
        <w:rPr>
          <w:rFonts w:ascii="Perpetua" w:hAnsi="Perpetua"/>
        </w:rPr>
        <w:t>any</w:t>
      </w:r>
      <w:r w:rsidRPr="00FF3B21">
        <w:rPr>
          <w:rFonts w:ascii="Perpetua" w:hAnsi="Perpetua"/>
          <w:spacing w:val="-9"/>
        </w:rPr>
        <w:t xml:space="preserve"> </w:t>
      </w:r>
      <w:r w:rsidRPr="00FF3B21">
        <w:rPr>
          <w:rFonts w:ascii="Perpetua" w:hAnsi="Perpetua"/>
        </w:rPr>
        <w:t>strategy,</w:t>
      </w:r>
      <w:r w:rsidRPr="00FF3B21">
        <w:rPr>
          <w:rFonts w:ascii="Perpetua" w:hAnsi="Perpetua"/>
          <w:spacing w:val="-7"/>
        </w:rPr>
        <w:t xml:space="preserve"> </w:t>
      </w:r>
      <w:r w:rsidRPr="00FF3B21">
        <w:rPr>
          <w:rFonts w:ascii="Perpetua" w:hAnsi="Perpetua"/>
        </w:rPr>
        <w:t>the</w:t>
      </w:r>
      <w:r w:rsidRPr="00FF3B21">
        <w:rPr>
          <w:rFonts w:ascii="Perpetua" w:hAnsi="Perpetua"/>
          <w:spacing w:val="-9"/>
        </w:rPr>
        <w:t xml:space="preserve"> </w:t>
      </w:r>
      <w:r w:rsidRPr="00FF3B21">
        <w:rPr>
          <w:rFonts w:ascii="Perpetua" w:hAnsi="Perpetua"/>
        </w:rPr>
        <w:t>teacher</w:t>
      </w:r>
      <w:r w:rsidRPr="00FF3B21">
        <w:rPr>
          <w:rFonts w:ascii="Perpetua" w:hAnsi="Perpetua"/>
          <w:spacing w:val="-10"/>
        </w:rPr>
        <w:t xml:space="preserve"> </w:t>
      </w:r>
      <w:r w:rsidRPr="00FF3B21">
        <w:rPr>
          <w:rFonts w:ascii="Perpetua" w:hAnsi="Perpetua"/>
        </w:rPr>
        <w:t>will</w:t>
      </w:r>
      <w:r w:rsidRPr="00FF3B21">
        <w:rPr>
          <w:rFonts w:ascii="Perpetua" w:hAnsi="Perpetua"/>
          <w:spacing w:val="-10"/>
        </w:rPr>
        <w:t xml:space="preserve"> </w:t>
      </w:r>
      <w:r w:rsidRPr="00FF3B21">
        <w:rPr>
          <w:rFonts w:ascii="Perpetua" w:hAnsi="Perpetua"/>
        </w:rPr>
        <w:t>model</w:t>
      </w:r>
      <w:r w:rsidRPr="00FF3B21">
        <w:rPr>
          <w:rFonts w:ascii="Perpetua" w:hAnsi="Perpetua"/>
          <w:spacing w:val="-11"/>
        </w:rPr>
        <w:t xml:space="preserve"> </w:t>
      </w:r>
      <w:r w:rsidRPr="00FF3B21">
        <w:rPr>
          <w:rFonts w:ascii="Perpetua" w:hAnsi="Perpetua"/>
        </w:rPr>
        <w:t>how</w:t>
      </w:r>
      <w:r w:rsidRPr="00FF3B21">
        <w:rPr>
          <w:rFonts w:ascii="Perpetua" w:hAnsi="Perpetua"/>
          <w:spacing w:val="-10"/>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strategy</w:t>
      </w:r>
      <w:r w:rsidRPr="00FF3B21">
        <w:rPr>
          <w:rFonts w:ascii="Perpetua" w:hAnsi="Perpetua"/>
          <w:spacing w:val="-10"/>
        </w:rPr>
        <w:t xml:space="preserve"> </w:t>
      </w:r>
      <w:r w:rsidRPr="00FF3B21">
        <w:rPr>
          <w:rFonts w:ascii="Perpetua" w:hAnsi="Perpetua"/>
        </w:rPr>
        <w:t>should</w:t>
      </w:r>
      <w:r w:rsidRPr="00FF3B21">
        <w:rPr>
          <w:rFonts w:ascii="Perpetua" w:hAnsi="Perpetua"/>
          <w:spacing w:val="-10"/>
        </w:rPr>
        <w:t xml:space="preserve"> </w:t>
      </w:r>
      <w:r w:rsidRPr="00FF3B21">
        <w:rPr>
          <w:rFonts w:ascii="Perpetua" w:hAnsi="Perpetua"/>
        </w:rPr>
        <w:t>be</w:t>
      </w:r>
      <w:r w:rsidRPr="00FF3B21">
        <w:rPr>
          <w:rFonts w:ascii="Perpetua" w:hAnsi="Perpetua"/>
          <w:spacing w:val="-10"/>
        </w:rPr>
        <w:t xml:space="preserve"> </w:t>
      </w:r>
      <w:r w:rsidRPr="00FF3B21">
        <w:rPr>
          <w:rFonts w:ascii="Perpetua" w:hAnsi="Perpetua"/>
        </w:rPr>
        <w:t>used,</w:t>
      </w:r>
      <w:r w:rsidRPr="00FF3B21">
        <w:rPr>
          <w:rFonts w:ascii="Perpetua" w:hAnsi="Perpetua"/>
          <w:spacing w:val="-10"/>
        </w:rPr>
        <w:t xml:space="preserve"> </w:t>
      </w:r>
      <w:r w:rsidRPr="00FF3B21">
        <w:rPr>
          <w:rFonts w:ascii="Perpetua" w:hAnsi="Perpetua"/>
        </w:rPr>
        <w:t>for</w:t>
      </w:r>
      <w:r w:rsidRPr="00FF3B21">
        <w:rPr>
          <w:rFonts w:ascii="Perpetua" w:hAnsi="Perpetua"/>
          <w:spacing w:val="-11"/>
        </w:rPr>
        <w:t xml:space="preserve"> </w:t>
      </w:r>
      <w:r w:rsidRPr="00FF3B21">
        <w:rPr>
          <w:rFonts w:ascii="Perpetua" w:hAnsi="Perpetua"/>
        </w:rPr>
        <w:t>example, by</w:t>
      </w:r>
      <w:r w:rsidRPr="00FF3B21">
        <w:rPr>
          <w:rFonts w:ascii="Perpetua" w:hAnsi="Perpetua"/>
          <w:spacing w:val="-10"/>
        </w:rPr>
        <w:t xml:space="preserve"> </w:t>
      </w:r>
      <w:r w:rsidRPr="00FF3B21">
        <w:rPr>
          <w:rFonts w:ascii="Perpetua" w:hAnsi="Perpetua"/>
        </w:rPr>
        <w:t>speaking</w:t>
      </w:r>
      <w:r w:rsidRPr="00FF3B21">
        <w:rPr>
          <w:rFonts w:ascii="Perpetua" w:hAnsi="Perpetua"/>
          <w:spacing w:val="-11"/>
        </w:rPr>
        <w:t xml:space="preserve"> </w:t>
      </w:r>
      <w:r w:rsidRPr="00FF3B21">
        <w:rPr>
          <w:rFonts w:ascii="Perpetua" w:hAnsi="Perpetua"/>
        </w:rPr>
        <w:t>aloud</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explain</w:t>
      </w:r>
      <w:r w:rsidRPr="00FF3B21">
        <w:rPr>
          <w:rFonts w:ascii="Perpetua" w:hAnsi="Perpetua"/>
          <w:spacing w:val="-9"/>
        </w:rPr>
        <w:t xml:space="preserve"> </w:t>
      </w:r>
      <w:r w:rsidRPr="00FF3B21">
        <w:rPr>
          <w:rFonts w:ascii="Perpetua" w:hAnsi="Perpetua"/>
        </w:rPr>
        <w:t>what</w:t>
      </w:r>
      <w:r w:rsidRPr="00FF3B21">
        <w:rPr>
          <w:rFonts w:ascii="Perpetua" w:hAnsi="Perpetua"/>
          <w:spacing w:val="-11"/>
        </w:rPr>
        <w:t xml:space="preserve"> </w:t>
      </w:r>
      <w:r w:rsidRPr="00FF3B21">
        <w:rPr>
          <w:rFonts w:ascii="Perpetua" w:hAnsi="Perpetua"/>
        </w:rPr>
        <w:t>she</w:t>
      </w:r>
      <w:r w:rsidRPr="00FF3B21">
        <w:rPr>
          <w:rFonts w:ascii="Perpetua" w:hAnsi="Perpetua"/>
          <w:spacing w:val="-8"/>
        </w:rPr>
        <w:t xml:space="preserve"> </w:t>
      </w:r>
      <w:r w:rsidRPr="00FF3B21">
        <w:rPr>
          <w:rFonts w:ascii="Perpetua" w:hAnsi="Perpetua"/>
        </w:rPr>
        <w:t>is</w:t>
      </w:r>
      <w:r w:rsidRPr="00FF3B21">
        <w:rPr>
          <w:rFonts w:ascii="Perpetua" w:hAnsi="Perpetua"/>
          <w:spacing w:val="-11"/>
        </w:rPr>
        <w:t xml:space="preserve"> </w:t>
      </w:r>
      <w:r w:rsidRPr="00FF3B21">
        <w:rPr>
          <w:rFonts w:ascii="Perpetua" w:hAnsi="Perpetua"/>
        </w:rPr>
        <w:t>doing</w:t>
      </w:r>
      <w:r w:rsidRPr="00FF3B21">
        <w:rPr>
          <w:rFonts w:ascii="Perpetua" w:hAnsi="Perpetua"/>
          <w:spacing w:val="-9"/>
        </w:rPr>
        <w:t xml:space="preserve"> </w:t>
      </w:r>
      <w:r w:rsidRPr="00FF3B21">
        <w:rPr>
          <w:rFonts w:ascii="Perpetua" w:hAnsi="Perpetua"/>
        </w:rPr>
        <w:t>and</w:t>
      </w:r>
      <w:r w:rsidRPr="00FF3B21">
        <w:rPr>
          <w:rFonts w:ascii="Perpetua" w:hAnsi="Perpetua"/>
          <w:spacing w:val="-9"/>
        </w:rPr>
        <w:t xml:space="preserve"> </w:t>
      </w:r>
      <w:r w:rsidRPr="00FF3B21">
        <w:rPr>
          <w:rFonts w:ascii="Perpetua" w:hAnsi="Perpetua"/>
        </w:rPr>
        <w:t>why,</w:t>
      </w:r>
      <w:r w:rsidRPr="00FF3B21">
        <w:rPr>
          <w:rFonts w:ascii="Perpetua" w:hAnsi="Perpetua"/>
          <w:spacing w:val="-10"/>
        </w:rPr>
        <w:t xml:space="preserve"> </w:t>
      </w:r>
      <w:r w:rsidRPr="00FF3B21">
        <w:rPr>
          <w:rFonts w:ascii="Perpetua" w:hAnsi="Perpetua"/>
        </w:rPr>
        <w:t>before</w:t>
      </w:r>
      <w:r w:rsidRPr="00FF3B21">
        <w:rPr>
          <w:rFonts w:ascii="Perpetua" w:hAnsi="Perpetua"/>
          <w:spacing w:val="-9"/>
        </w:rPr>
        <w:t xml:space="preserve"> </w:t>
      </w:r>
      <w:r w:rsidRPr="00FF3B21">
        <w:rPr>
          <w:rFonts w:ascii="Perpetua" w:hAnsi="Perpetua"/>
        </w:rPr>
        <w:t>students</w:t>
      </w:r>
      <w:r w:rsidRPr="00FF3B21">
        <w:rPr>
          <w:rFonts w:ascii="Perpetua" w:hAnsi="Perpetua"/>
          <w:spacing w:val="-11"/>
        </w:rPr>
        <w:t xml:space="preserve"> </w:t>
      </w:r>
      <w:r w:rsidRPr="00FF3B21">
        <w:rPr>
          <w:rFonts w:ascii="Perpetua" w:hAnsi="Perpetua"/>
        </w:rPr>
        <w:t>use</w:t>
      </w:r>
      <w:r w:rsidRPr="00FF3B21">
        <w:rPr>
          <w:rFonts w:ascii="Perpetua" w:hAnsi="Perpetua"/>
          <w:spacing w:val="-10"/>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strategy</w:t>
      </w:r>
      <w:r w:rsidRPr="00FF3B21">
        <w:rPr>
          <w:rFonts w:ascii="Perpetua" w:hAnsi="Perpetua"/>
          <w:spacing w:val="-11"/>
        </w:rPr>
        <w:t xml:space="preserve"> </w:t>
      </w:r>
      <w:r w:rsidRPr="00FF3B21">
        <w:rPr>
          <w:rFonts w:ascii="Perpetua" w:hAnsi="Perpetua"/>
        </w:rPr>
        <w:t>themselves. After attempting</w:t>
      </w:r>
      <w:r w:rsidRPr="00FF3B21">
        <w:rPr>
          <w:rFonts w:ascii="Perpetua" w:hAnsi="Perpetua"/>
          <w:spacing w:val="-2"/>
        </w:rPr>
        <w:t xml:space="preserve"> </w:t>
      </w:r>
      <w:r w:rsidRPr="00FF3B21">
        <w:rPr>
          <w:rFonts w:ascii="Perpetua" w:hAnsi="Perpetua"/>
        </w:rPr>
        <w:t>to use the strategy, students should be given an opportunity to</w:t>
      </w:r>
      <w:r w:rsidRPr="00FF3B21">
        <w:rPr>
          <w:rFonts w:ascii="Perpetua" w:hAnsi="Perpetua"/>
          <w:spacing w:val="-1"/>
        </w:rPr>
        <w:t xml:space="preserve"> </w:t>
      </w:r>
      <w:r w:rsidRPr="00FF3B21">
        <w:rPr>
          <w:rFonts w:ascii="Perpetua" w:hAnsi="Perpetua"/>
        </w:rPr>
        <w:t>reflect on whether and</w:t>
      </w:r>
      <w:r w:rsidRPr="00FF3B21">
        <w:rPr>
          <w:rFonts w:ascii="Perpetua" w:hAnsi="Perpetua"/>
          <w:spacing w:val="-1"/>
        </w:rPr>
        <w:t xml:space="preserve"> </w:t>
      </w:r>
      <w:r w:rsidRPr="00FF3B21">
        <w:rPr>
          <w:rFonts w:ascii="Perpetua" w:hAnsi="Perpetua"/>
        </w:rPr>
        <w:t>why the approach</w:t>
      </w:r>
      <w:r w:rsidRPr="00FF3B21">
        <w:rPr>
          <w:rFonts w:ascii="Perpetua" w:hAnsi="Perpetua"/>
          <w:spacing w:val="-1"/>
        </w:rPr>
        <w:t xml:space="preserve"> </w:t>
      </w:r>
      <w:r w:rsidRPr="00FF3B21">
        <w:rPr>
          <w:rFonts w:ascii="Perpetua" w:hAnsi="Perpetua"/>
        </w:rPr>
        <w:t>was</w:t>
      </w:r>
      <w:r w:rsidRPr="00FF3B21">
        <w:rPr>
          <w:rFonts w:ascii="Perpetua" w:hAnsi="Perpetua"/>
          <w:spacing w:val="-5"/>
        </w:rPr>
        <w:t xml:space="preserve"> </w:t>
      </w:r>
      <w:r w:rsidRPr="00FF3B21">
        <w:rPr>
          <w:rFonts w:ascii="Perpetua" w:hAnsi="Perpetua"/>
        </w:rPr>
        <w:t>helpful</w:t>
      </w:r>
      <w:r w:rsidRPr="00FF3B21">
        <w:rPr>
          <w:rFonts w:ascii="Perpetua" w:hAnsi="Perpetua"/>
          <w:spacing w:val="-1"/>
        </w:rPr>
        <w:t xml:space="preserve"> </w:t>
      </w:r>
      <w:r w:rsidRPr="00FF3B21">
        <w:rPr>
          <w:rFonts w:ascii="Perpetua" w:hAnsi="Perpetua"/>
        </w:rPr>
        <w:t>in</w:t>
      </w:r>
      <w:r w:rsidRPr="00FF3B21">
        <w:rPr>
          <w:rFonts w:ascii="Perpetua" w:hAnsi="Perpetua"/>
          <w:spacing w:val="-3"/>
        </w:rPr>
        <w:t xml:space="preserve"> </w:t>
      </w:r>
      <w:r w:rsidRPr="00FF3B21">
        <w:rPr>
          <w:rFonts w:ascii="Perpetua" w:hAnsi="Perpetua"/>
        </w:rPr>
        <w:t>order to</w:t>
      </w:r>
      <w:r w:rsidRPr="00FF3B21">
        <w:rPr>
          <w:rFonts w:ascii="Perpetua" w:hAnsi="Perpetua"/>
          <w:spacing w:val="-4"/>
        </w:rPr>
        <w:t xml:space="preserve"> </w:t>
      </w:r>
      <w:r w:rsidRPr="00FF3B21">
        <w:rPr>
          <w:rFonts w:ascii="Perpetua" w:hAnsi="Perpetua"/>
        </w:rPr>
        <w:t>help</w:t>
      </w:r>
      <w:r w:rsidRPr="00FF3B21">
        <w:rPr>
          <w:rFonts w:ascii="Perpetua" w:hAnsi="Perpetua"/>
          <w:spacing w:val="-1"/>
        </w:rPr>
        <w:t xml:space="preserve"> </w:t>
      </w:r>
      <w:r w:rsidRPr="00FF3B21">
        <w:rPr>
          <w:rFonts w:ascii="Perpetua" w:hAnsi="Perpetua"/>
        </w:rPr>
        <w:t>them make</w:t>
      </w:r>
      <w:r w:rsidRPr="00FF3B21">
        <w:rPr>
          <w:rFonts w:ascii="Perpetua" w:hAnsi="Perpetua"/>
          <w:spacing w:val="-2"/>
        </w:rPr>
        <w:t xml:space="preserve"> </w:t>
      </w:r>
      <w:r w:rsidRPr="00FF3B21">
        <w:rPr>
          <w:rFonts w:ascii="Perpetua" w:hAnsi="Perpetua"/>
        </w:rPr>
        <w:t>links</w:t>
      </w:r>
      <w:r w:rsidRPr="00FF3B21">
        <w:rPr>
          <w:rFonts w:ascii="Perpetua" w:hAnsi="Perpetua"/>
          <w:spacing w:val="-1"/>
        </w:rPr>
        <w:t xml:space="preserve"> </w:t>
      </w:r>
      <w:r w:rsidRPr="00FF3B21">
        <w:rPr>
          <w:rFonts w:ascii="Perpetua" w:hAnsi="Perpetua"/>
        </w:rPr>
        <w:t>between</w:t>
      </w:r>
      <w:r w:rsidRPr="00FF3B21">
        <w:rPr>
          <w:rFonts w:ascii="Perpetua" w:hAnsi="Perpetua"/>
          <w:spacing w:val="-1"/>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use of the</w:t>
      </w:r>
      <w:r w:rsidRPr="00FF3B21">
        <w:rPr>
          <w:rFonts w:ascii="Perpetua" w:hAnsi="Perpetua"/>
          <w:spacing w:val="-2"/>
        </w:rPr>
        <w:t xml:space="preserve"> </w:t>
      </w:r>
      <w:r w:rsidRPr="00FF3B21">
        <w:rPr>
          <w:rFonts w:ascii="Perpetua" w:hAnsi="Perpetua"/>
        </w:rPr>
        <w:t>strategy and success in the task. In common with wider evidence about modelling and scaffolding, it is recommended</w:t>
      </w:r>
      <w:r w:rsidRPr="00FF3B21">
        <w:rPr>
          <w:rFonts w:ascii="Perpetua" w:hAnsi="Perpetua"/>
          <w:spacing w:val="-4"/>
        </w:rPr>
        <w:t xml:space="preserve"> </w:t>
      </w:r>
      <w:r w:rsidRPr="00FF3B21">
        <w:rPr>
          <w:rFonts w:ascii="Perpetua" w:hAnsi="Perpetua"/>
        </w:rPr>
        <w:t>that</w:t>
      </w:r>
      <w:r w:rsidRPr="00FF3B21">
        <w:rPr>
          <w:rFonts w:ascii="Perpetua" w:hAnsi="Perpetua"/>
          <w:spacing w:val="-7"/>
        </w:rPr>
        <w:t xml:space="preserve"> </w:t>
      </w:r>
      <w:r w:rsidRPr="00FF3B21">
        <w:rPr>
          <w:rFonts w:ascii="Perpetua" w:hAnsi="Perpetua"/>
        </w:rPr>
        <w:t>over</w:t>
      </w:r>
      <w:r w:rsidRPr="00FF3B21">
        <w:rPr>
          <w:rFonts w:ascii="Perpetua" w:hAnsi="Perpetua"/>
          <w:spacing w:val="-6"/>
        </w:rPr>
        <w:t xml:space="preserve"> </w:t>
      </w:r>
      <w:r w:rsidRPr="00FF3B21">
        <w:rPr>
          <w:rFonts w:ascii="Perpetua" w:hAnsi="Perpetua"/>
        </w:rPr>
        <w:t>time</w:t>
      </w:r>
      <w:r w:rsidRPr="00FF3B21">
        <w:rPr>
          <w:rFonts w:ascii="Perpetua" w:hAnsi="Perpetua"/>
          <w:spacing w:val="-3"/>
        </w:rPr>
        <w:t xml:space="preserve"> </w:t>
      </w:r>
      <w:r w:rsidRPr="00FF3B21">
        <w:rPr>
          <w:rFonts w:ascii="Perpetua" w:hAnsi="Perpetua"/>
        </w:rPr>
        <w:t>assistance</w:t>
      </w:r>
      <w:r w:rsidRPr="00FF3B21">
        <w:rPr>
          <w:rFonts w:ascii="Perpetua" w:hAnsi="Perpetua"/>
          <w:spacing w:val="-3"/>
        </w:rPr>
        <w:t xml:space="preserve"> </w:t>
      </w:r>
      <w:r w:rsidRPr="00FF3B21">
        <w:rPr>
          <w:rFonts w:ascii="Perpetua" w:hAnsi="Perpetua"/>
        </w:rPr>
        <w:t>from</w:t>
      </w:r>
      <w:r w:rsidRPr="00FF3B21">
        <w:rPr>
          <w:rFonts w:ascii="Perpetua" w:hAnsi="Perpetua"/>
          <w:spacing w:val="-6"/>
        </w:rPr>
        <w:t xml:space="preserve"> </w:t>
      </w:r>
      <w:r w:rsidRPr="00FF3B21">
        <w:rPr>
          <w:rFonts w:ascii="Perpetua" w:hAnsi="Perpetua"/>
        </w:rPr>
        <w:t>the</w:t>
      </w:r>
      <w:r w:rsidRPr="00FF3B21">
        <w:rPr>
          <w:rFonts w:ascii="Perpetua" w:hAnsi="Perpetua"/>
          <w:spacing w:val="-3"/>
        </w:rPr>
        <w:t xml:space="preserve"> </w:t>
      </w:r>
      <w:r w:rsidRPr="00FF3B21">
        <w:rPr>
          <w:rFonts w:ascii="Perpetua" w:hAnsi="Perpetua"/>
        </w:rPr>
        <w:t>teacher</w:t>
      </w:r>
      <w:r w:rsidRPr="00FF3B21">
        <w:rPr>
          <w:rFonts w:ascii="Perpetua" w:hAnsi="Perpetua"/>
          <w:spacing w:val="-6"/>
        </w:rPr>
        <w:t xml:space="preserve"> </w:t>
      </w:r>
      <w:r w:rsidRPr="00FF3B21">
        <w:rPr>
          <w:rFonts w:ascii="Perpetua" w:hAnsi="Perpetua"/>
        </w:rPr>
        <w:t>is</w:t>
      </w:r>
      <w:r w:rsidRPr="00FF3B21">
        <w:rPr>
          <w:rFonts w:ascii="Perpetua" w:hAnsi="Perpetua"/>
          <w:spacing w:val="-3"/>
        </w:rPr>
        <w:t xml:space="preserve"> </w:t>
      </w:r>
      <w:r w:rsidRPr="00FF3B21">
        <w:rPr>
          <w:rFonts w:ascii="Perpetua" w:hAnsi="Perpetua"/>
        </w:rPr>
        <w:t>gradually</w:t>
      </w:r>
      <w:r w:rsidRPr="00FF3B21">
        <w:rPr>
          <w:rFonts w:ascii="Perpetua" w:hAnsi="Perpetua"/>
          <w:spacing w:val="-6"/>
        </w:rPr>
        <w:t xml:space="preserve"> </w:t>
      </w:r>
      <w:r w:rsidRPr="00FF3B21">
        <w:rPr>
          <w:rFonts w:ascii="Perpetua" w:hAnsi="Perpetua"/>
        </w:rPr>
        <w:t>removed,</w:t>
      </w:r>
      <w:r w:rsidRPr="00FF3B21">
        <w:rPr>
          <w:rFonts w:ascii="Perpetua" w:hAnsi="Perpetua"/>
          <w:spacing w:val="-5"/>
        </w:rPr>
        <w:t xml:space="preserve"> </w:t>
      </w:r>
      <w:r w:rsidRPr="00FF3B21">
        <w:rPr>
          <w:rFonts w:ascii="Perpetua" w:hAnsi="Perpetua"/>
        </w:rPr>
        <w:t>supporting</w:t>
      </w:r>
      <w:r w:rsidRPr="00FF3B21">
        <w:rPr>
          <w:rFonts w:ascii="Perpetua" w:hAnsi="Perpetua"/>
          <w:spacing w:val="-7"/>
        </w:rPr>
        <w:t xml:space="preserve"> </w:t>
      </w:r>
      <w:r w:rsidRPr="00FF3B21">
        <w:rPr>
          <w:rFonts w:ascii="Perpetua" w:hAnsi="Perpetua"/>
        </w:rPr>
        <w:t>students to become increasingly independent. Strategies can also be grouped together into sequences to create longer writing cycles.</w:t>
      </w:r>
    </w:p>
    <w:p w14:paraId="1B06589D" w14:textId="77777777" w:rsidR="00FB714C" w:rsidRPr="00FF3B21" w:rsidRDefault="00FB714C" w:rsidP="00FB714C">
      <w:pPr>
        <w:pStyle w:val="BodyText"/>
        <w:spacing w:before="160" w:line="276" w:lineRule="auto"/>
        <w:ind w:right="830"/>
        <w:rPr>
          <w:rFonts w:ascii="Perpetua" w:hAnsi="Perpetua"/>
        </w:rPr>
      </w:pPr>
      <w:r w:rsidRPr="00FF3B21">
        <w:rPr>
          <w:rFonts w:ascii="Perpetua" w:hAnsi="Perpetua"/>
        </w:rPr>
        <w:t>A</w:t>
      </w:r>
      <w:r w:rsidRPr="00FF3B21">
        <w:rPr>
          <w:rFonts w:ascii="Perpetua" w:hAnsi="Perpetua"/>
          <w:spacing w:val="-11"/>
        </w:rPr>
        <w:t xml:space="preserve"> </w:t>
      </w:r>
      <w:r w:rsidRPr="00FF3B21">
        <w:rPr>
          <w:rFonts w:ascii="Perpetua" w:hAnsi="Perpetua"/>
        </w:rPr>
        <w:t>typical</w:t>
      </w:r>
      <w:r w:rsidRPr="00FF3B21">
        <w:rPr>
          <w:rFonts w:ascii="Perpetua" w:hAnsi="Perpetua"/>
          <w:spacing w:val="-12"/>
        </w:rPr>
        <w:t xml:space="preserve"> </w:t>
      </w:r>
      <w:r w:rsidRPr="00FF3B21">
        <w:rPr>
          <w:rFonts w:ascii="Perpetua" w:hAnsi="Perpetua"/>
        </w:rPr>
        <w:t>writing</w:t>
      </w:r>
      <w:r w:rsidRPr="00FF3B21">
        <w:rPr>
          <w:rFonts w:ascii="Perpetua" w:hAnsi="Perpetua"/>
          <w:spacing w:val="-13"/>
        </w:rPr>
        <w:t xml:space="preserve"> </w:t>
      </w:r>
      <w:r w:rsidRPr="00FF3B21">
        <w:rPr>
          <w:rFonts w:ascii="Perpetua" w:hAnsi="Perpetua"/>
        </w:rPr>
        <w:t>cycle</w:t>
      </w:r>
      <w:r w:rsidRPr="00FF3B21">
        <w:rPr>
          <w:rFonts w:ascii="Perpetua" w:hAnsi="Perpetua"/>
          <w:spacing w:val="-10"/>
        </w:rPr>
        <w:t xml:space="preserve"> </w:t>
      </w:r>
      <w:r w:rsidRPr="00FF3B21">
        <w:rPr>
          <w:rFonts w:ascii="Perpetua" w:hAnsi="Perpetua"/>
        </w:rPr>
        <w:t>will</w:t>
      </w:r>
      <w:r w:rsidRPr="00FF3B21">
        <w:rPr>
          <w:rFonts w:ascii="Perpetua" w:hAnsi="Perpetua"/>
          <w:spacing w:val="-12"/>
        </w:rPr>
        <w:t xml:space="preserve"> </w:t>
      </w:r>
      <w:r w:rsidRPr="00FF3B21">
        <w:rPr>
          <w:rFonts w:ascii="Perpetua" w:hAnsi="Perpetua"/>
        </w:rPr>
        <w:t>include</w:t>
      </w:r>
      <w:r w:rsidRPr="00FF3B21">
        <w:rPr>
          <w:rFonts w:ascii="Perpetua" w:hAnsi="Perpetua"/>
          <w:spacing w:val="-10"/>
        </w:rPr>
        <w:t xml:space="preserve"> </w:t>
      </w:r>
      <w:r w:rsidRPr="00FF3B21">
        <w:rPr>
          <w:rFonts w:ascii="Perpetua" w:hAnsi="Perpetua"/>
        </w:rPr>
        <w:t>planning,</w:t>
      </w:r>
      <w:r w:rsidRPr="00FF3B21">
        <w:rPr>
          <w:rFonts w:ascii="Perpetua" w:hAnsi="Perpetua"/>
          <w:spacing w:val="-10"/>
        </w:rPr>
        <w:t xml:space="preserve"> </w:t>
      </w:r>
      <w:r w:rsidRPr="00FF3B21">
        <w:rPr>
          <w:rFonts w:ascii="Perpetua" w:hAnsi="Perpetua"/>
        </w:rPr>
        <w:t>drafting,</w:t>
      </w:r>
      <w:r w:rsidRPr="00FF3B21">
        <w:rPr>
          <w:rFonts w:ascii="Perpetua" w:hAnsi="Perpetua"/>
          <w:spacing w:val="-12"/>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editing</w:t>
      </w:r>
      <w:r w:rsidRPr="00FF3B21">
        <w:rPr>
          <w:rFonts w:ascii="Perpetua" w:hAnsi="Perpetua"/>
          <w:spacing w:val="-12"/>
        </w:rPr>
        <w:t xml:space="preserve"> </w:t>
      </w:r>
      <w:r w:rsidRPr="00FF3B21">
        <w:rPr>
          <w:rFonts w:ascii="Perpetua" w:hAnsi="Perpetua"/>
        </w:rPr>
        <w:t>stages.</w:t>
      </w:r>
      <w:r w:rsidRPr="00FF3B21">
        <w:rPr>
          <w:rFonts w:ascii="Perpetua" w:hAnsi="Perpetua"/>
          <w:spacing w:val="-12"/>
        </w:rPr>
        <w:t xml:space="preserve"> </w:t>
      </w:r>
      <w:r w:rsidRPr="00FF3B21">
        <w:rPr>
          <w:rFonts w:ascii="Perpetua" w:hAnsi="Perpetua"/>
        </w:rPr>
        <w:t>While</w:t>
      </w:r>
      <w:r w:rsidRPr="00FF3B21">
        <w:rPr>
          <w:rFonts w:ascii="Perpetua" w:hAnsi="Perpetua"/>
          <w:spacing w:val="-12"/>
        </w:rPr>
        <w:t xml:space="preserve"> </w:t>
      </w:r>
      <w:r w:rsidRPr="00FF3B21">
        <w:rPr>
          <w:rFonts w:ascii="Perpetua" w:hAnsi="Perpetua"/>
        </w:rPr>
        <w:t>not</w:t>
      </w:r>
      <w:r w:rsidRPr="00FF3B21">
        <w:rPr>
          <w:rFonts w:ascii="Perpetua" w:hAnsi="Perpetua"/>
          <w:spacing w:val="-11"/>
        </w:rPr>
        <w:t xml:space="preserve"> </w:t>
      </w:r>
      <w:r w:rsidRPr="00FF3B21">
        <w:rPr>
          <w:rFonts w:ascii="Perpetua" w:hAnsi="Perpetua"/>
        </w:rPr>
        <w:t>every</w:t>
      </w:r>
      <w:r w:rsidRPr="00FF3B21">
        <w:rPr>
          <w:rFonts w:ascii="Perpetua" w:hAnsi="Perpetua"/>
          <w:spacing w:val="-10"/>
        </w:rPr>
        <w:t xml:space="preserve"> </w:t>
      </w:r>
      <w:r w:rsidRPr="00FF3B21">
        <w:rPr>
          <w:rFonts w:ascii="Perpetua" w:hAnsi="Perpetua"/>
        </w:rPr>
        <w:t>writing</w:t>
      </w:r>
      <w:r w:rsidRPr="00FF3B21">
        <w:rPr>
          <w:rFonts w:ascii="Perpetua" w:hAnsi="Perpetua"/>
          <w:spacing w:val="-11"/>
        </w:rPr>
        <w:t xml:space="preserve"> </w:t>
      </w:r>
      <w:r w:rsidRPr="00FF3B21">
        <w:rPr>
          <w:rFonts w:ascii="Perpetua" w:hAnsi="Perpetua"/>
        </w:rPr>
        <w:t>task will require every step</w:t>
      </w:r>
      <w:r w:rsidRPr="00FF3B21">
        <w:rPr>
          <w:rFonts w:ascii="Perpetua" w:hAnsi="Perpetua"/>
          <w:spacing w:val="-1"/>
        </w:rPr>
        <w:t xml:space="preserve"> </w:t>
      </w:r>
      <w:r w:rsidRPr="00FF3B21">
        <w:rPr>
          <w:rFonts w:ascii="Perpetua" w:hAnsi="Perpetua"/>
        </w:rPr>
        <w:t>in the cycle, an important part</w:t>
      </w:r>
      <w:r w:rsidRPr="00FF3B21">
        <w:rPr>
          <w:rFonts w:ascii="Perpetua" w:hAnsi="Perpetua"/>
          <w:spacing w:val="-2"/>
        </w:rPr>
        <w:t xml:space="preserve"> </w:t>
      </w:r>
      <w:r w:rsidRPr="00FF3B21">
        <w:rPr>
          <w:rFonts w:ascii="Perpetua" w:hAnsi="Perpetua"/>
        </w:rPr>
        <w:t>of teaching writing</w:t>
      </w:r>
      <w:r w:rsidRPr="00FF3B21">
        <w:rPr>
          <w:rFonts w:ascii="Perpetua" w:hAnsi="Perpetua"/>
          <w:spacing w:val="-2"/>
        </w:rPr>
        <w:t xml:space="preserve"> </w:t>
      </w:r>
      <w:r w:rsidRPr="00FF3B21">
        <w:rPr>
          <w:rFonts w:ascii="Perpetua" w:hAnsi="Perpetua"/>
        </w:rPr>
        <w:t>is</w:t>
      </w:r>
      <w:r w:rsidRPr="00FF3B21">
        <w:rPr>
          <w:rFonts w:ascii="Perpetua" w:hAnsi="Perpetua"/>
          <w:spacing w:val="-1"/>
        </w:rPr>
        <w:t xml:space="preserve"> </w:t>
      </w:r>
      <w:r w:rsidRPr="00FF3B21">
        <w:rPr>
          <w:rFonts w:ascii="Perpetua" w:hAnsi="Perpetua"/>
        </w:rPr>
        <w:t>ensuring that students understand</w:t>
      </w:r>
      <w:r w:rsidRPr="00FF3B21">
        <w:rPr>
          <w:rFonts w:ascii="Perpetua" w:hAnsi="Perpetua"/>
          <w:spacing w:val="-1"/>
        </w:rPr>
        <w:t xml:space="preserve"> </w:t>
      </w:r>
      <w:r w:rsidRPr="00FF3B21">
        <w:rPr>
          <w:rFonts w:ascii="Perpetua" w:hAnsi="Perpetua"/>
        </w:rPr>
        <w:t>that expert writers in any subject</w:t>
      </w:r>
      <w:r w:rsidRPr="00FF3B21">
        <w:rPr>
          <w:rFonts w:ascii="Perpetua" w:hAnsi="Perpetua"/>
          <w:spacing w:val="-2"/>
        </w:rPr>
        <w:t xml:space="preserve"> </w:t>
      </w:r>
      <w:r w:rsidRPr="00FF3B21">
        <w:rPr>
          <w:rFonts w:ascii="Perpetua" w:hAnsi="Perpetua"/>
        </w:rPr>
        <w:t>follow</w:t>
      </w:r>
      <w:r w:rsidRPr="00FF3B21">
        <w:rPr>
          <w:rFonts w:ascii="Perpetua" w:hAnsi="Perpetua"/>
          <w:spacing w:val="-2"/>
        </w:rPr>
        <w:t xml:space="preserve"> </w:t>
      </w:r>
      <w:r w:rsidRPr="00FF3B21">
        <w:rPr>
          <w:rFonts w:ascii="Perpetua" w:hAnsi="Perpetua"/>
        </w:rPr>
        <w:t>multiple steps to</w:t>
      </w:r>
      <w:r w:rsidRPr="00FF3B21">
        <w:rPr>
          <w:rFonts w:ascii="Perpetua" w:hAnsi="Perpetua"/>
          <w:spacing w:val="-2"/>
        </w:rPr>
        <w:t xml:space="preserve"> </w:t>
      </w:r>
      <w:r w:rsidRPr="00FF3B21">
        <w:rPr>
          <w:rFonts w:ascii="Perpetua" w:hAnsi="Perpetua"/>
        </w:rPr>
        <w:t>create</w:t>
      </w:r>
      <w:r w:rsidRPr="00FF3B21">
        <w:rPr>
          <w:rFonts w:ascii="Perpetua" w:hAnsi="Perpetua"/>
          <w:spacing w:val="-1"/>
        </w:rPr>
        <w:t xml:space="preserve"> </w:t>
      </w:r>
      <w:r w:rsidRPr="00FF3B21">
        <w:rPr>
          <w:rFonts w:ascii="Perpetua" w:hAnsi="Perpetua"/>
        </w:rPr>
        <w:t>high</w:t>
      </w:r>
      <w:r w:rsidRPr="00FF3B21">
        <w:rPr>
          <w:rFonts w:ascii="Perpetua" w:hAnsi="Perpetua"/>
          <w:spacing w:val="-1"/>
        </w:rPr>
        <w:t xml:space="preserve"> </w:t>
      </w:r>
      <w:r w:rsidRPr="00FF3B21">
        <w:rPr>
          <w:rFonts w:ascii="Perpetua" w:hAnsi="Perpetua"/>
        </w:rPr>
        <w:t>quality work.</w:t>
      </w:r>
    </w:p>
    <w:p w14:paraId="5D82397A" w14:textId="77777777" w:rsidR="00FB714C" w:rsidRPr="00FF3B21" w:rsidRDefault="00FB714C" w:rsidP="00FB714C">
      <w:pPr>
        <w:pStyle w:val="BodyText"/>
        <w:spacing w:before="160"/>
        <w:rPr>
          <w:rFonts w:ascii="Perpetua" w:hAnsi="Perpetua"/>
        </w:rPr>
      </w:pPr>
      <w:r w:rsidRPr="00FF3B21">
        <w:rPr>
          <w:rFonts w:ascii="Perpetua" w:hAnsi="Perpetua"/>
        </w:rPr>
        <w:t>Teachers</w:t>
      </w:r>
      <w:r w:rsidRPr="00FF3B21">
        <w:rPr>
          <w:rFonts w:ascii="Perpetua" w:hAnsi="Perpetua"/>
          <w:spacing w:val="-11"/>
        </w:rPr>
        <w:t xml:space="preserve"> </w:t>
      </w:r>
      <w:r w:rsidRPr="00FF3B21">
        <w:rPr>
          <w:rFonts w:ascii="Perpetua" w:hAnsi="Perpetua"/>
        </w:rPr>
        <w:t>can</w:t>
      </w:r>
      <w:r w:rsidRPr="00FF3B21">
        <w:rPr>
          <w:rFonts w:ascii="Perpetua" w:hAnsi="Perpetua"/>
          <w:spacing w:val="-10"/>
        </w:rPr>
        <w:t xml:space="preserve"> </w:t>
      </w:r>
      <w:r w:rsidRPr="00FF3B21">
        <w:rPr>
          <w:rFonts w:ascii="Perpetua" w:hAnsi="Perpetua"/>
        </w:rPr>
        <w:t>also</w:t>
      </w:r>
      <w:r w:rsidRPr="00FF3B21">
        <w:rPr>
          <w:rFonts w:ascii="Perpetua" w:hAnsi="Perpetua"/>
          <w:spacing w:val="-13"/>
        </w:rPr>
        <w:t xml:space="preserve"> </w:t>
      </w:r>
      <w:r w:rsidRPr="00FF3B21">
        <w:rPr>
          <w:rFonts w:ascii="Perpetua" w:hAnsi="Perpetua"/>
        </w:rPr>
        <w:t>support</w:t>
      </w:r>
      <w:r w:rsidRPr="00FF3B21">
        <w:rPr>
          <w:rFonts w:ascii="Perpetua" w:hAnsi="Perpetua"/>
          <w:spacing w:val="-12"/>
        </w:rPr>
        <w:t xml:space="preserve"> </w:t>
      </w:r>
      <w:r w:rsidRPr="00FF3B21">
        <w:rPr>
          <w:rFonts w:ascii="Perpetua" w:hAnsi="Perpetua"/>
        </w:rPr>
        <w:t>students</w:t>
      </w:r>
      <w:r w:rsidRPr="00FF3B21">
        <w:rPr>
          <w:rFonts w:ascii="Perpetua" w:hAnsi="Perpetua"/>
          <w:spacing w:val="-12"/>
        </w:rPr>
        <w:t xml:space="preserve"> </w:t>
      </w:r>
      <w:r w:rsidRPr="00FF3B21">
        <w:rPr>
          <w:rFonts w:ascii="Perpetua" w:hAnsi="Perpetua"/>
          <w:spacing w:val="-5"/>
        </w:rPr>
        <w:t>by:</w:t>
      </w:r>
    </w:p>
    <w:p w14:paraId="67E3F13B" w14:textId="77777777" w:rsidR="00FB714C" w:rsidRPr="00FF3B21" w:rsidRDefault="00FB714C" w:rsidP="00FB714C">
      <w:pPr>
        <w:pStyle w:val="ListParagraph"/>
        <w:widowControl w:val="0"/>
        <w:numPr>
          <w:ilvl w:val="1"/>
          <w:numId w:val="23"/>
        </w:numPr>
        <w:tabs>
          <w:tab w:val="left" w:pos="1300"/>
        </w:tabs>
        <w:autoSpaceDE w:val="0"/>
        <w:autoSpaceDN w:val="0"/>
        <w:spacing w:before="201" w:after="0"/>
        <w:ind w:right="1071"/>
        <w:contextualSpacing w:val="0"/>
        <w:rPr>
          <w:rFonts w:ascii="Perpetua" w:hAnsi="Perpetua"/>
          <w:sz w:val="24"/>
          <w:szCs w:val="24"/>
        </w:rPr>
      </w:pPr>
      <w:r w:rsidRPr="00FF3B21">
        <w:rPr>
          <w:rFonts w:ascii="Perpetua" w:hAnsi="Perpetua"/>
          <w:sz w:val="24"/>
          <w:szCs w:val="24"/>
        </w:rPr>
        <w:t>Ensuring students’ transcription skills become automatic so that they can focus on other aspects</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writing,</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by</w:t>
      </w:r>
      <w:r w:rsidRPr="00FF3B21">
        <w:rPr>
          <w:rFonts w:ascii="Perpetua" w:hAnsi="Perpetua"/>
          <w:spacing w:val="-11"/>
          <w:sz w:val="24"/>
          <w:szCs w:val="24"/>
        </w:rPr>
        <w:t xml:space="preserve"> </w:t>
      </w:r>
      <w:r w:rsidRPr="00FF3B21">
        <w:rPr>
          <w:rFonts w:ascii="Perpetua" w:hAnsi="Perpetua"/>
          <w:sz w:val="24"/>
          <w:szCs w:val="24"/>
        </w:rPr>
        <w:t>quickly</w:t>
      </w:r>
      <w:r w:rsidRPr="00FF3B21">
        <w:rPr>
          <w:rFonts w:ascii="Perpetua" w:hAnsi="Perpetua"/>
          <w:spacing w:val="-10"/>
          <w:sz w:val="24"/>
          <w:szCs w:val="24"/>
        </w:rPr>
        <w:t xml:space="preserve"> </w:t>
      </w:r>
      <w:r w:rsidRPr="00FF3B21">
        <w:rPr>
          <w:rFonts w:ascii="Perpetua" w:hAnsi="Perpetua"/>
          <w:sz w:val="24"/>
          <w:szCs w:val="24"/>
        </w:rPr>
        <w:t>identifying</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in</w:t>
      </w:r>
      <w:r w:rsidRPr="00FF3B21">
        <w:rPr>
          <w:rFonts w:ascii="Perpetua" w:hAnsi="Perpetua"/>
          <w:spacing w:val="-11"/>
          <w:sz w:val="24"/>
          <w:szCs w:val="24"/>
        </w:rPr>
        <w:t xml:space="preserve"> </w:t>
      </w:r>
      <w:r w:rsidRPr="00FF3B21">
        <w:rPr>
          <w:rFonts w:ascii="Perpetua" w:hAnsi="Perpetua"/>
          <w:sz w:val="24"/>
          <w:szCs w:val="24"/>
        </w:rPr>
        <w:t>need</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1"/>
          <w:sz w:val="24"/>
          <w:szCs w:val="24"/>
        </w:rPr>
        <w:t xml:space="preserve"> </w:t>
      </w:r>
      <w:r w:rsidRPr="00FF3B21">
        <w:rPr>
          <w:rFonts w:ascii="Perpetua" w:hAnsi="Perpetua"/>
          <w:sz w:val="24"/>
          <w:szCs w:val="24"/>
        </w:rPr>
        <w:t>extra</w:t>
      </w:r>
      <w:r w:rsidRPr="00FF3B21">
        <w:rPr>
          <w:rFonts w:ascii="Perpetua" w:hAnsi="Perpetua"/>
          <w:spacing w:val="-11"/>
          <w:sz w:val="24"/>
          <w:szCs w:val="24"/>
        </w:rPr>
        <w:t xml:space="preserve"> </w:t>
      </w:r>
      <w:r w:rsidRPr="00FF3B21">
        <w:rPr>
          <w:rFonts w:ascii="Perpetua" w:hAnsi="Perpetua"/>
          <w:sz w:val="24"/>
          <w:szCs w:val="24"/>
        </w:rPr>
        <w:t>support,</w:t>
      </w:r>
      <w:r w:rsidRPr="00FF3B21">
        <w:rPr>
          <w:rFonts w:ascii="Perpetua" w:hAnsi="Perpetua"/>
          <w:spacing w:val="-10"/>
          <w:sz w:val="24"/>
          <w:szCs w:val="24"/>
        </w:rPr>
        <w:t xml:space="preserve"> </w:t>
      </w:r>
      <w:r w:rsidRPr="00FF3B21">
        <w:rPr>
          <w:rFonts w:ascii="Perpetua" w:hAnsi="Perpetua"/>
          <w:sz w:val="24"/>
          <w:szCs w:val="24"/>
        </w:rPr>
        <w:t>which</w:t>
      </w:r>
      <w:r w:rsidRPr="00FF3B21">
        <w:rPr>
          <w:rFonts w:ascii="Perpetua" w:hAnsi="Perpetua"/>
          <w:spacing w:val="-11"/>
          <w:sz w:val="24"/>
          <w:szCs w:val="24"/>
        </w:rPr>
        <w:t xml:space="preserve"> </w:t>
      </w:r>
      <w:r w:rsidRPr="00FF3B21">
        <w:rPr>
          <w:rFonts w:ascii="Perpetua" w:hAnsi="Perpetua"/>
          <w:sz w:val="24"/>
          <w:szCs w:val="24"/>
        </w:rPr>
        <w:t>might include practising spelling, handwriting, or typing.</w:t>
      </w:r>
    </w:p>
    <w:p w14:paraId="2EAA6490"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873"/>
        <w:contextualSpacing w:val="0"/>
        <w:rPr>
          <w:rFonts w:ascii="Perpetua" w:hAnsi="Perpetua"/>
          <w:sz w:val="24"/>
          <w:szCs w:val="24"/>
        </w:rPr>
      </w:pPr>
      <w:r w:rsidRPr="00FF3B21">
        <w:rPr>
          <w:rFonts w:ascii="Perpetua" w:hAnsi="Perpetua"/>
          <w:sz w:val="24"/>
          <w:szCs w:val="24"/>
        </w:rPr>
        <w:t>Recognising</w:t>
      </w:r>
      <w:r w:rsidRPr="00FF3B21">
        <w:rPr>
          <w:rFonts w:ascii="Perpetua" w:hAnsi="Perpetua"/>
          <w:spacing w:val="-13"/>
          <w:sz w:val="24"/>
          <w:szCs w:val="24"/>
        </w:rPr>
        <w:t xml:space="preserve"> </w:t>
      </w:r>
      <w:r w:rsidRPr="00FF3B21">
        <w:rPr>
          <w:rFonts w:ascii="Perpetua" w:hAnsi="Perpetua"/>
          <w:sz w:val="24"/>
          <w:szCs w:val="24"/>
        </w:rPr>
        <w:t>that</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3"/>
          <w:sz w:val="24"/>
          <w:szCs w:val="24"/>
        </w:rPr>
        <w:t xml:space="preserve"> </w:t>
      </w:r>
      <w:r w:rsidRPr="00FF3B21">
        <w:rPr>
          <w:rFonts w:ascii="Perpetua" w:hAnsi="Perpetua"/>
          <w:sz w:val="24"/>
          <w:szCs w:val="24"/>
        </w:rPr>
        <w:t>with</w:t>
      </w:r>
      <w:r w:rsidRPr="00FF3B21">
        <w:rPr>
          <w:rFonts w:ascii="Perpetua" w:hAnsi="Perpetua"/>
          <w:spacing w:val="-12"/>
          <w:sz w:val="24"/>
          <w:szCs w:val="24"/>
        </w:rPr>
        <w:t xml:space="preserve"> </w:t>
      </w:r>
      <w:r w:rsidRPr="00FF3B21">
        <w:rPr>
          <w:rFonts w:ascii="Perpetua" w:hAnsi="Perpetua"/>
          <w:sz w:val="24"/>
          <w:szCs w:val="24"/>
        </w:rPr>
        <w:t>difficulties</w:t>
      </w:r>
      <w:r w:rsidRPr="00FF3B21">
        <w:rPr>
          <w:rFonts w:ascii="Perpetua" w:hAnsi="Perpetua"/>
          <w:spacing w:val="-13"/>
          <w:sz w:val="24"/>
          <w:szCs w:val="24"/>
        </w:rPr>
        <w:t xml:space="preserve"> </w:t>
      </w:r>
      <w:r w:rsidRPr="00FF3B21">
        <w:rPr>
          <w:rFonts w:ascii="Perpetua" w:hAnsi="Perpetua"/>
          <w:sz w:val="24"/>
          <w:szCs w:val="24"/>
        </w:rPr>
        <w:t>with</w:t>
      </w:r>
      <w:r w:rsidRPr="00FF3B21">
        <w:rPr>
          <w:rFonts w:ascii="Perpetua" w:hAnsi="Perpetua"/>
          <w:spacing w:val="-12"/>
          <w:sz w:val="24"/>
          <w:szCs w:val="24"/>
        </w:rPr>
        <w:t xml:space="preserve"> </w:t>
      </w:r>
      <w:r w:rsidRPr="00FF3B21">
        <w:rPr>
          <w:rFonts w:ascii="Perpetua" w:hAnsi="Perpetua"/>
          <w:sz w:val="24"/>
          <w:szCs w:val="24"/>
        </w:rPr>
        <w:t>transcription</w:t>
      </w:r>
      <w:r w:rsidRPr="00FF3B21">
        <w:rPr>
          <w:rFonts w:ascii="Perpetua" w:hAnsi="Perpetua"/>
          <w:spacing w:val="-13"/>
          <w:sz w:val="24"/>
          <w:szCs w:val="24"/>
        </w:rPr>
        <w:t xml:space="preserve"> </w:t>
      </w:r>
      <w:r w:rsidRPr="00FF3B21">
        <w:rPr>
          <w:rFonts w:ascii="Perpetua" w:hAnsi="Perpetua"/>
          <w:sz w:val="24"/>
          <w:szCs w:val="24"/>
        </w:rPr>
        <w:t>–</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z w:val="24"/>
          <w:szCs w:val="24"/>
        </w:rPr>
        <w:t>example,</w:t>
      </w:r>
      <w:r w:rsidRPr="00FF3B21">
        <w:rPr>
          <w:rFonts w:ascii="Perpetua" w:hAnsi="Perpetua"/>
          <w:spacing w:val="-13"/>
          <w:sz w:val="24"/>
          <w:szCs w:val="24"/>
        </w:rPr>
        <w:t xml:space="preserve"> </w:t>
      </w:r>
      <w:r w:rsidRPr="00FF3B21">
        <w:rPr>
          <w:rFonts w:ascii="Perpetua" w:hAnsi="Perpetua"/>
          <w:sz w:val="24"/>
          <w:szCs w:val="24"/>
        </w:rPr>
        <w:t>related</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dyslexia or dyspraxia – may not be able to demonstrate their true knowledge of a topic through written work unless</w:t>
      </w:r>
      <w:r w:rsidRPr="00FF3B21">
        <w:rPr>
          <w:rFonts w:ascii="Perpetua" w:hAnsi="Perpetua"/>
          <w:spacing w:val="-1"/>
          <w:sz w:val="24"/>
          <w:szCs w:val="24"/>
        </w:rPr>
        <w:t xml:space="preserve"> </w:t>
      </w:r>
      <w:r w:rsidRPr="00FF3B21">
        <w:rPr>
          <w:rFonts w:ascii="Perpetua" w:hAnsi="Perpetua"/>
          <w:sz w:val="24"/>
          <w:szCs w:val="24"/>
        </w:rPr>
        <w:t>extra support is available. Providing a computer can</w:t>
      </w:r>
      <w:r w:rsidRPr="00FF3B21">
        <w:rPr>
          <w:rFonts w:ascii="Perpetua" w:hAnsi="Perpetua"/>
          <w:spacing w:val="-1"/>
          <w:sz w:val="24"/>
          <w:szCs w:val="24"/>
        </w:rPr>
        <w:t xml:space="preserve"> </w:t>
      </w:r>
      <w:r w:rsidRPr="00FF3B21">
        <w:rPr>
          <w:rFonts w:ascii="Perpetua" w:hAnsi="Perpetua"/>
          <w:sz w:val="24"/>
          <w:szCs w:val="24"/>
        </w:rPr>
        <w:t>help improve the length and</w:t>
      </w:r>
      <w:r w:rsidRPr="00FF3B21">
        <w:rPr>
          <w:rFonts w:ascii="Perpetua" w:hAnsi="Perpetua"/>
          <w:spacing w:val="-1"/>
          <w:sz w:val="24"/>
          <w:szCs w:val="24"/>
        </w:rPr>
        <w:t xml:space="preserve"> </w:t>
      </w:r>
      <w:r w:rsidRPr="00FF3B21">
        <w:rPr>
          <w:rFonts w:ascii="Perpetua" w:hAnsi="Perpetua"/>
          <w:sz w:val="24"/>
          <w:szCs w:val="24"/>
        </w:rPr>
        <w:t>quality of writing from</w:t>
      </w:r>
      <w:r w:rsidRPr="00FF3B21">
        <w:rPr>
          <w:rFonts w:ascii="Perpetua" w:hAnsi="Perpetua"/>
          <w:spacing w:val="-1"/>
          <w:sz w:val="24"/>
          <w:szCs w:val="24"/>
        </w:rPr>
        <w:t xml:space="preserve"> </w:t>
      </w:r>
      <w:r w:rsidRPr="00FF3B21">
        <w:rPr>
          <w:rFonts w:ascii="Perpetua" w:hAnsi="Perpetua"/>
          <w:sz w:val="24"/>
          <w:szCs w:val="24"/>
        </w:rPr>
        <w:t>students identified</w:t>
      </w:r>
      <w:r w:rsidRPr="00FF3B21">
        <w:rPr>
          <w:rFonts w:ascii="Perpetua" w:hAnsi="Perpetua"/>
          <w:spacing w:val="-1"/>
          <w:sz w:val="24"/>
          <w:szCs w:val="24"/>
        </w:rPr>
        <w:t xml:space="preserve"> </w:t>
      </w:r>
      <w:r w:rsidRPr="00FF3B21">
        <w:rPr>
          <w:rFonts w:ascii="Perpetua" w:hAnsi="Perpetua"/>
          <w:sz w:val="24"/>
          <w:szCs w:val="24"/>
        </w:rPr>
        <w:t>as weaker writers,</w:t>
      </w:r>
      <w:r w:rsidRPr="00FF3B21">
        <w:rPr>
          <w:rFonts w:ascii="Perpetua" w:hAnsi="Perpetua"/>
          <w:spacing w:val="-1"/>
          <w:sz w:val="24"/>
          <w:szCs w:val="24"/>
        </w:rPr>
        <w:t xml:space="preserve"> </w:t>
      </w:r>
      <w:r w:rsidRPr="00FF3B21">
        <w:rPr>
          <w:rFonts w:ascii="Perpetua" w:hAnsi="Perpetua"/>
          <w:sz w:val="24"/>
          <w:szCs w:val="24"/>
        </w:rPr>
        <w:t>particularly when instruction in typing is also provided.</w:t>
      </w:r>
    </w:p>
    <w:p w14:paraId="59E0B304"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1033"/>
        <w:contextualSpacing w:val="0"/>
        <w:rPr>
          <w:rFonts w:ascii="Perpetua" w:hAnsi="Perpetua"/>
          <w:sz w:val="24"/>
          <w:szCs w:val="24"/>
        </w:rPr>
      </w:pPr>
      <w:r w:rsidRPr="00FF3B21">
        <w:rPr>
          <w:rFonts w:ascii="Perpetua" w:hAnsi="Perpetua"/>
          <w:sz w:val="24"/>
          <w:szCs w:val="24"/>
        </w:rPr>
        <w:t>Using</w:t>
      </w:r>
      <w:r w:rsidRPr="00FF3B21">
        <w:rPr>
          <w:rFonts w:ascii="Perpetua" w:hAnsi="Perpetua"/>
          <w:spacing w:val="-13"/>
          <w:sz w:val="24"/>
          <w:szCs w:val="24"/>
        </w:rPr>
        <w:t xml:space="preserve"> </w:t>
      </w:r>
      <w:r w:rsidRPr="00FF3B21">
        <w:rPr>
          <w:rFonts w:ascii="Perpetua" w:hAnsi="Perpetua"/>
          <w:sz w:val="24"/>
          <w:szCs w:val="24"/>
        </w:rPr>
        <w:t>pre-writing</w:t>
      </w:r>
      <w:r w:rsidRPr="00FF3B21">
        <w:rPr>
          <w:rFonts w:ascii="Perpetua" w:hAnsi="Perpetua"/>
          <w:spacing w:val="-12"/>
          <w:sz w:val="24"/>
          <w:szCs w:val="24"/>
        </w:rPr>
        <w:t xml:space="preserve"> </w:t>
      </w:r>
      <w:r w:rsidRPr="00FF3B21">
        <w:rPr>
          <w:rFonts w:ascii="Perpetua" w:hAnsi="Perpetua"/>
          <w:sz w:val="24"/>
          <w:szCs w:val="24"/>
        </w:rPr>
        <w:t>activities</w:t>
      </w:r>
      <w:r w:rsidRPr="00FF3B21">
        <w:rPr>
          <w:rFonts w:ascii="Perpetua" w:hAnsi="Perpetua"/>
          <w:spacing w:val="-13"/>
          <w:sz w:val="24"/>
          <w:szCs w:val="24"/>
        </w:rPr>
        <w:t xml:space="preserve"> </w:t>
      </w:r>
      <w:r w:rsidRPr="00FF3B21">
        <w:rPr>
          <w:rFonts w:ascii="Perpetua" w:hAnsi="Perpetua"/>
          <w:sz w:val="24"/>
          <w:szCs w:val="24"/>
        </w:rPr>
        <w:t>that</w:t>
      </w:r>
      <w:r w:rsidRPr="00FF3B21">
        <w:rPr>
          <w:rFonts w:ascii="Perpetua" w:hAnsi="Perpetua"/>
          <w:spacing w:val="-12"/>
          <w:sz w:val="24"/>
          <w:szCs w:val="24"/>
        </w:rPr>
        <w:t xml:space="preserve"> </w:t>
      </w:r>
      <w:r w:rsidRPr="00FF3B21">
        <w:rPr>
          <w:rFonts w:ascii="Perpetua" w:hAnsi="Perpetua"/>
          <w:sz w:val="24"/>
          <w:szCs w:val="24"/>
        </w:rPr>
        <w:t>ensure</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have</w:t>
      </w:r>
      <w:r w:rsidRPr="00FF3B21">
        <w:rPr>
          <w:rFonts w:ascii="Perpetua" w:hAnsi="Perpetua"/>
          <w:spacing w:val="-13"/>
          <w:sz w:val="24"/>
          <w:szCs w:val="24"/>
        </w:rPr>
        <w:t xml:space="preserve"> </w:t>
      </w:r>
      <w:r w:rsidRPr="00FF3B21">
        <w:rPr>
          <w:rFonts w:ascii="Perpetua" w:hAnsi="Perpetua"/>
          <w:sz w:val="24"/>
          <w:szCs w:val="24"/>
        </w:rPr>
        <w:t>secure</w:t>
      </w:r>
      <w:r w:rsidRPr="00FF3B21">
        <w:rPr>
          <w:rFonts w:ascii="Perpetua" w:hAnsi="Perpetua"/>
          <w:spacing w:val="-12"/>
          <w:sz w:val="24"/>
          <w:szCs w:val="24"/>
        </w:rPr>
        <w:t xml:space="preserve"> </w:t>
      </w:r>
      <w:r w:rsidRPr="00FF3B21">
        <w:rPr>
          <w:rFonts w:ascii="Perpetua" w:hAnsi="Perpetua"/>
          <w:sz w:val="24"/>
          <w:szCs w:val="24"/>
        </w:rPr>
        <w:t>background</w:t>
      </w:r>
      <w:r w:rsidRPr="00FF3B21">
        <w:rPr>
          <w:rFonts w:ascii="Perpetua" w:hAnsi="Perpetua"/>
          <w:spacing w:val="-12"/>
          <w:sz w:val="24"/>
          <w:szCs w:val="24"/>
        </w:rPr>
        <w:t xml:space="preserve"> </w:t>
      </w:r>
      <w:r w:rsidRPr="00FF3B21">
        <w:rPr>
          <w:rFonts w:ascii="Perpetua" w:hAnsi="Perpetua"/>
          <w:sz w:val="24"/>
          <w:szCs w:val="24"/>
        </w:rPr>
        <w:t>knowledge</w:t>
      </w:r>
      <w:r w:rsidRPr="00FF3B21">
        <w:rPr>
          <w:rFonts w:ascii="Perpetua" w:hAnsi="Perpetua"/>
          <w:spacing w:val="-13"/>
          <w:sz w:val="24"/>
          <w:szCs w:val="24"/>
        </w:rPr>
        <w:t xml:space="preserve"> </w:t>
      </w:r>
      <w:r w:rsidRPr="00FF3B21">
        <w:rPr>
          <w:rFonts w:ascii="Perpetua" w:hAnsi="Perpetua"/>
          <w:sz w:val="24"/>
          <w:szCs w:val="24"/>
        </w:rPr>
        <w:t>related to the topic they are writing about. For example, recapping key ideas before beginning a writing task will help students use them in writing more successfully.</w:t>
      </w:r>
    </w:p>
    <w:p w14:paraId="1C407DF7" w14:textId="77777777" w:rsidR="00FB714C" w:rsidRPr="00FF3B21" w:rsidRDefault="00FB714C" w:rsidP="00FB714C">
      <w:pPr>
        <w:pStyle w:val="BodyText"/>
        <w:spacing w:before="159"/>
        <w:rPr>
          <w:rFonts w:ascii="Perpetua" w:hAnsi="Perpetua"/>
        </w:rPr>
      </w:pPr>
      <w:r w:rsidRPr="00FF3B21">
        <w:rPr>
          <w:rFonts w:ascii="Perpetua" w:hAnsi="Perpetua"/>
          <w:spacing w:val="-2"/>
        </w:rPr>
        <w:t>Motivation</w:t>
      </w:r>
    </w:p>
    <w:p w14:paraId="712D3A94"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Motivation</w:t>
      </w:r>
      <w:r w:rsidRPr="00FF3B21">
        <w:rPr>
          <w:rFonts w:ascii="Perpetua" w:hAnsi="Perpetua"/>
          <w:spacing w:val="-13"/>
        </w:rPr>
        <w:t xml:space="preserve"> </w:t>
      </w:r>
      <w:r w:rsidRPr="00FF3B21">
        <w:rPr>
          <w:rFonts w:ascii="Perpetua" w:hAnsi="Perpetua"/>
        </w:rPr>
        <w:t>is</w:t>
      </w:r>
      <w:r w:rsidRPr="00FF3B21">
        <w:rPr>
          <w:rFonts w:ascii="Perpetua" w:hAnsi="Perpetua"/>
          <w:spacing w:val="-12"/>
        </w:rPr>
        <w:t xml:space="preserve"> </w:t>
      </w:r>
      <w:r w:rsidRPr="00FF3B21">
        <w:rPr>
          <w:rFonts w:ascii="Perpetua" w:hAnsi="Perpetua"/>
        </w:rPr>
        <w:t>also</w:t>
      </w:r>
      <w:r w:rsidRPr="00FF3B21">
        <w:rPr>
          <w:rFonts w:ascii="Perpetua" w:hAnsi="Perpetua"/>
          <w:spacing w:val="-13"/>
        </w:rPr>
        <w:t xml:space="preserve"> </w:t>
      </w:r>
      <w:r w:rsidRPr="00FF3B21">
        <w:rPr>
          <w:rFonts w:ascii="Perpetua" w:hAnsi="Perpetua"/>
        </w:rPr>
        <w:t>particularly</w:t>
      </w:r>
      <w:r w:rsidRPr="00FF3B21">
        <w:rPr>
          <w:rFonts w:ascii="Perpetua" w:hAnsi="Perpetua"/>
          <w:spacing w:val="-12"/>
        </w:rPr>
        <w:t xml:space="preserve"> </w:t>
      </w:r>
      <w:r w:rsidRPr="00FF3B21">
        <w:rPr>
          <w:rFonts w:ascii="Perpetua" w:hAnsi="Perpetua"/>
        </w:rPr>
        <w:t>important</w:t>
      </w:r>
      <w:r w:rsidRPr="00FF3B21">
        <w:rPr>
          <w:rFonts w:ascii="Perpetua" w:hAnsi="Perpetua"/>
          <w:spacing w:val="-13"/>
        </w:rPr>
        <w:t xml:space="preserve"> </w:t>
      </w:r>
      <w:r w:rsidRPr="00FF3B21">
        <w:rPr>
          <w:rFonts w:ascii="Perpetua" w:hAnsi="Perpetua"/>
        </w:rPr>
        <w:t>for</w:t>
      </w:r>
      <w:r w:rsidRPr="00FF3B21">
        <w:rPr>
          <w:rFonts w:ascii="Perpetua" w:hAnsi="Perpetua"/>
          <w:spacing w:val="-12"/>
        </w:rPr>
        <w:t xml:space="preserve"> </w:t>
      </w:r>
      <w:r w:rsidRPr="00FF3B21">
        <w:rPr>
          <w:rFonts w:ascii="Perpetua" w:hAnsi="Perpetua"/>
        </w:rPr>
        <w:t>success</w:t>
      </w:r>
      <w:r w:rsidRPr="00FF3B21">
        <w:rPr>
          <w:rFonts w:ascii="Perpetua" w:hAnsi="Perpetua"/>
          <w:spacing w:val="-13"/>
        </w:rPr>
        <w:t xml:space="preserve"> </w:t>
      </w:r>
      <w:r w:rsidRPr="00FF3B21">
        <w:rPr>
          <w:rFonts w:ascii="Perpetua" w:hAnsi="Perpetua"/>
        </w:rPr>
        <w:t>in</w:t>
      </w:r>
      <w:r w:rsidRPr="00FF3B21">
        <w:rPr>
          <w:rFonts w:ascii="Perpetua" w:hAnsi="Perpetua"/>
          <w:spacing w:val="-12"/>
        </w:rPr>
        <w:t xml:space="preserve"> </w:t>
      </w:r>
      <w:r w:rsidRPr="00FF3B21">
        <w:rPr>
          <w:rFonts w:ascii="Perpetua" w:hAnsi="Perpetua"/>
        </w:rPr>
        <w:t>writing.</w:t>
      </w:r>
      <w:r w:rsidRPr="00FF3B21">
        <w:rPr>
          <w:rFonts w:ascii="Perpetua" w:hAnsi="Perpetua"/>
          <w:spacing w:val="-12"/>
        </w:rPr>
        <w:t xml:space="preserve"> </w:t>
      </w:r>
      <w:r w:rsidRPr="00FF3B21">
        <w:rPr>
          <w:rFonts w:ascii="Perpetua" w:hAnsi="Perpetua"/>
        </w:rPr>
        <w:t>Students’</w:t>
      </w:r>
      <w:r w:rsidRPr="00FF3B21">
        <w:rPr>
          <w:rFonts w:ascii="Perpetua" w:hAnsi="Perpetua"/>
          <w:spacing w:val="-13"/>
        </w:rPr>
        <w:t xml:space="preserve"> </w:t>
      </w:r>
      <w:r w:rsidRPr="00FF3B21">
        <w:rPr>
          <w:rFonts w:ascii="Perpetua" w:hAnsi="Perpetua"/>
        </w:rPr>
        <w:t>attitudes</w:t>
      </w:r>
      <w:r w:rsidRPr="00FF3B21">
        <w:rPr>
          <w:rFonts w:ascii="Perpetua" w:hAnsi="Perpetua"/>
          <w:spacing w:val="-12"/>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self-perception matter in all aspects</w:t>
      </w:r>
      <w:r w:rsidRPr="00FF3B21">
        <w:rPr>
          <w:rFonts w:ascii="Perpetua" w:hAnsi="Perpetua"/>
          <w:spacing w:val="-1"/>
        </w:rPr>
        <w:t xml:space="preserve"> </w:t>
      </w:r>
      <w:r w:rsidRPr="00FF3B21">
        <w:rPr>
          <w:rFonts w:ascii="Perpetua" w:hAnsi="Perpetua"/>
        </w:rPr>
        <w:t>of literacy but appear to</w:t>
      </w:r>
      <w:r w:rsidRPr="00FF3B21">
        <w:rPr>
          <w:rFonts w:ascii="Perpetua" w:hAnsi="Perpetua"/>
          <w:spacing w:val="-2"/>
        </w:rPr>
        <w:t xml:space="preserve"> </w:t>
      </w:r>
      <w:r w:rsidRPr="00FF3B21">
        <w:rPr>
          <w:rFonts w:ascii="Perpetua" w:hAnsi="Perpetua"/>
        </w:rPr>
        <w:t>have a particularly</w:t>
      </w:r>
      <w:r w:rsidRPr="00FF3B21">
        <w:rPr>
          <w:rFonts w:ascii="Perpetua" w:hAnsi="Perpetua"/>
          <w:spacing w:val="-1"/>
        </w:rPr>
        <w:t xml:space="preserve"> </w:t>
      </w:r>
      <w:r w:rsidRPr="00FF3B21">
        <w:rPr>
          <w:rFonts w:ascii="Perpetua" w:hAnsi="Perpetua"/>
        </w:rPr>
        <w:t>strong</w:t>
      </w:r>
      <w:r w:rsidRPr="00FF3B21">
        <w:rPr>
          <w:rFonts w:ascii="Perpetua" w:hAnsi="Perpetua"/>
          <w:spacing w:val="-1"/>
        </w:rPr>
        <w:t xml:space="preserve"> </w:t>
      </w:r>
      <w:r w:rsidRPr="00FF3B21">
        <w:rPr>
          <w:rFonts w:ascii="Perpetua" w:hAnsi="Perpetua"/>
        </w:rPr>
        <w:t>effect</w:t>
      </w:r>
      <w:r w:rsidRPr="00FF3B21">
        <w:rPr>
          <w:rFonts w:ascii="Perpetua" w:hAnsi="Perpetua"/>
          <w:spacing w:val="-3"/>
        </w:rPr>
        <w:t xml:space="preserve"> </w:t>
      </w:r>
      <w:r w:rsidRPr="00FF3B21">
        <w:rPr>
          <w:rFonts w:ascii="Perpetua" w:hAnsi="Perpetua"/>
        </w:rPr>
        <w:t>on writing. Promising strategies to approach this challenge include the use of:</w:t>
      </w:r>
    </w:p>
    <w:p w14:paraId="6F2D3567" w14:textId="77777777" w:rsidR="00FB714C" w:rsidRPr="00FF3B21" w:rsidRDefault="00FB714C" w:rsidP="00FB714C">
      <w:pPr>
        <w:pStyle w:val="ListParagraph"/>
        <w:widowControl w:val="0"/>
        <w:numPr>
          <w:ilvl w:val="1"/>
          <w:numId w:val="23"/>
        </w:numPr>
        <w:tabs>
          <w:tab w:val="left" w:pos="1300"/>
        </w:tabs>
        <w:autoSpaceDE w:val="0"/>
        <w:autoSpaceDN w:val="0"/>
        <w:spacing w:before="159" w:after="0"/>
        <w:ind w:right="1714"/>
        <w:contextualSpacing w:val="0"/>
        <w:rPr>
          <w:rFonts w:ascii="Perpetua" w:hAnsi="Perpetua"/>
          <w:sz w:val="24"/>
          <w:szCs w:val="24"/>
        </w:rPr>
      </w:pPr>
      <w:r w:rsidRPr="00FF3B21">
        <w:rPr>
          <w:rFonts w:ascii="Perpetua" w:hAnsi="Perpetua"/>
          <w:sz w:val="24"/>
          <w:szCs w:val="24"/>
        </w:rPr>
        <w:t>Collaboration-</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write</w:t>
      </w:r>
      <w:r w:rsidRPr="00FF3B21">
        <w:rPr>
          <w:rFonts w:ascii="Perpetua" w:hAnsi="Perpetua"/>
          <w:spacing w:val="-11"/>
          <w:sz w:val="24"/>
          <w:szCs w:val="24"/>
        </w:rPr>
        <w:t xml:space="preserve"> </w:t>
      </w:r>
      <w:r w:rsidRPr="00FF3B21">
        <w:rPr>
          <w:rFonts w:ascii="Perpetua" w:hAnsi="Perpetua"/>
          <w:sz w:val="24"/>
          <w:szCs w:val="24"/>
        </w:rPr>
        <w:t>together</w:t>
      </w:r>
      <w:r w:rsidRPr="00FF3B21">
        <w:rPr>
          <w:rFonts w:ascii="Perpetua" w:hAnsi="Perpetua"/>
          <w:spacing w:val="-10"/>
          <w:sz w:val="24"/>
          <w:szCs w:val="24"/>
        </w:rPr>
        <w:t xml:space="preserve"> </w:t>
      </w:r>
      <w:r w:rsidRPr="00FF3B21">
        <w:rPr>
          <w:rFonts w:ascii="Perpetua" w:hAnsi="Perpetua"/>
          <w:sz w:val="24"/>
          <w:szCs w:val="24"/>
        </w:rPr>
        <w:t>in</w:t>
      </w:r>
      <w:r w:rsidRPr="00FF3B21">
        <w:rPr>
          <w:rFonts w:ascii="Perpetua" w:hAnsi="Perpetua"/>
          <w:spacing w:val="-13"/>
          <w:sz w:val="24"/>
          <w:szCs w:val="24"/>
        </w:rPr>
        <w:t xml:space="preserve"> </w:t>
      </w:r>
      <w:r w:rsidRPr="00FF3B21">
        <w:rPr>
          <w:rFonts w:ascii="Perpetua" w:hAnsi="Perpetua"/>
          <w:sz w:val="24"/>
          <w:szCs w:val="24"/>
        </w:rPr>
        <w:t>pairs</w:t>
      </w:r>
      <w:r w:rsidRPr="00FF3B21">
        <w:rPr>
          <w:rFonts w:ascii="Perpetua" w:hAnsi="Perpetua"/>
          <w:spacing w:val="-11"/>
          <w:sz w:val="24"/>
          <w:szCs w:val="24"/>
        </w:rPr>
        <w:t xml:space="preserve"> </w:t>
      </w:r>
      <w:r w:rsidRPr="00FF3B21">
        <w:rPr>
          <w:rFonts w:ascii="Perpetua" w:hAnsi="Perpetua"/>
          <w:sz w:val="24"/>
          <w:szCs w:val="24"/>
        </w:rPr>
        <w:t>or</w:t>
      </w:r>
      <w:r w:rsidRPr="00FF3B21">
        <w:rPr>
          <w:rFonts w:ascii="Perpetua" w:hAnsi="Perpetua"/>
          <w:spacing w:val="-12"/>
          <w:sz w:val="24"/>
          <w:szCs w:val="24"/>
        </w:rPr>
        <w:t xml:space="preserve"> </w:t>
      </w:r>
      <w:r w:rsidRPr="00FF3B21">
        <w:rPr>
          <w:rFonts w:ascii="Perpetua" w:hAnsi="Perpetua"/>
          <w:sz w:val="24"/>
          <w:szCs w:val="24"/>
        </w:rPr>
        <w:t>writing</w:t>
      </w:r>
      <w:r w:rsidRPr="00FF3B21">
        <w:rPr>
          <w:rFonts w:ascii="Perpetua" w:hAnsi="Perpetua"/>
          <w:spacing w:val="-11"/>
          <w:sz w:val="24"/>
          <w:szCs w:val="24"/>
        </w:rPr>
        <w:t xml:space="preserve"> </w:t>
      </w:r>
      <w:r w:rsidRPr="00FF3B21">
        <w:rPr>
          <w:rFonts w:ascii="Perpetua" w:hAnsi="Perpetua"/>
          <w:sz w:val="24"/>
          <w:szCs w:val="24"/>
        </w:rPr>
        <w:t>teams</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learn</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provide structured feedback at each step of the writing process.</w:t>
      </w:r>
    </w:p>
    <w:p w14:paraId="34669127" w14:textId="77777777" w:rsidR="00FB714C" w:rsidRPr="00FF3B21" w:rsidRDefault="00FB714C" w:rsidP="00FB714C">
      <w:pPr>
        <w:pStyle w:val="ListParagraph"/>
        <w:widowControl w:val="0"/>
        <w:numPr>
          <w:ilvl w:val="1"/>
          <w:numId w:val="23"/>
        </w:numPr>
        <w:tabs>
          <w:tab w:val="left" w:pos="1300"/>
        </w:tabs>
        <w:autoSpaceDE w:val="0"/>
        <w:autoSpaceDN w:val="0"/>
        <w:spacing w:before="1" w:after="0" w:line="273" w:lineRule="auto"/>
        <w:ind w:right="1520"/>
        <w:contextualSpacing w:val="0"/>
        <w:rPr>
          <w:rFonts w:ascii="Perpetua" w:hAnsi="Perpetua"/>
          <w:sz w:val="24"/>
          <w:szCs w:val="24"/>
        </w:rPr>
      </w:pPr>
      <w:r w:rsidRPr="00FF3B21">
        <w:rPr>
          <w:rFonts w:ascii="Perpetua" w:hAnsi="Perpetua"/>
          <w:sz w:val="24"/>
          <w:szCs w:val="24"/>
        </w:rPr>
        <w:t>Competition-</w:t>
      </w:r>
      <w:r w:rsidRPr="00FF3B21">
        <w:rPr>
          <w:rFonts w:ascii="Perpetua" w:hAnsi="Perpetua"/>
          <w:spacing w:val="-11"/>
          <w:sz w:val="24"/>
          <w:szCs w:val="24"/>
        </w:rPr>
        <w:t xml:space="preserve"> </w:t>
      </w:r>
      <w:r w:rsidRPr="00FF3B21">
        <w:rPr>
          <w:rFonts w:ascii="Perpetua" w:hAnsi="Perpetua"/>
          <w:sz w:val="24"/>
          <w:szCs w:val="24"/>
        </w:rPr>
        <w:t>Such</w:t>
      </w:r>
      <w:r w:rsidRPr="00FF3B21">
        <w:rPr>
          <w:rFonts w:ascii="Perpetua" w:hAnsi="Perpetua"/>
          <w:spacing w:val="-9"/>
          <w:sz w:val="24"/>
          <w:szCs w:val="24"/>
        </w:rPr>
        <w:t xml:space="preserve"> </w:t>
      </w:r>
      <w:r w:rsidRPr="00FF3B21">
        <w:rPr>
          <w:rFonts w:ascii="Perpetua" w:hAnsi="Perpetua"/>
          <w:sz w:val="24"/>
          <w:szCs w:val="24"/>
        </w:rPr>
        <w:t>as</w:t>
      </w:r>
      <w:r w:rsidRPr="00FF3B21">
        <w:rPr>
          <w:rFonts w:ascii="Perpetua" w:hAnsi="Perpetua"/>
          <w:spacing w:val="-9"/>
          <w:sz w:val="24"/>
          <w:szCs w:val="24"/>
        </w:rPr>
        <w:t xml:space="preserve"> </w:t>
      </w:r>
      <w:r w:rsidRPr="00FF3B21">
        <w:rPr>
          <w:rFonts w:ascii="Perpetua" w:hAnsi="Perpetua"/>
          <w:sz w:val="24"/>
          <w:szCs w:val="24"/>
        </w:rPr>
        <w:t>challenging</w:t>
      </w:r>
      <w:r w:rsidRPr="00FF3B21">
        <w:rPr>
          <w:rFonts w:ascii="Perpetua" w:hAnsi="Perpetua"/>
          <w:spacing w:val="-9"/>
          <w:sz w:val="24"/>
          <w:szCs w:val="24"/>
        </w:rPr>
        <w:t xml:space="preserve"> </w:t>
      </w:r>
      <w:r w:rsidRPr="00FF3B21">
        <w:rPr>
          <w:rFonts w:ascii="Perpetua" w:hAnsi="Perpetua"/>
          <w:sz w:val="24"/>
          <w:szCs w:val="24"/>
        </w:rPr>
        <w:t>students</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beat</w:t>
      </w:r>
      <w:r w:rsidRPr="00FF3B21">
        <w:rPr>
          <w:rFonts w:ascii="Perpetua" w:hAnsi="Perpetua"/>
          <w:spacing w:val="-9"/>
          <w:sz w:val="24"/>
          <w:szCs w:val="24"/>
        </w:rPr>
        <w:t xml:space="preserve"> </w:t>
      </w:r>
      <w:r w:rsidRPr="00FF3B21">
        <w:rPr>
          <w:rFonts w:ascii="Perpetua" w:hAnsi="Perpetua"/>
          <w:sz w:val="24"/>
          <w:szCs w:val="24"/>
        </w:rPr>
        <w:t>their</w:t>
      </w:r>
      <w:r w:rsidRPr="00FF3B21">
        <w:rPr>
          <w:rFonts w:ascii="Perpetua" w:hAnsi="Perpetua"/>
          <w:spacing w:val="-10"/>
          <w:sz w:val="24"/>
          <w:szCs w:val="24"/>
        </w:rPr>
        <w:t xml:space="preserve"> </w:t>
      </w:r>
      <w:r w:rsidRPr="00FF3B21">
        <w:rPr>
          <w:rFonts w:ascii="Perpetua" w:hAnsi="Perpetua"/>
          <w:sz w:val="24"/>
          <w:szCs w:val="24"/>
        </w:rPr>
        <w:t>previous</w:t>
      </w:r>
      <w:r w:rsidRPr="00FF3B21">
        <w:rPr>
          <w:rFonts w:ascii="Perpetua" w:hAnsi="Perpetua"/>
          <w:spacing w:val="-9"/>
          <w:sz w:val="24"/>
          <w:szCs w:val="24"/>
        </w:rPr>
        <w:t xml:space="preserve"> </w:t>
      </w:r>
      <w:r w:rsidRPr="00FF3B21">
        <w:rPr>
          <w:rFonts w:ascii="Perpetua" w:hAnsi="Perpetua"/>
          <w:sz w:val="24"/>
          <w:szCs w:val="24"/>
        </w:rPr>
        <w:t>score</w:t>
      </w:r>
      <w:r w:rsidRPr="00FF3B21">
        <w:rPr>
          <w:rFonts w:ascii="Perpetua" w:hAnsi="Perpetua"/>
          <w:spacing w:val="-9"/>
          <w:sz w:val="24"/>
          <w:szCs w:val="24"/>
        </w:rPr>
        <w:t xml:space="preserve"> </w:t>
      </w:r>
      <w:r w:rsidRPr="00FF3B21">
        <w:rPr>
          <w:rFonts w:ascii="Perpetua" w:hAnsi="Perpetua"/>
          <w:sz w:val="24"/>
          <w:szCs w:val="24"/>
        </w:rPr>
        <w:t>in</w:t>
      </w:r>
      <w:r w:rsidRPr="00FF3B21">
        <w:rPr>
          <w:rFonts w:ascii="Perpetua" w:hAnsi="Perpetua"/>
          <w:spacing w:val="-10"/>
          <w:sz w:val="24"/>
          <w:szCs w:val="24"/>
        </w:rPr>
        <w:t xml:space="preserve"> </w:t>
      </w:r>
      <w:r w:rsidRPr="00FF3B21">
        <w:rPr>
          <w:rFonts w:ascii="Perpetua" w:hAnsi="Perpetua"/>
          <w:sz w:val="24"/>
          <w:szCs w:val="24"/>
        </w:rPr>
        <w:t>self-</w:t>
      </w:r>
      <w:r w:rsidRPr="00FF3B21">
        <w:rPr>
          <w:rFonts w:ascii="Perpetua" w:hAnsi="Perpetua"/>
          <w:spacing w:val="-9"/>
          <w:sz w:val="24"/>
          <w:szCs w:val="24"/>
        </w:rPr>
        <w:t xml:space="preserve"> </w:t>
      </w:r>
      <w:r w:rsidRPr="00FF3B21">
        <w:rPr>
          <w:rFonts w:ascii="Perpetua" w:hAnsi="Perpetua"/>
          <w:sz w:val="24"/>
          <w:szCs w:val="24"/>
        </w:rPr>
        <w:t>or</w:t>
      </w:r>
      <w:r w:rsidRPr="00FF3B21">
        <w:rPr>
          <w:rFonts w:ascii="Perpetua" w:hAnsi="Perpetua"/>
          <w:spacing w:val="-8"/>
          <w:sz w:val="24"/>
          <w:szCs w:val="24"/>
        </w:rPr>
        <w:t xml:space="preserve"> </w:t>
      </w:r>
      <w:r w:rsidRPr="00FF3B21">
        <w:rPr>
          <w:rFonts w:ascii="Perpetua" w:hAnsi="Perpetua"/>
          <w:sz w:val="24"/>
          <w:szCs w:val="24"/>
        </w:rPr>
        <w:t>peer- assessed pieces of writing.</w:t>
      </w:r>
    </w:p>
    <w:p w14:paraId="5DDB4BD3" w14:textId="77777777" w:rsidR="00FB714C" w:rsidRPr="00FF3B21" w:rsidRDefault="00FB714C" w:rsidP="00FB714C">
      <w:pPr>
        <w:pStyle w:val="ListParagraph"/>
        <w:widowControl w:val="0"/>
        <w:numPr>
          <w:ilvl w:val="1"/>
          <w:numId w:val="23"/>
        </w:numPr>
        <w:tabs>
          <w:tab w:val="left" w:pos="1300"/>
        </w:tabs>
        <w:autoSpaceDE w:val="0"/>
        <w:autoSpaceDN w:val="0"/>
        <w:spacing w:before="5" w:after="0" w:line="240" w:lineRule="auto"/>
        <w:contextualSpacing w:val="0"/>
        <w:rPr>
          <w:rFonts w:ascii="Perpetua" w:hAnsi="Perpetua"/>
          <w:sz w:val="24"/>
          <w:szCs w:val="24"/>
        </w:rPr>
      </w:pPr>
      <w:r w:rsidRPr="00FF3B21">
        <w:rPr>
          <w:rFonts w:ascii="Perpetua" w:hAnsi="Perpetua"/>
          <w:sz w:val="24"/>
          <w:szCs w:val="24"/>
        </w:rPr>
        <w:t>Self-talk-</w:t>
      </w:r>
      <w:r w:rsidRPr="00FF3B21">
        <w:rPr>
          <w:rFonts w:ascii="Perpetua" w:hAnsi="Perpetua"/>
          <w:spacing w:val="-13"/>
          <w:sz w:val="24"/>
          <w:szCs w:val="24"/>
        </w:rPr>
        <w:t xml:space="preserve"> </w:t>
      </w:r>
      <w:r w:rsidRPr="00FF3B21">
        <w:rPr>
          <w:rFonts w:ascii="Perpetua" w:hAnsi="Perpetua"/>
          <w:sz w:val="24"/>
          <w:szCs w:val="24"/>
        </w:rPr>
        <w:t>Encouraging</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celebrate</w:t>
      </w:r>
      <w:r w:rsidRPr="00FF3B21">
        <w:rPr>
          <w:rFonts w:ascii="Perpetua" w:hAnsi="Perpetua"/>
          <w:spacing w:val="-13"/>
          <w:sz w:val="24"/>
          <w:szCs w:val="24"/>
        </w:rPr>
        <w:t xml:space="preserve"> </w:t>
      </w:r>
      <w:r w:rsidRPr="00FF3B21">
        <w:rPr>
          <w:rFonts w:ascii="Perpetua" w:hAnsi="Perpetua"/>
          <w:sz w:val="24"/>
          <w:szCs w:val="24"/>
        </w:rPr>
        <w:t>successes</w:t>
      </w:r>
      <w:r w:rsidRPr="00FF3B21">
        <w:rPr>
          <w:rFonts w:ascii="Perpetua" w:hAnsi="Perpetua"/>
          <w:spacing w:val="-12"/>
          <w:sz w:val="24"/>
          <w:szCs w:val="24"/>
        </w:rPr>
        <w:t xml:space="preserve"> </w:t>
      </w:r>
      <w:r w:rsidRPr="00FF3B21">
        <w:rPr>
          <w:rFonts w:ascii="Perpetua" w:hAnsi="Perpetua"/>
          <w:sz w:val="24"/>
          <w:szCs w:val="24"/>
        </w:rPr>
        <w:t>in</w:t>
      </w:r>
      <w:r w:rsidRPr="00FF3B21">
        <w:rPr>
          <w:rFonts w:ascii="Perpetua" w:hAnsi="Perpetua"/>
          <w:spacing w:val="-13"/>
          <w:sz w:val="24"/>
          <w:szCs w:val="24"/>
        </w:rPr>
        <w:t xml:space="preserve"> </w:t>
      </w:r>
      <w:r w:rsidRPr="00FF3B21">
        <w:rPr>
          <w:rFonts w:ascii="Perpetua" w:hAnsi="Perpetua"/>
          <w:sz w:val="24"/>
          <w:szCs w:val="24"/>
        </w:rPr>
        <w:t>writing</w:t>
      </w:r>
      <w:r w:rsidRPr="00FF3B21">
        <w:rPr>
          <w:rFonts w:ascii="Perpetua" w:hAnsi="Perpetua"/>
          <w:spacing w:val="-12"/>
          <w:sz w:val="24"/>
          <w:szCs w:val="24"/>
        </w:rPr>
        <w:t xml:space="preserve"> </w:t>
      </w:r>
      <w:r w:rsidRPr="00FF3B21">
        <w:rPr>
          <w:rFonts w:ascii="Perpetua" w:hAnsi="Perpetua"/>
          <w:sz w:val="24"/>
          <w:szCs w:val="24"/>
        </w:rPr>
        <w:t>as</w:t>
      </w:r>
      <w:r w:rsidRPr="00FF3B21">
        <w:rPr>
          <w:rFonts w:ascii="Perpetua" w:hAnsi="Perpetua"/>
          <w:spacing w:val="-11"/>
          <w:sz w:val="24"/>
          <w:szCs w:val="24"/>
        </w:rPr>
        <w:t xml:space="preserve"> </w:t>
      </w:r>
      <w:r w:rsidRPr="00FF3B21">
        <w:rPr>
          <w:rFonts w:ascii="Perpetua" w:hAnsi="Perpetua"/>
          <w:sz w:val="24"/>
          <w:szCs w:val="24"/>
        </w:rPr>
        <w:t>a</w:t>
      </w:r>
      <w:r w:rsidRPr="00FF3B21">
        <w:rPr>
          <w:rFonts w:ascii="Perpetua" w:hAnsi="Perpetua"/>
          <w:spacing w:val="-12"/>
          <w:sz w:val="24"/>
          <w:szCs w:val="24"/>
        </w:rPr>
        <w:t xml:space="preserve"> </w:t>
      </w:r>
      <w:r w:rsidRPr="00FF3B21">
        <w:rPr>
          <w:rFonts w:ascii="Perpetua" w:hAnsi="Perpetua"/>
          <w:sz w:val="24"/>
          <w:szCs w:val="24"/>
        </w:rPr>
        <w:t>key</w:t>
      </w:r>
      <w:r w:rsidRPr="00FF3B21">
        <w:rPr>
          <w:rFonts w:ascii="Perpetua" w:hAnsi="Perpetua"/>
          <w:spacing w:val="-11"/>
          <w:sz w:val="24"/>
          <w:szCs w:val="24"/>
        </w:rPr>
        <w:t xml:space="preserve"> </w:t>
      </w:r>
      <w:r w:rsidRPr="00FF3B21">
        <w:rPr>
          <w:rFonts w:ascii="Perpetua" w:hAnsi="Perpetua"/>
          <w:sz w:val="24"/>
          <w:szCs w:val="24"/>
        </w:rPr>
        <w:t>component</w:t>
      </w:r>
      <w:r w:rsidRPr="00FF3B21">
        <w:rPr>
          <w:rFonts w:ascii="Perpetua" w:hAnsi="Perpetua"/>
          <w:spacing w:val="-11"/>
          <w:sz w:val="24"/>
          <w:szCs w:val="24"/>
        </w:rPr>
        <w:t xml:space="preserve"> </w:t>
      </w:r>
      <w:r w:rsidRPr="00FF3B21">
        <w:rPr>
          <w:rFonts w:ascii="Perpetua" w:hAnsi="Perpetua"/>
          <w:spacing w:val="-5"/>
          <w:sz w:val="24"/>
          <w:szCs w:val="24"/>
        </w:rPr>
        <w:t>of</w:t>
      </w:r>
    </w:p>
    <w:p w14:paraId="40F8C282" w14:textId="77777777" w:rsidR="00FB714C" w:rsidRPr="00FF3B21" w:rsidRDefault="00FB714C" w:rsidP="00FB714C">
      <w:pPr>
        <w:pStyle w:val="BodyText"/>
        <w:spacing w:before="41" w:line="276" w:lineRule="auto"/>
        <w:ind w:left="1300" w:right="830"/>
        <w:rPr>
          <w:rFonts w:ascii="Perpetua" w:hAnsi="Perpetua"/>
        </w:rPr>
      </w:pPr>
      <w:r w:rsidRPr="00FF3B21">
        <w:rPr>
          <w:rFonts w:ascii="Perpetua" w:hAnsi="Perpetua"/>
        </w:rPr>
        <w:t>approaches</w:t>
      </w:r>
      <w:r w:rsidRPr="00FF3B21">
        <w:rPr>
          <w:rFonts w:ascii="Perpetua" w:hAnsi="Perpetua"/>
          <w:spacing w:val="-13"/>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writing</w:t>
      </w:r>
      <w:r w:rsidRPr="00FF3B21">
        <w:rPr>
          <w:rFonts w:ascii="Perpetua" w:hAnsi="Perpetua"/>
          <w:spacing w:val="-13"/>
        </w:rPr>
        <w:t xml:space="preserve"> </w:t>
      </w:r>
      <w:r w:rsidRPr="00FF3B21">
        <w:rPr>
          <w:rFonts w:ascii="Perpetua" w:hAnsi="Perpetua"/>
        </w:rPr>
        <w:t>based</w:t>
      </w:r>
      <w:r w:rsidRPr="00FF3B21">
        <w:rPr>
          <w:rFonts w:ascii="Perpetua" w:hAnsi="Perpetua"/>
          <w:spacing w:val="-12"/>
        </w:rPr>
        <w:t xml:space="preserve"> </w:t>
      </w:r>
      <w:r w:rsidRPr="00FF3B21">
        <w:rPr>
          <w:rFonts w:ascii="Perpetua" w:hAnsi="Perpetua"/>
        </w:rPr>
        <w:t>on</w:t>
      </w:r>
      <w:r w:rsidRPr="00FF3B21">
        <w:rPr>
          <w:rFonts w:ascii="Perpetua" w:hAnsi="Perpetua"/>
          <w:spacing w:val="-13"/>
        </w:rPr>
        <w:t xml:space="preserve"> </w:t>
      </w:r>
      <w:r w:rsidRPr="00FF3B21">
        <w:rPr>
          <w:rFonts w:ascii="Perpetua" w:hAnsi="Perpetua"/>
        </w:rPr>
        <w:t>“self-regulated</w:t>
      </w:r>
      <w:r w:rsidRPr="00FF3B21">
        <w:rPr>
          <w:rFonts w:ascii="Perpetua" w:hAnsi="Perpetua"/>
          <w:spacing w:val="-12"/>
        </w:rPr>
        <w:t xml:space="preserve"> </w:t>
      </w:r>
      <w:r w:rsidRPr="00FF3B21">
        <w:rPr>
          <w:rFonts w:ascii="Perpetua" w:hAnsi="Perpetua"/>
        </w:rPr>
        <w:t>strategy</w:t>
      </w:r>
      <w:r w:rsidRPr="00FF3B21">
        <w:rPr>
          <w:rFonts w:ascii="Perpetua" w:hAnsi="Perpetua"/>
          <w:spacing w:val="-13"/>
        </w:rPr>
        <w:t xml:space="preserve"> </w:t>
      </w:r>
      <w:r w:rsidRPr="00FF3B21">
        <w:rPr>
          <w:rFonts w:ascii="Perpetua" w:hAnsi="Perpetua"/>
        </w:rPr>
        <w:t>development”.</w:t>
      </w:r>
      <w:r w:rsidRPr="00FF3B21">
        <w:rPr>
          <w:rFonts w:ascii="Perpetua" w:hAnsi="Perpetua"/>
          <w:spacing w:val="-12"/>
        </w:rPr>
        <w:t xml:space="preserve"> </w:t>
      </w:r>
      <w:r w:rsidRPr="00FF3B21">
        <w:rPr>
          <w:rFonts w:ascii="Perpetua" w:hAnsi="Perpetua"/>
        </w:rPr>
        <w:t>Studies</w:t>
      </w:r>
      <w:r w:rsidRPr="00FF3B21">
        <w:rPr>
          <w:rFonts w:ascii="Perpetua" w:hAnsi="Perpetua"/>
          <w:spacing w:val="-12"/>
        </w:rPr>
        <w:t xml:space="preserve"> </w:t>
      </w:r>
      <w:r w:rsidRPr="00FF3B21">
        <w:rPr>
          <w:rFonts w:ascii="Perpetua" w:hAnsi="Perpetua"/>
        </w:rPr>
        <w:t>involving</w:t>
      </w:r>
      <w:r w:rsidRPr="00FF3B21">
        <w:rPr>
          <w:rFonts w:ascii="Perpetua" w:hAnsi="Perpetua"/>
          <w:spacing w:val="-13"/>
        </w:rPr>
        <w:t xml:space="preserve"> </w:t>
      </w:r>
      <w:r w:rsidRPr="00FF3B21">
        <w:rPr>
          <w:rFonts w:ascii="Perpetua" w:hAnsi="Perpetua"/>
        </w:rPr>
        <w:t>this approach have shown promise in a range of subject areas, including secondary English in English schools.</w:t>
      </w:r>
    </w:p>
    <w:p w14:paraId="224ABB70"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280572BC" w14:textId="77777777" w:rsidR="00FB714C" w:rsidRPr="00FF3B21" w:rsidRDefault="00FB714C" w:rsidP="00FB714C">
      <w:pPr>
        <w:pStyle w:val="BodyText"/>
        <w:spacing w:before="5"/>
        <w:ind w:left="0"/>
        <w:rPr>
          <w:rFonts w:ascii="Perpetua" w:hAnsi="Perpetua"/>
        </w:rPr>
      </w:pPr>
    </w:p>
    <w:p w14:paraId="740F4EDD" w14:textId="77777777" w:rsidR="00FB714C" w:rsidRPr="00FF3B21" w:rsidRDefault="00FB714C" w:rsidP="00FB714C">
      <w:pPr>
        <w:pStyle w:val="BodyText"/>
        <w:ind w:left="547"/>
        <w:rPr>
          <w:rFonts w:ascii="Perpetua" w:hAnsi="Perpetua"/>
        </w:rPr>
      </w:pPr>
      <w:r w:rsidRPr="00FF3B21">
        <w:rPr>
          <w:rFonts w:ascii="Perpetua" w:hAnsi="Perpetua"/>
          <w:noProof/>
          <w:lang w:val="en-GB" w:eastAsia="en-GB"/>
        </w:rPr>
        <mc:AlternateContent>
          <mc:Choice Requires="wps">
            <w:drawing>
              <wp:inline distT="0" distB="0" distL="0" distR="0" wp14:anchorId="3339D68B" wp14:editId="4CE85D59">
                <wp:extent cx="5927090" cy="413384"/>
                <wp:effectExtent l="0" t="0" r="0" b="0"/>
                <wp:docPr id="115884218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413384"/>
                        </a:xfrm>
                        <a:prstGeom prst="rect">
                          <a:avLst/>
                        </a:prstGeom>
                        <a:solidFill>
                          <a:srgbClr val="00AFEF"/>
                        </a:solidFill>
                      </wps:spPr>
                      <wps:txbx>
                        <w:txbxContent>
                          <w:p w14:paraId="4418A571" w14:textId="77777777" w:rsidR="00FB714C" w:rsidRDefault="00FB714C" w:rsidP="00FB714C">
                            <w:pPr>
                              <w:spacing w:before="72"/>
                              <w:ind w:left="686"/>
                              <w:rPr>
                                <w:b/>
                                <w:color w:val="000000"/>
                                <w:sz w:val="28"/>
                              </w:rPr>
                            </w:pPr>
                            <w:r>
                              <w:rPr>
                                <w:b/>
                                <w:color w:val="FFFFFF"/>
                                <w:sz w:val="28"/>
                              </w:rPr>
                              <w:t>COMBINE</w:t>
                            </w:r>
                            <w:r>
                              <w:rPr>
                                <w:b/>
                                <w:color w:val="FFFFFF"/>
                                <w:spacing w:val="-7"/>
                                <w:sz w:val="28"/>
                              </w:rPr>
                              <w:t xml:space="preserve"> </w:t>
                            </w:r>
                            <w:r>
                              <w:rPr>
                                <w:b/>
                                <w:color w:val="FFFFFF"/>
                                <w:sz w:val="28"/>
                              </w:rPr>
                              <w:t>WRITING</w:t>
                            </w:r>
                            <w:r>
                              <w:rPr>
                                <w:b/>
                                <w:color w:val="FFFFFF"/>
                                <w:spacing w:val="-3"/>
                                <w:sz w:val="28"/>
                              </w:rPr>
                              <w:t xml:space="preserve"> </w:t>
                            </w:r>
                            <w:r>
                              <w:rPr>
                                <w:b/>
                                <w:color w:val="FFFFFF"/>
                                <w:sz w:val="28"/>
                              </w:rPr>
                              <w:t>INSTRUCTION</w:t>
                            </w:r>
                            <w:r>
                              <w:rPr>
                                <w:b/>
                                <w:color w:val="FFFFFF"/>
                                <w:spacing w:val="-4"/>
                                <w:sz w:val="28"/>
                              </w:rPr>
                              <w:t xml:space="preserve"> </w:t>
                            </w:r>
                            <w:r>
                              <w:rPr>
                                <w:b/>
                                <w:color w:val="FFFFFF"/>
                                <w:sz w:val="28"/>
                              </w:rPr>
                              <w:t>WITH</w:t>
                            </w:r>
                            <w:r>
                              <w:rPr>
                                <w:b/>
                                <w:color w:val="FFFFFF"/>
                                <w:spacing w:val="-6"/>
                                <w:sz w:val="28"/>
                              </w:rPr>
                              <w:t xml:space="preserve"> </w:t>
                            </w:r>
                            <w:r>
                              <w:rPr>
                                <w:b/>
                                <w:color w:val="FFFFFF"/>
                                <w:sz w:val="28"/>
                              </w:rPr>
                              <w:t>READING</w:t>
                            </w:r>
                            <w:r>
                              <w:rPr>
                                <w:b/>
                                <w:color w:val="FFFFFF"/>
                                <w:spacing w:val="-3"/>
                                <w:sz w:val="28"/>
                              </w:rPr>
                              <w:t xml:space="preserve"> </w:t>
                            </w:r>
                            <w:r>
                              <w:rPr>
                                <w:b/>
                                <w:color w:val="FFFFFF"/>
                                <w:sz w:val="28"/>
                              </w:rPr>
                              <w:t>IN</w:t>
                            </w:r>
                            <w:r>
                              <w:rPr>
                                <w:b/>
                                <w:color w:val="FFFFFF"/>
                                <w:spacing w:val="-4"/>
                                <w:sz w:val="28"/>
                              </w:rPr>
                              <w:t xml:space="preserve"> </w:t>
                            </w:r>
                            <w:r>
                              <w:rPr>
                                <w:b/>
                                <w:color w:val="FFFFFF"/>
                                <w:sz w:val="28"/>
                              </w:rPr>
                              <w:t>EVERY</w:t>
                            </w:r>
                            <w:r>
                              <w:rPr>
                                <w:b/>
                                <w:color w:val="FFFFFF"/>
                                <w:spacing w:val="-3"/>
                                <w:sz w:val="28"/>
                              </w:rPr>
                              <w:t xml:space="preserve"> </w:t>
                            </w:r>
                            <w:r>
                              <w:rPr>
                                <w:b/>
                                <w:color w:val="FFFFFF"/>
                                <w:spacing w:val="-2"/>
                                <w:sz w:val="28"/>
                              </w:rPr>
                              <w:t>SUBJECT</w:t>
                            </w:r>
                          </w:p>
                        </w:txbxContent>
                      </wps:txbx>
                      <wps:bodyPr wrap="square" lIns="0" tIns="0" rIns="0" bIns="0" rtlCol="0">
                        <a:noAutofit/>
                      </wps:bodyPr>
                    </wps:wsp>
                  </a:graphicData>
                </a:graphic>
              </wp:inline>
            </w:drawing>
          </mc:Choice>
          <mc:Fallback xmlns:w16du="http://schemas.microsoft.com/office/word/2023/wordml/word16du">
            <w:pict>
              <v:shape w14:anchorId="3339D68B" id="Textbox 13" o:spid="_x0000_s1031" type="#_x0000_t202" style="width:466.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" fillcolor="#00afef" stroked="f">
                <v:textbox inset="0,0,0,0">
                  <w:txbxContent>
                    <w:p w14:paraId="4418A571" w14:textId="77777777" w:rsidR="00FB714C" w:rsidRDefault="00FB714C" w:rsidP="00FB714C">
                      <w:pPr>
                        <w:spacing w:before="72"/>
                        <w:ind w:left="686"/>
                        <w:rPr>
                          <w:b/>
                          <w:color w:val="000000"/>
                          <w:sz w:val="28"/>
                        </w:rPr>
                      </w:pPr>
                      <w:r>
                        <w:rPr>
                          <w:b/>
                          <w:color w:val="FFFFFF"/>
                          <w:sz w:val="28"/>
                        </w:rPr>
                        <w:t>COMBINE</w:t>
                      </w:r>
                      <w:r>
                        <w:rPr>
                          <w:b/>
                          <w:color w:val="FFFFFF"/>
                          <w:spacing w:val="-7"/>
                          <w:sz w:val="28"/>
                        </w:rPr>
                        <w:t xml:space="preserve"> </w:t>
                      </w:r>
                      <w:r>
                        <w:rPr>
                          <w:b/>
                          <w:color w:val="FFFFFF"/>
                          <w:sz w:val="28"/>
                        </w:rPr>
                        <w:t>WRITING</w:t>
                      </w:r>
                      <w:r>
                        <w:rPr>
                          <w:b/>
                          <w:color w:val="FFFFFF"/>
                          <w:spacing w:val="-3"/>
                          <w:sz w:val="28"/>
                        </w:rPr>
                        <w:t xml:space="preserve"> </w:t>
                      </w:r>
                      <w:r>
                        <w:rPr>
                          <w:b/>
                          <w:color w:val="FFFFFF"/>
                          <w:sz w:val="28"/>
                        </w:rPr>
                        <w:t>INSTRUCTION</w:t>
                      </w:r>
                      <w:r>
                        <w:rPr>
                          <w:b/>
                          <w:color w:val="FFFFFF"/>
                          <w:spacing w:val="-4"/>
                          <w:sz w:val="28"/>
                        </w:rPr>
                        <w:t xml:space="preserve"> </w:t>
                      </w:r>
                      <w:r>
                        <w:rPr>
                          <w:b/>
                          <w:color w:val="FFFFFF"/>
                          <w:sz w:val="28"/>
                        </w:rPr>
                        <w:t>WITH</w:t>
                      </w:r>
                      <w:r>
                        <w:rPr>
                          <w:b/>
                          <w:color w:val="FFFFFF"/>
                          <w:spacing w:val="-6"/>
                          <w:sz w:val="28"/>
                        </w:rPr>
                        <w:t xml:space="preserve"> </w:t>
                      </w:r>
                      <w:r>
                        <w:rPr>
                          <w:b/>
                          <w:color w:val="FFFFFF"/>
                          <w:sz w:val="28"/>
                        </w:rPr>
                        <w:t>READING</w:t>
                      </w:r>
                      <w:r>
                        <w:rPr>
                          <w:b/>
                          <w:color w:val="FFFFFF"/>
                          <w:spacing w:val="-3"/>
                          <w:sz w:val="28"/>
                        </w:rPr>
                        <w:t xml:space="preserve"> </w:t>
                      </w:r>
                      <w:r>
                        <w:rPr>
                          <w:b/>
                          <w:color w:val="FFFFFF"/>
                          <w:sz w:val="28"/>
                        </w:rPr>
                        <w:t>IN</w:t>
                      </w:r>
                      <w:r>
                        <w:rPr>
                          <w:b/>
                          <w:color w:val="FFFFFF"/>
                          <w:spacing w:val="-4"/>
                          <w:sz w:val="28"/>
                        </w:rPr>
                        <w:t xml:space="preserve"> </w:t>
                      </w:r>
                      <w:r>
                        <w:rPr>
                          <w:b/>
                          <w:color w:val="FFFFFF"/>
                          <w:sz w:val="28"/>
                        </w:rPr>
                        <w:t>EVERY</w:t>
                      </w:r>
                      <w:r>
                        <w:rPr>
                          <w:b/>
                          <w:color w:val="FFFFFF"/>
                          <w:spacing w:val="-3"/>
                          <w:sz w:val="28"/>
                        </w:rPr>
                        <w:t xml:space="preserve"> </w:t>
                      </w:r>
                      <w:r>
                        <w:rPr>
                          <w:b/>
                          <w:color w:val="FFFFFF"/>
                          <w:spacing w:val="-2"/>
                          <w:sz w:val="28"/>
                        </w:rPr>
                        <w:t>SUBJECT</w:t>
                      </w:r>
                    </w:p>
                  </w:txbxContent>
                </v:textbox>
                <w10:anchorlock/>
              </v:shape>
            </w:pict>
          </mc:Fallback>
        </mc:AlternateContent>
      </w:r>
    </w:p>
    <w:p w14:paraId="0A5179D0" w14:textId="77777777" w:rsidR="00FB714C" w:rsidRPr="00FF3B21" w:rsidRDefault="00FB714C" w:rsidP="00FB714C">
      <w:pPr>
        <w:pStyle w:val="BodyText"/>
        <w:spacing w:before="177" w:line="276" w:lineRule="auto"/>
        <w:ind w:right="932"/>
        <w:rPr>
          <w:rFonts w:ascii="Perpetua" w:hAnsi="Perpetua"/>
        </w:rPr>
      </w:pPr>
      <w:r w:rsidRPr="00FF3B21">
        <w:rPr>
          <w:rFonts w:ascii="Perpetua" w:hAnsi="Perpetua"/>
        </w:rPr>
        <w:t>Reading</w:t>
      </w:r>
      <w:r w:rsidRPr="00FF3B21">
        <w:rPr>
          <w:rFonts w:ascii="Perpetua" w:hAnsi="Perpetua"/>
          <w:spacing w:val="-12"/>
        </w:rPr>
        <w:t xml:space="preserve"> </w:t>
      </w:r>
      <w:r w:rsidRPr="00FF3B21">
        <w:rPr>
          <w:rFonts w:ascii="Perpetua" w:hAnsi="Perpetua"/>
        </w:rPr>
        <w:t>and</w:t>
      </w:r>
      <w:r w:rsidRPr="00FF3B21">
        <w:rPr>
          <w:rFonts w:ascii="Perpetua" w:hAnsi="Perpetua"/>
          <w:spacing w:val="-9"/>
        </w:rPr>
        <w:t xml:space="preserve"> </w:t>
      </w:r>
      <w:r w:rsidRPr="00FF3B21">
        <w:rPr>
          <w:rFonts w:ascii="Perpetua" w:hAnsi="Perpetua"/>
        </w:rPr>
        <w:t>writing</w:t>
      </w:r>
      <w:r w:rsidRPr="00FF3B21">
        <w:rPr>
          <w:rFonts w:ascii="Perpetua" w:hAnsi="Perpetua"/>
          <w:spacing w:val="-9"/>
        </w:rPr>
        <w:t xml:space="preserve"> </w:t>
      </w:r>
      <w:r w:rsidRPr="00FF3B21">
        <w:rPr>
          <w:rFonts w:ascii="Perpetua" w:hAnsi="Perpetua"/>
        </w:rPr>
        <w:t>are</w:t>
      </w:r>
      <w:r w:rsidRPr="00FF3B21">
        <w:rPr>
          <w:rFonts w:ascii="Perpetua" w:hAnsi="Perpetua"/>
          <w:spacing w:val="-9"/>
        </w:rPr>
        <w:t xml:space="preserve"> </w:t>
      </w:r>
      <w:r w:rsidRPr="00FF3B21">
        <w:rPr>
          <w:rFonts w:ascii="Perpetua" w:hAnsi="Perpetua"/>
        </w:rPr>
        <w:t>complementary</w:t>
      </w:r>
      <w:r w:rsidRPr="00FF3B21">
        <w:rPr>
          <w:rFonts w:ascii="Perpetua" w:hAnsi="Perpetua"/>
          <w:spacing w:val="-9"/>
        </w:rPr>
        <w:t xml:space="preserve"> </w:t>
      </w:r>
      <w:r w:rsidRPr="00FF3B21">
        <w:rPr>
          <w:rFonts w:ascii="Perpetua" w:hAnsi="Perpetua"/>
        </w:rPr>
        <w:t>skills</w:t>
      </w:r>
      <w:r w:rsidRPr="00FF3B21">
        <w:rPr>
          <w:rFonts w:ascii="Perpetua" w:hAnsi="Perpetua"/>
          <w:spacing w:val="-11"/>
        </w:rPr>
        <w:t xml:space="preserve"> </w:t>
      </w:r>
      <w:r w:rsidRPr="00FF3B21">
        <w:rPr>
          <w:rFonts w:ascii="Perpetua" w:hAnsi="Perpetua"/>
        </w:rPr>
        <w:t>It</w:t>
      </w:r>
      <w:r w:rsidRPr="00FF3B21">
        <w:rPr>
          <w:rFonts w:ascii="Perpetua" w:hAnsi="Perpetua"/>
          <w:spacing w:val="-9"/>
        </w:rPr>
        <w:t xml:space="preserve"> </w:t>
      </w:r>
      <w:r w:rsidRPr="00FF3B21">
        <w:rPr>
          <w:rFonts w:ascii="Perpetua" w:hAnsi="Perpetua"/>
        </w:rPr>
        <w:t>can</w:t>
      </w:r>
      <w:r w:rsidRPr="00FF3B21">
        <w:rPr>
          <w:rFonts w:ascii="Perpetua" w:hAnsi="Perpetua"/>
          <w:spacing w:val="-11"/>
        </w:rPr>
        <w:t xml:space="preserve"> </w:t>
      </w:r>
      <w:r w:rsidRPr="00FF3B21">
        <w:rPr>
          <w:rFonts w:ascii="Perpetua" w:hAnsi="Perpetua"/>
        </w:rPr>
        <w:t>be</w:t>
      </w:r>
      <w:r w:rsidRPr="00FF3B21">
        <w:rPr>
          <w:rFonts w:ascii="Perpetua" w:hAnsi="Perpetua"/>
          <w:spacing w:val="-9"/>
        </w:rPr>
        <w:t xml:space="preserve"> </w:t>
      </w:r>
      <w:r w:rsidRPr="00FF3B21">
        <w:rPr>
          <w:rFonts w:ascii="Perpetua" w:hAnsi="Perpetua"/>
        </w:rPr>
        <w:t>tempting</w:t>
      </w:r>
      <w:r w:rsidRPr="00FF3B21">
        <w:rPr>
          <w:rFonts w:ascii="Perpetua" w:hAnsi="Perpetua"/>
          <w:spacing w:val="-12"/>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see</w:t>
      </w:r>
      <w:r w:rsidRPr="00FF3B21">
        <w:rPr>
          <w:rFonts w:ascii="Perpetua" w:hAnsi="Perpetua"/>
          <w:spacing w:val="-9"/>
        </w:rPr>
        <w:t xml:space="preserve"> </w:t>
      </w:r>
      <w:r w:rsidRPr="00FF3B21">
        <w:rPr>
          <w:rFonts w:ascii="Perpetua" w:hAnsi="Perpetua"/>
        </w:rPr>
        <w:t>good</w:t>
      </w:r>
      <w:r w:rsidRPr="00FF3B21">
        <w:rPr>
          <w:rFonts w:ascii="Perpetua" w:hAnsi="Perpetua"/>
          <w:spacing w:val="-9"/>
        </w:rPr>
        <w:t xml:space="preserve"> </w:t>
      </w:r>
      <w:r w:rsidRPr="00FF3B21">
        <w:rPr>
          <w:rFonts w:ascii="Perpetua" w:hAnsi="Perpetua"/>
        </w:rPr>
        <w:t>writing</w:t>
      </w:r>
      <w:r w:rsidRPr="00FF3B21">
        <w:rPr>
          <w:rFonts w:ascii="Perpetua" w:hAnsi="Perpetua"/>
          <w:spacing w:val="-9"/>
        </w:rPr>
        <w:t xml:space="preserve"> </w:t>
      </w:r>
      <w:r w:rsidRPr="00FF3B21">
        <w:rPr>
          <w:rFonts w:ascii="Perpetua" w:hAnsi="Perpetua"/>
        </w:rPr>
        <w:t>as</w:t>
      </w:r>
      <w:r w:rsidRPr="00FF3B21">
        <w:rPr>
          <w:rFonts w:ascii="Perpetua" w:hAnsi="Perpetua"/>
          <w:spacing w:val="-11"/>
        </w:rPr>
        <w:t xml:space="preserve"> </w:t>
      </w:r>
      <w:r w:rsidRPr="00FF3B21">
        <w:rPr>
          <w:rFonts w:ascii="Perpetua" w:hAnsi="Perpetua"/>
        </w:rPr>
        <w:t>something that</w:t>
      </w:r>
      <w:r w:rsidRPr="00FF3B21">
        <w:rPr>
          <w:rFonts w:ascii="Perpetua" w:hAnsi="Perpetua"/>
          <w:spacing w:val="-4"/>
        </w:rPr>
        <w:t xml:space="preserve"> </w:t>
      </w:r>
      <w:r w:rsidRPr="00FF3B21">
        <w:rPr>
          <w:rFonts w:ascii="Perpetua" w:hAnsi="Perpetua"/>
        </w:rPr>
        <w:t>flows</w:t>
      </w:r>
      <w:r w:rsidRPr="00FF3B21">
        <w:rPr>
          <w:rFonts w:ascii="Perpetua" w:hAnsi="Perpetua"/>
          <w:spacing w:val="-6"/>
        </w:rPr>
        <w:t xml:space="preserve"> </w:t>
      </w:r>
      <w:r w:rsidRPr="00FF3B21">
        <w:rPr>
          <w:rFonts w:ascii="Perpetua" w:hAnsi="Perpetua"/>
        </w:rPr>
        <w:t>seamlessly</w:t>
      </w:r>
      <w:r w:rsidRPr="00FF3B21">
        <w:rPr>
          <w:rFonts w:ascii="Perpetua" w:hAnsi="Perpetua"/>
          <w:spacing w:val="-5"/>
        </w:rPr>
        <w:t xml:space="preserve"> </w:t>
      </w:r>
      <w:r w:rsidRPr="00FF3B21">
        <w:rPr>
          <w:rFonts w:ascii="Perpetua" w:hAnsi="Perpetua"/>
        </w:rPr>
        <w:t>from</w:t>
      </w:r>
      <w:r w:rsidRPr="00FF3B21">
        <w:rPr>
          <w:rFonts w:ascii="Perpetua" w:hAnsi="Perpetua"/>
          <w:spacing w:val="-6"/>
        </w:rPr>
        <w:t xml:space="preserve"> </w:t>
      </w:r>
      <w:r w:rsidRPr="00FF3B21">
        <w:rPr>
          <w:rFonts w:ascii="Perpetua" w:hAnsi="Perpetua"/>
        </w:rPr>
        <w:t>an</w:t>
      </w:r>
      <w:r w:rsidRPr="00FF3B21">
        <w:rPr>
          <w:rFonts w:ascii="Perpetua" w:hAnsi="Perpetua"/>
          <w:spacing w:val="-4"/>
        </w:rPr>
        <w:t xml:space="preserve"> </w:t>
      </w:r>
      <w:r w:rsidRPr="00FF3B21">
        <w:rPr>
          <w:rFonts w:ascii="Perpetua" w:hAnsi="Perpetua"/>
        </w:rPr>
        <w:t>understanding</w:t>
      </w:r>
      <w:r w:rsidRPr="00FF3B21">
        <w:rPr>
          <w:rFonts w:ascii="Perpetua" w:hAnsi="Perpetua"/>
          <w:spacing w:val="-4"/>
        </w:rPr>
        <w:t xml:space="preserve"> </w:t>
      </w:r>
      <w:r w:rsidRPr="00FF3B21">
        <w:rPr>
          <w:rFonts w:ascii="Perpetua" w:hAnsi="Perpetua"/>
        </w:rPr>
        <w:t>of</w:t>
      </w:r>
      <w:r w:rsidRPr="00FF3B21">
        <w:rPr>
          <w:rFonts w:ascii="Perpetua" w:hAnsi="Perpetua"/>
          <w:spacing w:val="-3"/>
        </w:rPr>
        <w:t xml:space="preserve"> </w:t>
      </w:r>
      <w:r w:rsidRPr="00FF3B21">
        <w:rPr>
          <w:rFonts w:ascii="Perpetua" w:hAnsi="Perpetua"/>
        </w:rPr>
        <w:t>the</w:t>
      </w:r>
      <w:r w:rsidRPr="00FF3B21">
        <w:rPr>
          <w:rFonts w:ascii="Perpetua" w:hAnsi="Perpetua"/>
          <w:spacing w:val="-3"/>
        </w:rPr>
        <w:t xml:space="preserve"> </w:t>
      </w:r>
      <w:r w:rsidRPr="00FF3B21">
        <w:rPr>
          <w:rFonts w:ascii="Perpetua" w:hAnsi="Perpetua"/>
        </w:rPr>
        <w:t>ideas</w:t>
      </w:r>
      <w:r w:rsidRPr="00FF3B21">
        <w:rPr>
          <w:rFonts w:ascii="Perpetua" w:hAnsi="Perpetua"/>
          <w:spacing w:val="-4"/>
        </w:rPr>
        <w:t xml:space="preserve"> </w:t>
      </w:r>
      <w:r w:rsidRPr="00FF3B21">
        <w:rPr>
          <w:rFonts w:ascii="Perpetua" w:hAnsi="Perpetua"/>
        </w:rPr>
        <w:t>and</w:t>
      </w:r>
      <w:r w:rsidRPr="00FF3B21">
        <w:rPr>
          <w:rFonts w:ascii="Perpetua" w:hAnsi="Perpetua"/>
          <w:spacing w:val="-6"/>
        </w:rPr>
        <w:t xml:space="preserve"> </w:t>
      </w:r>
      <w:r w:rsidRPr="00FF3B21">
        <w:rPr>
          <w:rFonts w:ascii="Perpetua" w:hAnsi="Perpetua"/>
        </w:rPr>
        <w:t>concepts</w:t>
      </w:r>
      <w:r w:rsidRPr="00FF3B21">
        <w:rPr>
          <w:rFonts w:ascii="Perpetua" w:hAnsi="Perpetua"/>
          <w:spacing w:val="-4"/>
        </w:rPr>
        <w:t xml:space="preserve"> </w:t>
      </w:r>
      <w:r w:rsidRPr="00FF3B21">
        <w:rPr>
          <w:rFonts w:ascii="Perpetua" w:hAnsi="Perpetua"/>
        </w:rPr>
        <w:t>that</w:t>
      </w:r>
      <w:r w:rsidRPr="00FF3B21">
        <w:rPr>
          <w:rFonts w:ascii="Perpetua" w:hAnsi="Perpetua"/>
          <w:spacing w:val="-7"/>
        </w:rPr>
        <w:t xml:space="preserve"> </w:t>
      </w:r>
      <w:r w:rsidRPr="00FF3B21">
        <w:rPr>
          <w:rFonts w:ascii="Perpetua" w:hAnsi="Perpetua"/>
        </w:rPr>
        <w:t>have</w:t>
      </w:r>
      <w:r w:rsidRPr="00FF3B21">
        <w:rPr>
          <w:rFonts w:ascii="Perpetua" w:hAnsi="Perpetua"/>
          <w:spacing w:val="-5"/>
        </w:rPr>
        <w:t xml:space="preserve"> </w:t>
      </w:r>
      <w:r w:rsidRPr="00FF3B21">
        <w:rPr>
          <w:rFonts w:ascii="Perpetua" w:hAnsi="Perpetua"/>
        </w:rPr>
        <w:t>been</w:t>
      </w:r>
      <w:r w:rsidRPr="00FF3B21">
        <w:rPr>
          <w:rFonts w:ascii="Perpetua" w:hAnsi="Perpetua"/>
          <w:spacing w:val="-6"/>
        </w:rPr>
        <w:t xml:space="preserve"> </w:t>
      </w:r>
      <w:r w:rsidRPr="00FF3B21">
        <w:rPr>
          <w:rFonts w:ascii="Perpetua" w:hAnsi="Perpetua"/>
        </w:rPr>
        <w:t>studied:</w:t>
      </w:r>
      <w:r w:rsidRPr="00FF3B21">
        <w:rPr>
          <w:rFonts w:ascii="Perpetua" w:hAnsi="Perpetua"/>
          <w:spacing w:val="-7"/>
        </w:rPr>
        <w:t xml:space="preserve"> </w:t>
      </w:r>
      <w:r w:rsidRPr="00FF3B21">
        <w:rPr>
          <w:rFonts w:ascii="Perpetua" w:hAnsi="Perpetua"/>
        </w:rPr>
        <w:t>if</w:t>
      </w:r>
    </w:p>
    <w:p w14:paraId="72BAC80C" w14:textId="77777777" w:rsidR="00FB714C" w:rsidRPr="00FF3B21" w:rsidRDefault="00FB714C" w:rsidP="00FB714C">
      <w:pPr>
        <w:pStyle w:val="BodyText"/>
        <w:spacing w:before="1" w:line="276" w:lineRule="auto"/>
        <w:ind w:right="830"/>
        <w:rPr>
          <w:rFonts w:ascii="Perpetua" w:hAnsi="Perpetua"/>
        </w:rPr>
      </w:pPr>
      <w:r w:rsidRPr="00FF3B21">
        <w:rPr>
          <w:rFonts w:ascii="Perpetua" w:hAnsi="Perpetua"/>
        </w:rPr>
        <w:t>students</w:t>
      </w:r>
      <w:r w:rsidRPr="00FF3B21">
        <w:rPr>
          <w:rFonts w:ascii="Perpetua" w:hAnsi="Perpetua"/>
          <w:spacing w:val="-5"/>
        </w:rPr>
        <w:t xml:space="preserve"> </w:t>
      </w:r>
      <w:r w:rsidRPr="00FF3B21">
        <w:rPr>
          <w:rFonts w:ascii="Perpetua" w:hAnsi="Perpetua"/>
        </w:rPr>
        <w:t>understand</w:t>
      </w:r>
      <w:r w:rsidRPr="00FF3B21">
        <w:rPr>
          <w:rFonts w:ascii="Perpetua" w:hAnsi="Perpetua"/>
          <w:spacing w:val="-5"/>
        </w:rPr>
        <w:t xml:space="preserve"> </w:t>
      </w:r>
      <w:r w:rsidRPr="00FF3B21">
        <w:rPr>
          <w:rFonts w:ascii="Perpetua" w:hAnsi="Perpetua"/>
        </w:rPr>
        <w:t>the</w:t>
      </w:r>
      <w:r w:rsidRPr="00FF3B21">
        <w:rPr>
          <w:rFonts w:ascii="Perpetua" w:hAnsi="Perpetua"/>
          <w:spacing w:val="-6"/>
        </w:rPr>
        <w:t xml:space="preserve"> </w:t>
      </w:r>
      <w:r w:rsidRPr="00FF3B21">
        <w:rPr>
          <w:rFonts w:ascii="Perpetua" w:hAnsi="Perpetua"/>
        </w:rPr>
        <w:t>material,</w:t>
      </w:r>
      <w:r w:rsidRPr="00FF3B21">
        <w:rPr>
          <w:rFonts w:ascii="Perpetua" w:hAnsi="Perpetua"/>
          <w:spacing w:val="-4"/>
        </w:rPr>
        <w:t xml:space="preserve"> </w:t>
      </w:r>
      <w:r w:rsidRPr="00FF3B21">
        <w:rPr>
          <w:rFonts w:ascii="Perpetua" w:hAnsi="Perpetua"/>
        </w:rPr>
        <w:t>then</w:t>
      </w:r>
      <w:r w:rsidRPr="00FF3B21">
        <w:rPr>
          <w:rFonts w:ascii="Perpetua" w:hAnsi="Perpetua"/>
          <w:spacing w:val="-7"/>
        </w:rPr>
        <w:t xml:space="preserve"> </w:t>
      </w:r>
      <w:r w:rsidRPr="00FF3B21">
        <w:rPr>
          <w:rFonts w:ascii="Perpetua" w:hAnsi="Perpetua"/>
        </w:rPr>
        <w:t>shouldn’t</w:t>
      </w:r>
      <w:r w:rsidRPr="00FF3B21">
        <w:rPr>
          <w:rFonts w:ascii="Perpetua" w:hAnsi="Perpetua"/>
          <w:spacing w:val="-5"/>
        </w:rPr>
        <w:t xml:space="preserve"> </w:t>
      </w:r>
      <w:r w:rsidRPr="00FF3B21">
        <w:rPr>
          <w:rFonts w:ascii="Perpetua" w:hAnsi="Perpetua"/>
        </w:rPr>
        <w:t>they</w:t>
      </w:r>
      <w:r w:rsidRPr="00FF3B21">
        <w:rPr>
          <w:rFonts w:ascii="Perpetua" w:hAnsi="Perpetua"/>
          <w:spacing w:val="-6"/>
        </w:rPr>
        <w:t xml:space="preserve"> </w:t>
      </w:r>
      <w:r w:rsidRPr="00FF3B21">
        <w:rPr>
          <w:rFonts w:ascii="Perpetua" w:hAnsi="Perpetua"/>
        </w:rPr>
        <w:t>be</w:t>
      </w:r>
      <w:r w:rsidRPr="00FF3B21">
        <w:rPr>
          <w:rFonts w:ascii="Perpetua" w:hAnsi="Perpetua"/>
          <w:spacing w:val="-4"/>
        </w:rPr>
        <w:t xml:space="preserve"> </w:t>
      </w:r>
      <w:r w:rsidRPr="00FF3B21">
        <w:rPr>
          <w:rFonts w:ascii="Perpetua" w:hAnsi="Perpetua"/>
        </w:rPr>
        <w:t>able</w:t>
      </w:r>
      <w:r w:rsidRPr="00FF3B21">
        <w:rPr>
          <w:rFonts w:ascii="Perpetua" w:hAnsi="Perpetua"/>
          <w:spacing w:val="-5"/>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write</w:t>
      </w:r>
      <w:r w:rsidRPr="00FF3B21">
        <w:rPr>
          <w:rFonts w:ascii="Perpetua" w:hAnsi="Perpetua"/>
          <w:spacing w:val="-6"/>
        </w:rPr>
        <w:t xml:space="preserve"> </w:t>
      </w:r>
      <w:r w:rsidRPr="00FF3B21">
        <w:rPr>
          <w:rFonts w:ascii="Perpetua" w:hAnsi="Perpetua"/>
        </w:rPr>
        <w:t>about</w:t>
      </w:r>
      <w:r w:rsidRPr="00FF3B21">
        <w:rPr>
          <w:rFonts w:ascii="Perpetua" w:hAnsi="Perpetua"/>
          <w:spacing w:val="-8"/>
        </w:rPr>
        <w:t xml:space="preserve"> </w:t>
      </w:r>
      <w:r w:rsidRPr="00FF3B21">
        <w:rPr>
          <w:rFonts w:ascii="Perpetua" w:hAnsi="Perpetua"/>
        </w:rPr>
        <w:t>it</w:t>
      </w:r>
      <w:r w:rsidRPr="00FF3B21">
        <w:rPr>
          <w:rFonts w:ascii="Perpetua" w:hAnsi="Perpetua"/>
          <w:spacing w:val="-6"/>
        </w:rPr>
        <w:t xml:space="preserve"> </w:t>
      </w:r>
      <w:r w:rsidRPr="00FF3B21">
        <w:rPr>
          <w:rFonts w:ascii="Perpetua" w:hAnsi="Perpetua"/>
        </w:rPr>
        <w:t>effectively?</w:t>
      </w:r>
      <w:r w:rsidRPr="00FF3B21">
        <w:rPr>
          <w:rFonts w:ascii="Perpetua" w:hAnsi="Perpetua"/>
          <w:spacing w:val="-5"/>
        </w:rPr>
        <w:t xml:space="preserve"> </w:t>
      </w:r>
      <w:r w:rsidRPr="00FF3B21">
        <w:rPr>
          <w:rFonts w:ascii="Perpetua" w:hAnsi="Perpetua"/>
        </w:rPr>
        <w:t>However, while subject</w:t>
      </w:r>
      <w:r w:rsidRPr="00FF3B21">
        <w:rPr>
          <w:rFonts w:ascii="Perpetua" w:hAnsi="Perpetua"/>
          <w:spacing w:val="-1"/>
        </w:rPr>
        <w:t xml:space="preserve"> </w:t>
      </w:r>
      <w:r w:rsidRPr="00FF3B21">
        <w:rPr>
          <w:rFonts w:ascii="Perpetua" w:hAnsi="Perpetua"/>
        </w:rPr>
        <w:t>knowledge is</w:t>
      </w:r>
      <w:r w:rsidRPr="00FF3B21">
        <w:rPr>
          <w:rFonts w:ascii="Perpetua" w:hAnsi="Perpetua"/>
          <w:spacing w:val="-2"/>
        </w:rPr>
        <w:t xml:space="preserve"> </w:t>
      </w:r>
      <w:r w:rsidRPr="00FF3B21">
        <w:rPr>
          <w:rFonts w:ascii="Perpetua" w:hAnsi="Perpetua"/>
        </w:rPr>
        <w:t>undoubtedly</w:t>
      </w:r>
      <w:r w:rsidRPr="00FF3B21">
        <w:rPr>
          <w:rFonts w:ascii="Perpetua" w:hAnsi="Perpetua"/>
          <w:spacing w:val="-2"/>
        </w:rPr>
        <w:t xml:space="preserve"> </w:t>
      </w:r>
      <w:r w:rsidRPr="00FF3B21">
        <w:rPr>
          <w:rFonts w:ascii="Perpetua" w:hAnsi="Perpetua"/>
        </w:rPr>
        <w:t>necessary</w:t>
      </w:r>
      <w:r w:rsidRPr="00FF3B21">
        <w:rPr>
          <w:rFonts w:ascii="Perpetua" w:hAnsi="Perpetua"/>
          <w:spacing w:val="-1"/>
        </w:rPr>
        <w:t xml:space="preserve"> </w:t>
      </w:r>
      <w:r w:rsidRPr="00FF3B21">
        <w:rPr>
          <w:rFonts w:ascii="Perpetua" w:hAnsi="Perpetua"/>
        </w:rPr>
        <w:t>to</w:t>
      </w:r>
      <w:r w:rsidRPr="00FF3B21">
        <w:rPr>
          <w:rFonts w:ascii="Perpetua" w:hAnsi="Perpetua"/>
          <w:spacing w:val="-2"/>
        </w:rPr>
        <w:t xml:space="preserve"> </w:t>
      </w:r>
      <w:r w:rsidRPr="00FF3B21">
        <w:rPr>
          <w:rFonts w:ascii="Perpetua" w:hAnsi="Perpetua"/>
        </w:rPr>
        <w:t>write about a topic, this</w:t>
      </w:r>
      <w:r w:rsidRPr="00FF3B21">
        <w:rPr>
          <w:rFonts w:ascii="Perpetua" w:hAnsi="Perpetua"/>
          <w:spacing w:val="-2"/>
        </w:rPr>
        <w:t xml:space="preserve"> </w:t>
      </w:r>
      <w:r w:rsidRPr="00FF3B21">
        <w:rPr>
          <w:rFonts w:ascii="Perpetua" w:hAnsi="Perpetua"/>
        </w:rPr>
        <w:t>view is likely to</w:t>
      </w:r>
      <w:r w:rsidRPr="00FF3B21">
        <w:rPr>
          <w:rFonts w:ascii="Perpetua" w:hAnsi="Perpetua"/>
          <w:spacing w:val="-3"/>
        </w:rPr>
        <w:t xml:space="preserve"> </w:t>
      </w:r>
      <w:r w:rsidRPr="00FF3B21">
        <w:rPr>
          <w:rFonts w:ascii="Perpetua" w:hAnsi="Perpetua"/>
        </w:rPr>
        <w:t>be unhelpful for two</w:t>
      </w:r>
      <w:r w:rsidRPr="00FF3B21">
        <w:rPr>
          <w:rFonts w:ascii="Perpetua" w:hAnsi="Perpetua"/>
          <w:spacing w:val="-1"/>
        </w:rPr>
        <w:t xml:space="preserve"> </w:t>
      </w:r>
      <w:r w:rsidRPr="00FF3B21">
        <w:rPr>
          <w:rFonts w:ascii="Perpetua" w:hAnsi="Perpetua"/>
        </w:rPr>
        <w:t>reasons. First, content knowledge alone may not</w:t>
      </w:r>
      <w:r w:rsidRPr="00FF3B21">
        <w:rPr>
          <w:rFonts w:ascii="Perpetua" w:hAnsi="Perpetua"/>
          <w:spacing w:val="-1"/>
        </w:rPr>
        <w:t xml:space="preserve"> </w:t>
      </w:r>
      <w:r w:rsidRPr="00FF3B21">
        <w:rPr>
          <w:rFonts w:ascii="Perpetua" w:hAnsi="Perpetua"/>
        </w:rPr>
        <w:t>be enough to</w:t>
      </w:r>
      <w:r w:rsidRPr="00FF3B21">
        <w:rPr>
          <w:rFonts w:ascii="Perpetua" w:hAnsi="Perpetua"/>
          <w:spacing w:val="-1"/>
        </w:rPr>
        <w:t xml:space="preserve"> </w:t>
      </w:r>
      <w:r w:rsidRPr="00FF3B21">
        <w:rPr>
          <w:rFonts w:ascii="Perpetua" w:hAnsi="Perpetua"/>
        </w:rPr>
        <w:t>enable students to write well. Students</w:t>
      </w:r>
      <w:r w:rsidRPr="00FF3B21">
        <w:rPr>
          <w:rFonts w:ascii="Perpetua" w:hAnsi="Perpetua"/>
          <w:spacing w:val="-1"/>
        </w:rPr>
        <w:t xml:space="preserve"> </w:t>
      </w:r>
      <w:r w:rsidRPr="00FF3B21">
        <w:rPr>
          <w:rFonts w:ascii="Perpetua" w:hAnsi="Perpetua"/>
        </w:rPr>
        <w:t>are likely to</w:t>
      </w:r>
      <w:r w:rsidRPr="00FF3B21">
        <w:rPr>
          <w:rFonts w:ascii="Perpetua" w:hAnsi="Perpetua"/>
          <w:spacing w:val="-1"/>
        </w:rPr>
        <w:t xml:space="preserve"> </w:t>
      </w:r>
      <w:r w:rsidRPr="00FF3B21">
        <w:rPr>
          <w:rFonts w:ascii="Perpetua" w:hAnsi="Perpetua"/>
        </w:rPr>
        <w:t>benefit</w:t>
      </w:r>
      <w:r w:rsidRPr="00FF3B21">
        <w:rPr>
          <w:rFonts w:ascii="Perpetua" w:hAnsi="Perpetua"/>
          <w:spacing w:val="-1"/>
        </w:rPr>
        <w:t xml:space="preserve"> </w:t>
      </w:r>
      <w:r w:rsidRPr="00FF3B21">
        <w:rPr>
          <w:rFonts w:ascii="Perpetua" w:hAnsi="Perpetua"/>
        </w:rPr>
        <w:t>from</w:t>
      </w:r>
      <w:r w:rsidRPr="00FF3B21">
        <w:rPr>
          <w:rFonts w:ascii="Perpetua" w:hAnsi="Perpetua"/>
          <w:spacing w:val="-3"/>
        </w:rPr>
        <w:t xml:space="preserve"> </w:t>
      </w:r>
      <w:r w:rsidRPr="00FF3B21">
        <w:rPr>
          <w:rFonts w:ascii="Perpetua" w:hAnsi="Perpetua"/>
        </w:rPr>
        <w:t>instruction</w:t>
      </w:r>
      <w:r w:rsidRPr="00FF3B21">
        <w:rPr>
          <w:rFonts w:ascii="Perpetua" w:hAnsi="Perpetua"/>
          <w:spacing w:val="-1"/>
        </w:rPr>
        <w:t xml:space="preserve"> </w:t>
      </w:r>
      <w:r w:rsidRPr="00FF3B21">
        <w:rPr>
          <w:rFonts w:ascii="Perpetua" w:hAnsi="Perpetua"/>
        </w:rPr>
        <w:t>in</w:t>
      </w:r>
      <w:r w:rsidRPr="00FF3B21">
        <w:rPr>
          <w:rFonts w:ascii="Perpetua" w:hAnsi="Perpetua"/>
          <w:spacing w:val="-1"/>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‘rules</w:t>
      </w:r>
      <w:r w:rsidRPr="00FF3B21">
        <w:rPr>
          <w:rFonts w:ascii="Perpetua" w:hAnsi="Perpetua"/>
          <w:spacing w:val="-1"/>
        </w:rPr>
        <w:t xml:space="preserve"> </w:t>
      </w:r>
      <w:r w:rsidRPr="00FF3B21">
        <w:rPr>
          <w:rFonts w:ascii="Perpetua" w:hAnsi="Perpetua"/>
        </w:rPr>
        <w:t>of writing’,</w:t>
      </w:r>
      <w:r w:rsidRPr="00FF3B21">
        <w:rPr>
          <w:rFonts w:ascii="Perpetua" w:hAnsi="Perpetua"/>
          <w:spacing w:val="-3"/>
        </w:rPr>
        <w:t xml:space="preserve"> </w:t>
      </w:r>
      <w:r w:rsidRPr="00FF3B21">
        <w:rPr>
          <w:rFonts w:ascii="Perpetua" w:hAnsi="Perpetua"/>
        </w:rPr>
        <w:t>which</w:t>
      </w:r>
      <w:r w:rsidRPr="00FF3B21">
        <w:rPr>
          <w:rFonts w:ascii="Perpetua" w:hAnsi="Perpetua"/>
          <w:spacing w:val="-1"/>
        </w:rPr>
        <w:t xml:space="preserve"> </w:t>
      </w:r>
      <w:r w:rsidRPr="00FF3B21">
        <w:rPr>
          <w:rFonts w:ascii="Perpetua" w:hAnsi="Perpetua"/>
        </w:rPr>
        <w:t>will</w:t>
      </w:r>
      <w:r w:rsidRPr="00FF3B21">
        <w:rPr>
          <w:rFonts w:ascii="Perpetua" w:hAnsi="Perpetua"/>
          <w:spacing w:val="-2"/>
        </w:rPr>
        <w:t xml:space="preserve"> </w:t>
      </w:r>
      <w:r w:rsidRPr="00FF3B21">
        <w:rPr>
          <w:rFonts w:ascii="Perpetua" w:hAnsi="Perpetua"/>
        </w:rPr>
        <w:t>vary in each</w:t>
      </w:r>
      <w:r w:rsidRPr="00FF3B21">
        <w:rPr>
          <w:rFonts w:ascii="Perpetua" w:hAnsi="Perpetua"/>
          <w:spacing w:val="-4"/>
        </w:rPr>
        <w:t xml:space="preserve"> </w:t>
      </w:r>
      <w:r w:rsidRPr="00FF3B21">
        <w:rPr>
          <w:rFonts w:ascii="Perpetua" w:hAnsi="Perpetua"/>
        </w:rPr>
        <w:t>subject</w:t>
      </w:r>
      <w:r w:rsidRPr="00FF3B21">
        <w:rPr>
          <w:rFonts w:ascii="Perpetua" w:hAnsi="Perpetua"/>
          <w:spacing w:val="-3"/>
        </w:rPr>
        <w:t xml:space="preserve"> </w:t>
      </w:r>
      <w:r w:rsidRPr="00FF3B21">
        <w:rPr>
          <w:rFonts w:ascii="Perpetua" w:hAnsi="Perpetua"/>
        </w:rPr>
        <w:t>area.</w:t>
      </w:r>
      <w:r w:rsidRPr="00FF3B21">
        <w:rPr>
          <w:rFonts w:ascii="Perpetua" w:hAnsi="Perpetua"/>
          <w:spacing w:val="-1"/>
        </w:rPr>
        <w:t xml:space="preserve"> </w:t>
      </w:r>
      <w:r w:rsidRPr="00FF3B21">
        <w:rPr>
          <w:rFonts w:ascii="Perpetua" w:hAnsi="Perpetua"/>
        </w:rPr>
        <w:t>Second,</w:t>
      </w:r>
      <w:r w:rsidRPr="00FF3B21">
        <w:rPr>
          <w:rFonts w:ascii="Perpetua" w:hAnsi="Perpetua"/>
          <w:spacing w:val="-1"/>
        </w:rPr>
        <w:t xml:space="preserve"> </w:t>
      </w:r>
      <w:r w:rsidRPr="00FF3B21">
        <w:rPr>
          <w:rFonts w:ascii="Perpetua" w:hAnsi="Perpetua"/>
        </w:rPr>
        <w:t>it</w:t>
      </w:r>
      <w:r w:rsidRPr="00FF3B21">
        <w:rPr>
          <w:rFonts w:ascii="Perpetua" w:hAnsi="Perpetua"/>
          <w:spacing w:val="-2"/>
        </w:rPr>
        <w:t xml:space="preserve"> </w:t>
      </w:r>
      <w:r w:rsidRPr="00FF3B21">
        <w:rPr>
          <w:rFonts w:ascii="Perpetua" w:hAnsi="Perpetua"/>
        </w:rPr>
        <w:t>overlooks</w:t>
      </w:r>
      <w:r w:rsidRPr="00FF3B21">
        <w:rPr>
          <w:rFonts w:ascii="Perpetua" w:hAnsi="Perpetua"/>
          <w:spacing w:val="-4"/>
        </w:rPr>
        <w:t xml:space="preserve"> </w:t>
      </w:r>
      <w:r w:rsidRPr="00FF3B21">
        <w:rPr>
          <w:rFonts w:ascii="Perpetua" w:hAnsi="Perpetua"/>
        </w:rPr>
        <w:t>the</w:t>
      </w:r>
      <w:r w:rsidRPr="00FF3B21">
        <w:rPr>
          <w:rFonts w:ascii="Perpetua" w:hAnsi="Perpetua"/>
          <w:spacing w:val="-1"/>
        </w:rPr>
        <w:t xml:space="preserve"> </w:t>
      </w:r>
      <w:r w:rsidRPr="00FF3B21">
        <w:rPr>
          <w:rFonts w:ascii="Perpetua" w:hAnsi="Perpetua"/>
        </w:rPr>
        <w:t>potential</w:t>
      </w:r>
      <w:r w:rsidRPr="00FF3B21">
        <w:rPr>
          <w:rFonts w:ascii="Perpetua" w:hAnsi="Perpetua"/>
          <w:spacing w:val="-3"/>
        </w:rPr>
        <w:t xml:space="preserve"> </w:t>
      </w:r>
      <w:r w:rsidRPr="00FF3B21">
        <w:rPr>
          <w:rFonts w:ascii="Perpetua" w:hAnsi="Perpetua"/>
        </w:rPr>
        <w:t>of</w:t>
      </w:r>
      <w:r w:rsidRPr="00FF3B21">
        <w:rPr>
          <w:rFonts w:ascii="Perpetua" w:hAnsi="Perpetua"/>
          <w:spacing w:val="-3"/>
        </w:rPr>
        <w:t xml:space="preserve"> </w:t>
      </w:r>
      <w:r w:rsidRPr="00FF3B21">
        <w:rPr>
          <w:rFonts w:ascii="Perpetua" w:hAnsi="Perpetua"/>
        </w:rPr>
        <w:t>writing</w:t>
      </w:r>
      <w:r w:rsidRPr="00FF3B21">
        <w:rPr>
          <w:rFonts w:ascii="Perpetua" w:hAnsi="Perpetua"/>
          <w:spacing w:val="-2"/>
        </w:rPr>
        <w:t xml:space="preserve"> </w:t>
      </w:r>
      <w:r w:rsidRPr="00FF3B21">
        <w:rPr>
          <w:rFonts w:ascii="Perpetua" w:hAnsi="Perpetua"/>
        </w:rPr>
        <w:t>to</w:t>
      </w:r>
      <w:r w:rsidRPr="00FF3B21">
        <w:rPr>
          <w:rFonts w:ascii="Perpetua" w:hAnsi="Perpetua"/>
          <w:spacing w:val="-2"/>
        </w:rPr>
        <w:t xml:space="preserve"> </w:t>
      </w:r>
      <w:r w:rsidRPr="00FF3B21">
        <w:rPr>
          <w:rFonts w:ascii="Perpetua" w:hAnsi="Perpetua"/>
        </w:rPr>
        <w:t>deepen</w:t>
      </w:r>
      <w:r w:rsidRPr="00FF3B21">
        <w:rPr>
          <w:rFonts w:ascii="Perpetua" w:hAnsi="Perpetua"/>
          <w:spacing w:val="-4"/>
        </w:rPr>
        <w:t xml:space="preserve"> </w:t>
      </w:r>
      <w:r w:rsidRPr="00FF3B21">
        <w:rPr>
          <w:rFonts w:ascii="Perpetua" w:hAnsi="Perpetua"/>
        </w:rPr>
        <w:t>students’</w:t>
      </w:r>
      <w:r w:rsidRPr="00FF3B21">
        <w:rPr>
          <w:rFonts w:ascii="Perpetua" w:hAnsi="Perpetua"/>
          <w:spacing w:val="-4"/>
        </w:rPr>
        <w:t xml:space="preserve"> </w:t>
      </w:r>
      <w:r w:rsidRPr="00FF3B21">
        <w:rPr>
          <w:rFonts w:ascii="Perpetua" w:hAnsi="Perpetua"/>
        </w:rPr>
        <w:t>understanding</w:t>
      </w:r>
      <w:r w:rsidRPr="00FF3B21">
        <w:rPr>
          <w:rFonts w:ascii="Perpetua" w:hAnsi="Perpetua"/>
          <w:spacing w:val="-2"/>
        </w:rPr>
        <w:t xml:space="preserve"> </w:t>
      </w:r>
      <w:r w:rsidRPr="00FF3B21">
        <w:rPr>
          <w:rFonts w:ascii="Perpetua" w:hAnsi="Perpetua"/>
        </w:rPr>
        <w:t>of key concepts and ideas.</w:t>
      </w:r>
      <w:r w:rsidRPr="00FF3B21">
        <w:rPr>
          <w:rFonts w:ascii="Perpetua" w:hAnsi="Perpetua"/>
          <w:spacing w:val="-1"/>
        </w:rPr>
        <w:t xml:space="preserve"> </w:t>
      </w:r>
      <w:r w:rsidRPr="00FF3B21">
        <w:rPr>
          <w:rFonts w:ascii="Perpetua" w:hAnsi="Perpetua"/>
        </w:rPr>
        <w:t>In</w:t>
      </w:r>
      <w:r w:rsidRPr="00FF3B21">
        <w:rPr>
          <w:rFonts w:ascii="Perpetua" w:hAnsi="Perpetua"/>
          <w:spacing w:val="-2"/>
        </w:rPr>
        <w:t xml:space="preserve"> </w:t>
      </w:r>
      <w:r w:rsidRPr="00FF3B21">
        <w:rPr>
          <w:rFonts w:ascii="Perpetua" w:hAnsi="Perpetua"/>
        </w:rPr>
        <w:t>reality,</w:t>
      </w:r>
      <w:r w:rsidRPr="00FF3B21">
        <w:rPr>
          <w:rFonts w:ascii="Perpetua" w:hAnsi="Perpetua"/>
          <w:spacing w:val="-1"/>
        </w:rPr>
        <w:t xml:space="preserve"> </w:t>
      </w:r>
      <w:r w:rsidRPr="00FF3B21">
        <w:rPr>
          <w:rFonts w:ascii="Perpetua" w:hAnsi="Perpetua"/>
        </w:rPr>
        <w:t>reading and writing are</w:t>
      </w:r>
      <w:r w:rsidRPr="00FF3B21">
        <w:rPr>
          <w:rFonts w:ascii="Perpetua" w:hAnsi="Perpetua"/>
          <w:spacing w:val="-1"/>
        </w:rPr>
        <w:t xml:space="preserve"> </w:t>
      </w:r>
      <w:r w:rsidRPr="00FF3B21">
        <w:rPr>
          <w:rFonts w:ascii="Perpetua" w:hAnsi="Perpetua"/>
        </w:rPr>
        <w:t>overlapping,</w:t>
      </w:r>
      <w:r w:rsidRPr="00FF3B21">
        <w:rPr>
          <w:rFonts w:ascii="Perpetua" w:hAnsi="Perpetua"/>
          <w:spacing w:val="-2"/>
        </w:rPr>
        <w:t xml:space="preserve"> </w:t>
      </w:r>
      <w:r w:rsidRPr="00FF3B21">
        <w:rPr>
          <w:rFonts w:ascii="Perpetua" w:hAnsi="Perpetua"/>
        </w:rPr>
        <w:t>complementary</w:t>
      </w:r>
      <w:r w:rsidRPr="00FF3B21">
        <w:rPr>
          <w:rFonts w:ascii="Perpetua" w:hAnsi="Perpetua"/>
          <w:spacing w:val="-1"/>
        </w:rPr>
        <w:t xml:space="preserve"> </w:t>
      </w:r>
      <w:r w:rsidRPr="00FF3B21">
        <w:rPr>
          <w:rFonts w:ascii="Perpetua" w:hAnsi="Perpetua"/>
        </w:rPr>
        <w:t>skills. As students read or write, they draw on a common body of knowledge, related to the topic</w:t>
      </w:r>
      <w:r w:rsidRPr="00FF3B21">
        <w:rPr>
          <w:rFonts w:ascii="Perpetua" w:hAnsi="Perpetua"/>
          <w:spacing w:val="-1"/>
        </w:rPr>
        <w:t xml:space="preserve"> </w:t>
      </w:r>
      <w:r w:rsidRPr="00FF3B21">
        <w:rPr>
          <w:rFonts w:ascii="Perpetua" w:hAnsi="Perpetua"/>
        </w:rPr>
        <w:t>being studied,</w:t>
      </w:r>
      <w:r w:rsidRPr="00FF3B21">
        <w:rPr>
          <w:rFonts w:ascii="Perpetua" w:hAnsi="Perpetua"/>
          <w:spacing w:val="-10"/>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their</w:t>
      </w:r>
      <w:r w:rsidRPr="00FF3B21">
        <w:rPr>
          <w:rFonts w:ascii="Perpetua" w:hAnsi="Perpetua"/>
          <w:spacing w:val="-13"/>
        </w:rPr>
        <w:t xml:space="preserve"> </w:t>
      </w:r>
      <w:r w:rsidRPr="00FF3B21">
        <w:rPr>
          <w:rFonts w:ascii="Perpetua" w:hAnsi="Perpetua"/>
        </w:rPr>
        <w:t>understanding</w:t>
      </w:r>
      <w:r w:rsidRPr="00FF3B21">
        <w:rPr>
          <w:rFonts w:ascii="Perpetua" w:hAnsi="Perpetua"/>
          <w:spacing w:val="-12"/>
        </w:rPr>
        <w:t xml:space="preserve"> </w:t>
      </w:r>
      <w:r w:rsidRPr="00FF3B21">
        <w:rPr>
          <w:rFonts w:ascii="Perpetua" w:hAnsi="Perpetua"/>
        </w:rPr>
        <w:t>of</w:t>
      </w:r>
      <w:r w:rsidRPr="00FF3B21">
        <w:rPr>
          <w:rFonts w:ascii="Perpetua" w:hAnsi="Perpetua"/>
          <w:spacing w:val="-12"/>
        </w:rPr>
        <w:t xml:space="preserve"> </w:t>
      </w:r>
      <w:r w:rsidRPr="00FF3B21">
        <w:rPr>
          <w:rFonts w:ascii="Perpetua" w:hAnsi="Perpetua"/>
        </w:rPr>
        <w:t>texts,</w:t>
      </w:r>
      <w:r w:rsidRPr="00FF3B21">
        <w:rPr>
          <w:rFonts w:ascii="Perpetua" w:hAnsi="Perpetua"/>
          <w:spacing w:val="-12"/>
        </w:rPr>
        <w:t xml:space="preserve"> </w:t>
      </w:r>
      <w:r w:rsidRPr="00FF3B21">
        <w:rPr>
          <w:rFonts w:ascii="Perpetua" w:hAnsi="Perpetua"/>
        </w:rPr>
        <w:t>syntax,</w:t>
      </w:r>
      <w:r w:rsidRPr="00FF3B21">
        <w:rPr>
          <w:rFonts w:ascii="Perpetua" w:hAnsi="Perpetua"/>
          <w:spacing w:val="-13"/>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vocabulary.</w:t>
      </w:r>
      <w:r w:rsidRPr="00FF3B21">
        <w:rPr>
          <w:rFonts w:ascii="Perpetua" w:hAnsi="Perpetua"/>
          <w:spacing w:val="-13"/>
        </w:rPr>
        <w:t xml:space="preserve"> </w:t>
      </w:r>
      <w:r w:rsidRPr="00FF3B21">
        <w:rPr>
          <w:rFonts w:ascii="Perpetua" w:hAnsi="Perpetua"/>
        </w:rPr>
        <w:t>Reading</w:t>
      </w:r>
      <w:r w:rsidRPr="00FF3B21">
        <w:rPr>
          <w:rFonts w:ascii="Perpetua" w:hAnsi="Perpetua"/>
          <w:spacing w:val="-10"/>
        </w:rPr>
        <w:t xml:space="preserve"> </w:t>
      </w:r>
      <w:r w:rsidRPr="00FF3B21">
        <w:rPr>
          <w:rFonts w:ascii="Perpetua" w:hAnsi="Perpetua"/>
        </w:rPr>
        <w:t>and</w:t>
      </w:r>
      <w:r w:rsidRPr="00FF3B21">
        <w:rPr>
          <w:rFonts w:ascii="Perpetua" w:hAnsi="Perpetua"/>
          <w:spacing w:val="-13"/>
        </w:rPr>
        <w:t xml:space="preserve"> </w:t>
      </w:r>
      <w:r w:rsidRPr="00FF3B21">
        <w:rPr>
          <w:rFonts w:ascii="Perpetua" w:hAnsi="Perpetua"/>
        </w:rPr>
        <w:t>writing</w:t>
      </w:r>
      <w:r w:rsidRPr="00FF3B21">
        <w:rPr>
          <w:rFonts w:ascii="Perpetua" w:hAnsi="Perpetua"/>
          <w:spacing w:val="-10"/>
        </w:rPr>
        <w:t xml:space="preserve"> </w:t>
      </w:r>
      <w:r w:rsidRPr="00FF3B21">
        <w:rPr>
          <w:rFonts w:ascii="Perpetua" w:hAnsi="Perpetua"/>
        </w:rPr>
        <w:t>also</w:t>
      </w:r>
      <w:r w:rsidRPr="00FF3B21">
        <w:rPr>
          <w:rFonts w:ascii="Perpetua" w:hAnsi="Perpetua"/>
          <w:spacing w:val="-13"/>
        </w:rPr>
        <w:t xml:space="preserve"> </w:t>
      </w:r>
      <w:r w:rsidRPr="00FF3B21">
        <w:rPr>
          <w:rFonts w:ascii="Perpetua" w:hAnsi="Perpetua"/>
        </w:rPr>
        <w:t>enhance one</w:t>
      </w:r>
      <w:r w:rsidRPr="00FF3B21">
        <w:rPr>
          <w:rFonts w:ascii="Perpetua" w:hAnsi="Perpetua"/>
          <w:spacing w:val="-7"/>
        </w:rPr>
        <w:t xml:space="preserve"> </w:t>
      </w:r>
      <w:r w:rsidRPr="00FF3B21">
        <w:rPr>
          <w:rFonts w:ascii="Perpetua" w:hAnsi="Perpetua"/>
        </w:rPr>
        <w:t>another.</w:t>
      </w:r>
      <w:r w:rsidRPr="00FF3B21">
        <w:rPr>
          <w:rFonts w:ascii="Perpetua" w:hAnsi="Perpetua"/>
          <w:spacing w:val="-6"/>
        </w:rPr>
        <w:t xml:space="preserve"> </w:t>
      </w:r>
      <w:r w:rsidRPr="00FF3B21">
        <w:rPr>
          <w:rFonts w:ascii="Perpetua" w:hAnsi="Perpetua"/>
        </w:rPr>
        <w:t>Reading</w:t>
      </w:r>
      <w:r w:rsidRPr="00FF3B21">
        <w:rPr>
          <w:rFonts w:ascii="Perpetua" w:hAnsi="Perpetua"/>
          <w:spacing w:val="-10"/>
        </w:rPr>
        <w:t xml:space="preserve"> </w:t>
      </w:r>
      <w:r w:rsidRPr="00FF3B21">
        <w:rPr>
          <w:rFonts w:ascii="Perpetua" w:hAnsi="Perpetua"/>
        </w:rPr>
        <w:t>has</w:t>
      </w:r>
      <w:r w:rsidRPr="00FF3B21">
        <w:rPr>
          <w:rFonts w:ascii="Perpetua" w:hAnsi="Perpetua"/>
          <w:spacing w:val="-9"/>
        </w:rPr>
        <w:t xml:space="preserve"> </w:t>
      </w:r>
      <w:r w:rsidRPr="00FF3B21">
        <w:rPr>
          <w:rFonts w:ascii="Perpetua" w:hAnsi="Perpetua"/>
        </w:rPr>
        <w:t>been</w:t>
      </w:r>
      <w:r w:rsidRPr="00FF3B21">
        <w:rPr>
          <w:rFonts w:ascii="Perpetua" w:hAnsi="Perpetua"/>
          <w:spacing w:val="-9"/>
        </w:rPr>
        <w:t xml:space="preserve"> </w:t>
      </w:r>
      <w:r w:rsidRPr="00FF3B21">
        <w:rPr>
          <w:rFonts w:ascii="Perpetua" w:hAnsi="Perpetua"/>
        </w:rPr>
        <w:t>shown</w:t>
      </w:r>
      <w:r w:rsidRPr="00FF3B21">
        <w:rPr>
          <w:rFonts w:ascii="Perpetua" w:hAnsi="Perpetua"/>
          <w:spacing w:val="-9"/>
        </w:rPr>
        <w:t xml:space="preserve"> </w:t>
      </w:r>
      <w:r w:rsidRPr="00FF3B21">
        <w:rPr>
          <w:rFonts w:ascii="Perpetua" w:hAnsi="Perpetua"/>
        </w:rPr>
        <w:t>to</w:t>
      </w:r>
      <w:r w:rsidRPr="00FF3B21">
        <w:rPr>
          <w:rFonts w:ascii="Perpetua" w:hAnsi="Perpetua"/>
          <w:spacing w:val="-7"/>
        </w:rPr>
        <w:t xml:space="preserve"> </w:t>
      </w:r>
      <w:r w:rsidRPr="00FF3B21">
        <w:rPr>
          <w:rFonts w:ascii="Perpetua" w:hAnsi="Perpetua"/>
        </w:rPr>
        <w:t>improve</w:t>
      </w:r>
      <w:r w:rsidRPr="00FF3B21">
        <w:rPr>
          <w:rFonts w:ascii="Perpetua" w:hAnsi="Perpetua"/>
          <w:spacing w:val="-6"/>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quality</w:t>
      </w:r>
      <w:r w:rsidRPr="00FF3B21">
        <w:rPr>
          <w:rFonts w:ascii="Perpetua" w:hAnsi="Perpetua"/>
          <w:spacing w:val="-7"/>
        </w:rPr>
        <w:t xml:space="preserve"> </w:t>
      </w:r>
      <w:r w:rsidRPr="00FF3B21">
        <w:rPr>
          <w:rFonts w:ascii="Perpetua" w:hAnsi="Perpetua"/>
        </w:rPr>
        <w:t>of</w:t>
      </w:r>
      <w:r w:rsidRPr="00FF3B21">
        <w:rPr>
          <w:rFonts w:ascii="Perpetua" w:hAnsi="Perpetua"/>
          <w:spacing w:val="-6"/>
        </w:rPr>
        <w:t xml:space="preserve"> </w:t>
      </w:r>
      <w:r w:rsidRPr="00FF3B21">
        <w:rPr>
          <w:rFonts w:ascii="Perpetua" w:hAnsi="Perpetua"/>
        </w:rPr>
        <w:t>students’</w:t>
      </w:r>
      <w:r w:rsidRPr="00FF3B21">
        <w:rPr>
          <w:rFonts w:ascii="Perpetua" w:hAnsi="Perpetua"/>
          <w:spacing w:val="-6"/>
        </w:rPr>
        <w:t xml:space="preserve"> </w:t>
      </w:r>
      <w:r w:rsidRPr="00FF3B21">
        <w:rPr>
          <w:rFonts w:ascii="Perpetua" w:hAnsi="Perpetua"/>
        </w:rPr>
        <w:t>writing,</w:t>
      </w:r>
      <w:r w:rsidRPr="00FF3B21">
        <w:rPr>
          <w:rFonts w:ascii="Perpetua" w:hAnsi="Perpetua"/>
          <w:spacing w:val="-9"/>
        </w:rPr>
        <w:t xml:space="preserve"> </w:t>
      </w:r>
      <w:r w:rsidRPr="00FF3B21">
        <w:rPr>
          <w:rFonts w:ascii="Perpetua" w:hAnsi="Perpetua"/>
        </w:rPr>
        <w:t>while</w:t>
      </w:r>
      <w:r w:rsidRPr="00FF3B21">
        <w:rPr>
          <w:rFonts w:ascii="Perpetua" w:hAnsi="Perpetua"/>
          <w:spacing w:val="-6"/>
        </w:rPr>
        <w:t xml:space="preserve"> </w:t>
      </w:r>
      <w:r w:rsidRPr="00FF3B21">
        <w:rPr>
          <w:rFonts w:ascii="Perpetua" w:hAnsi="Perpetua"/>
        </w:rPr>
        <w:t>writing</w:t>
      </w:r>
      <w:r w:rsidRPr="00FF3B21">
        <w:rPr>
          <w:rFonts w:ascii="Perpetua" w:hAnsi="Perpetua"/>
          <w:spacing w:val="-10"/>
        </w:rPr>
        <w:t xml:space="preserve"> </w:t>
      </w:r>
      <w:r w:rsidRPr="00FF3B21">
        <w:rPr>
          <w:rFonts w:ascii="Perpetua" w:hAnsi="Perpetua"/>
        </w:rPr>
        <w:t>about texts</w:t>
      </w:r>
      <w:r w:rsidRPr="00FF3B21">
        <w:rPr>
          <w:rFonts w:ascii="Perpetua" w:hAnsi="Perpetua"/>
          <w:spacing w:val="-5"/>
        </w:rPr>
        <w:t xml:space="preserve"> </w:t>
      </w:r>
      <w:r w:rsidRPr="00FF3B21">
        <w:rPr>
          <w:rFonts w:ascii="Perpetua" w:hAnsi="Perpetua"/>
        </w:rPr>
        <w:t>improves</w:t>
      </w:r>
      <w:r w:rsidRPr="00FF3B21">
        <w:rPr>
          <w:rFonts w:ascii="Perpetua" w:hAnsi="Perpetua"/>
          <w:spacing w:val="-7"/>
        </w:rPr>
        <w:t xml:space="preserve"> </w:t>
      </w:r>
      <w:r w:rsidRPr="00FF3B21">
        <w:rPr>
          <w:rFonts w:ascii="Perpetua" w:hAnsi="Perpetua"/>
        </w:rPr>
        <w:t>students’</w:t>
      </w:r>
      <w:r w:rsidRPr="00FF3B21">
        <w:rPr>
          <w:rFonts w:ascii="Perpetua" w:hAnsi="Perpetua"/>
          <w:spacing w:val="-5"/>
        </w:rPr>
        <w:t xml:space="preserve"> </w:t>
      </w:r>
      <w:r w:rsidRPr="00FF3B21">
        <w:rPr>
          <w:rFonts w:ascii="Perpetua" w:hAnsi="Perpetua"/>
        </w:rPr>
        <w:t>reading</w:t>
      </w:r>
      <w:r w:rsidRPr="00FF3B21">
        <w:rPr>
          <w:rFonts w:ascii="Perpetua" w:hAnsi="Perpetua"/>
          <w:spacing w:val="-5"/>
        </w:rPr>
        <w:t xml:space="preserve"> </w:t>
      </w:r>
      <w:r w:rsidRPr="00FF3B21">
        <w:rPr>
          <w:rFonts w:ascii="Perpetua" w:hAnsi="Perpetua"/>
        </w:rPr>
        <w:t>comprehension</w:t>
      </w:r>
      <w:r w:rsidRPr="00FF3B21">
        <w:rPr>
          <w:rFonts w:ascii="Perpetua" w:hAnsi="Perpetua"/>
          <w:spacing w:val="-2"/>
        </w:rPr>
        <w:t xml:space="preserve"> </w:t>
      </w:r>
      <w:r w:rsidRPr="00FF3B21">
        <w:rPr>
          <w:rFonts w:ascii="Perpetua" w:hAnsi="Perpetua"/>
        </w:rPr>
        <w:t>and</w:t>
      </w:r>
      <w:r w:rsidRPr="00FF3B21">
        <w:rPr>
          <w:rFonts w:ascii="Perpetua" w:hAnsi="Perpetua"/>
          <w:spacing w:val="-7"/>
        </w:rPr>
        <w:t xml:space="preserve"> </w:t>
      </w:r>
      <w:r w:rsidRPr="00FF3B21">
        <w:rPr>
          <w:rFonts w:ascii="Perpetua" w:hAnsi="Perpetua"/>
        </w:rPr>
        <w:t>fluency.</w:t>
      </w:r>
      <w:r w:rsidRPr="00FF3B21">
        <w:rPr>
          <w:rFonts w:ascii="Perpetua" w:hAnsi="Perpetua"/>
          <w:spacing w:val="-5"/>
        </w:rPr>
        <w:t xml:space="preserve"> </w:t>
      </w:r>
      <w:r w:rsidRPr="00FF3B21">
        <w:rPr>
          <w:rFonts w:ascii="Perpetua" w:hAnsi="Perpetua"/>
        </w:rPr>
        <w:t>While</w:t>
      </w:r>
      <w:r w:rsidRPr="00FF3B21">
        <w:rPr>
          <w:rFonts w:ascii="Perpetua" w:hAnsi="Perpetua"/>
          <w:spacing w:val="-5"/>
        </w:rPr>
        <w:t xml:space="preserve"> </w:t>
      </w:r>
      <w:r w:rsidRPr="00FF3B21">
        <w:rPr>
          <w:rFonts w:ascii="Perpetua" w:hAnsi="Perpetua"/>
        </w:rPr>
        <w:t>it</w:t>
      </w:r>
      <w:r w:rsidRPr="00FF3B21">
        <w:rPr>
          <w:rFonts w:ascii="Perpetua" w:hAnsi="Perpetua"/>
          <w:spacing w:val="-6"/>
        </w:rPr>
        <w:t xml:space="preserve"> </w:t>
      </w:r>
      <w:r w:rsidRPr="00FF3B21">
        <w:rPr>
          <w:rFonts w:ascii="Perpetua" w:hAnsi="Perpetua"/>
        </w:rPr>
        <w:t>is</w:t>
      </w:r>
      <w:r w:rsidRPr="00FF3B21">
        <w:rPr>
          <w:rFonts w:ascii="Perpetua" w:hAnsi="Perpetua"/>
          <w:spacing w:val="-7"/>
        </w:rPr>
        <w:t xml:space="preserve"> </w:t>
      </w:r>
      <w:r w:rsidRPr="00FF3B21">
        <w:rPr>
          <w:rFonts w:ascii="Perpetua" w:hAnsi="Perpetua"/>
        </w:rPr>
        <w:t>not</w:t>
      </w:r>
      <w:r w:rsidRPr="00FF3B21">
        <w:rPr>
          <w:rFonts w:ascii="Perpetua" w:hAnsi="Perpetua"/>
          <w:spacing w:val="-5"/>
        </w:rPr>
        <w:t xml:space="preserve"> </w:t>
      </w:r>
      <w:r w:rsidRPr="00FF3B21">
        <w:rPr>
          <w:rFonts w:ascii="Perpetua" w:hAnsi="Perpetua"/>
        </w:rPr>
        <w:t>a</w:t>
      </w:r>
      <w:r w:rsidRPr="00FF3B21">
        <w:rPr>
          <w:rFonts w:ascii="Perpetua" w:hAnsi="Perpetua"/>
          <w:spacing w:val="-7"/>
        </w:rPr>
        <w:t xml:space="preserve"> </w:t>
      </w:r>
      <w:r w:rsidRPr="00FF3B21">
        <w:rPr>
          <w:rFonts w:ascii="Perpetua" w:hAnsi="Perpetua"/>
        </w:rPr>
        <w:t>mistake</w:t>
      </w:r>
      <w:r w:rsidRPr="00FF3B21">
        <w:rPr>
          <w:rFonts w:ascii="Perpetua" w:hAnsi="Perpetua"/>
          <w:spacing w:val="-5"/>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spend</w:t>
      </w:r>
      <w:r w:rsidRPr="00FF3B21">
        <w:rPr>
          <w:rFonts w:ascii="Perpetua" w:hAnsi="Perpetua"/>
          <w:spacing w:val="-7"/>
        </w:rPr>
        <w:t xml:space="preserve"> </w:t>
      </w:r>
      <w:r w:rsidRPr="00FF3B21">
        <w:rPr>
          <w:rFonts w:ascii="Perpetua" w:hAnsi="Perpetua"/>
        </w:rPr>
        <w:t>some time</w:t>
      </w:r>
      <w:r w:rsidRPr="00FF3B21">
        <w:rPr>
          <w:rFonts w:ascii="Perpetua" w:hAnsi="Perpetua"/>
          <w:spacing w:val="-2"/>
        </w:rPr>
        <w:t xml:space="preserve"> </w:t>
      </w:r>
      <w:r w:rsidRPr="00FF3B21">
        <w:rPr>
          <w:rFonts w:ascii="Perpetua" w:hAnsi="Perpetua"/>
        </w:rPr>
        <w:t>teaching</w:t>
      </w:r>
      <w:r w:rsidRPr="00FF3B21">
        <w:rPr>
          <w:rFonts w:ascii="Perpetua" w:hAnsi="Perpetua"/>
          <w:spacing w:val="-6"/>
        </w:rPr>
        <w:t xml:space="preserve"> </w:t>
      </w:r>
      <w:r w:rsidRPr="00FF3B21">
        <w:rPr>
          <w:rFonts w:ascii="Perpetua" w:hAnsi="Perpetua"/>
        </w:rPr>
        <w:t>reading</w:t>
      </w:r>
      <w:r w:rsidRPr="00FF3B21">
        <w:rPr>
          <w:rFonts w:ascii="Perpetua" w:hAnsi="Perpetua"/>
          <w:spacing w:val="-3"/>
        </w:rPr>
        <w:t xml:space="preserve"> </w:t>
      </w:r>
      <w:r w:rsidRPr="00FF3B21">
        <w:rPr>
          <w:rFonts w:ascii="Perpetua" w:hAnsi="Perpetua"/>
        </w:rPr>
        <w:t>and</w:t>
      </w:r>
      <w:r w:rsidRPr="00FF3B21">
        <w:rPr>
          <w:rFonts w:ascii="Perpetua" w:hAnsi="Perpetua"/>
          <w:spacing w:val="-5"/>
        </w:rPr>
        <w:t xml:space="preserve"> </w:t>
      </w:r>
      <w:r w:rsidRPr="00FF3B21">
        <w:rPr>
          <w:rFonts w:ascii="Perpetua" w:hAnsi="Perpetua"/>
        </w:rPr>
        <w:t>writing</w:t>
      </w:r>
      <w:r w:rsidRPr="00FF3B21">
        <w:rPr>
          <w:rFonts w:ascii="Perpetua" w:hAnsi="Perpetua"/>
          <w:spacing w:val="-3"/>
        </w:rPr>
        <w:t xml:space="preserve"> </w:t>
      </w:r>
      <w:r w:rsidRPr="00FF3B21">
        <w:rPr>
          <w:rFonts w:ascii="Perpetua" w:hAnsi="Perpetua"/>
        </w:rPr>
        <w:t>separately, it</w:t>
      </w:r>
      <w:r w:rsidRPr="00FF3B21">
        <w:rPr>
          <w:rFonts w:ascii="Perpetua" w:hAnsi="Perpetua"/>
          <w:spacing w:val="-3"/>
        </w:rPr>
        <w:t xml:space="preserve"> </w:t>
      </w:r>
      <w:r w:rsidRPr="00FF3B21">
        <w:rPr>
          <w:rFonts w:ascii="Perpetua" w:hAnsi="Perpetua"/>
        </w:rPr>
        <w:t>is</w:t>
      </w:r>
      <w:r w:rsidRPr="00FF3B21">
        <w:rPr>
          <w:rFonts w:ascii="Perpetua" w:hAnsi="Perpetua"/>
          <w:spacing w:val="-5"/>
        </w:rPr>
        <w:t xml:space="preserve"> </w:t>
      </w:r>
      <w:r w:rsidRPr="00FF3B21">
        <w:rPr>
          <w:rFonts w:ascii="Perpetua" w:hAnsi="Perpetua"/>
        </w:rPr>
        <w:t>beneficial</w:t>
      </w:r>
      <w:r w:rsidRPr="00FF3B21">
        <w:rPr>
          <w:rFonts w:ascii="Perpetua" w:hAnsi="Perpetua"/>
          <w:spacing w:val="-4"/>
        </w:rPr>
        <w:t xml:space="preserve"> </w:t>
      </w:r>
      <w:r w:rsidRPr="00FF3B21">
        <w:rPr>
          <w:rFonts w:ascii="Perpetua" w:hAnsi="Perpetua"/>
        </w:rPr>
        <w:t>to</w:t>
      </w:r>
      <w:r w:rsidRPr="00FF3B21">
        <w:rPr>
          <w:rFonts w:ascii="Perpetua" w:hAnsi="Perpetua"/>
          <w:spacing w:val="-3"/>
        </w:rPr>
        <w:t xml:space="preserve"> </w:t>
      </w:r>
      <w:r w:rsidRPr="00FF3B21">
        <w:rPr>
          <w:rFonts w:ascii="Perpetua" w:hAnsi="Perpetua"/>
        </w:rPr>
        <w:t>consider</w:t>
      </w:r>
      <w:r w:rsidRPr="00FF3B21">
        <w:rPr>
          <w:rFonts w:ascii="Perpetua" w:hAnsi="Perpetua"/>
          <w:spacing w:val="-5"/>
        </w:rPr>
        <w:t xml:space="preserve"> </w:t>
      </w:r>
      <w:r w:rsidRPr="00FF3B21">
        <w:rPr>
          <w:rFonts w:ascii="Perpetua" w:hAnsi="Perpetua"/>
        </w:rPr>
        <w:t>how</w:t>
      </w:r>
      <w:r w:rsidRPr="00FF3B21">
        <w:rPr>
          <w:rFonts w:ascii="Perpetua" w:hAnsi="Perpetua"/>
          <w:spacing w:val="-6"/>
        </w:rPr>
        <w:t xml:space="preserve"> </w:t>
      </w:r>
      <w:r w:rsidRPr="00FF3B21">
        <w:rPr>
          <w:rFonts w:ascii="Perpetua" w:hAnsi="Perpetua"/>
        </w:rPr>
        <w:t>to</w:t>
      </w:r>
      <w:r w:rsidRPr="00FF3B21">
        <w:rPr>
          <w:rFonts w:ascii="Perpetua" w:hAnsi="Perpetua"/>
          <w:spacing w:val="-3"/>
        </w:rPr>
        <w:t xml:space="preserve"> </w:t>
      </w:r>
      <w:r w:rsidRPr="00FF3B21">
        <w:rPr>
          <w:rFonts w:ascii="Perpetua" w:hAnsi="Perpetua"/>
        </w:rPr>
        <w:t>integrate</w:t>
      </w:r>
      <w:r w:rsidRPr="00FF3B21">
        <w:rPr>
          <w:rFonts w:ascii="Perpetua" w:hAnsi="Perpetua"/>
          <w:spacing w:val="-4"/>
        </w:rPr>
        <w:t xml:space="preserve"> </w:t>
      </w:r>
      <w:r w:rsidRPr="00FF3B21">
        <w:rPr>
          <w:rFonts w:ascii="Perpetua" w:hAnsi="Perpetua"/>
        </w:rPr>
        <w:t>reading</w:t>
      </w:r>
      <w:r w:rsidRPr="00FF3B21">
        <w:rPr>
          <w:rFonts w:ascii="Perpetua" w:hAnsi="Perpetua"/>
          <w:spacing w:val="-3"/>
        </w:rPr>
        <w:t xml:space="preserve"> </w:t>
      </w:r>
      <w:r w:rsidRPr="00FF3B21">
        <w:rPr>
          <w:rFonts w:ascii="Perpetua" w:hAnsi="Perpetua"/>
        </w:rPr>
        <w:t>and writing instruction, and</w:t>
      </w:r>
      <w:r w:rsidRPr="00FF3B21">
        <w:rPr>
          <w:rFonts w:ascii="Perpetua" w:hAnsi="Perpetua"/>
          <w:spacing w:val="-1"/>
        </w:rPr>
        <w:t xml:space="preserve"> </w:t>
      </w:r>
      <w:r w:rsidRPr="00FF3B21">
        <w:rPr>
          <w:rFonts w:ascii="Perpetua" w:hAnsi="Perpetua"/>
        </w:rPr>
        <w:t>likely to be a</w:t>
      </w:r>
      <w:r w:rsidRPr="00FF3B21">
        <w:rPr>
          <w:rFonts w:ascii="Perpetua" w:hAnsi="Perpetua"/>
          <w:spacing w:val="-1"/>
        </w:rPr>
        <w:t xml:space="preserve"> </w:t>
      </w:r>
      <w:r w:rsidRPr="00FF3B21">
        <w:rPr>
          <w:rFonts w:ascii="Perpetua" w:hAnsi="Perpetua"/>
        </w:rPr>
        <w:t>missed opportunity to think of writing as</w:t>
      </w:r>
      <w:r w:rsidRPr="00FF3B21">
        <w:rPr>
          <w:rFonts w:ascii="Perpetua" w:hAnsi="Perpetua"/>
          <w:spacing w:val="-1"/>
        </w:rPr>
        <w:t xml:space="preserve"> </w:t>
      </w:r>
      <w:r w:rsidRPr="00FF3B21">
        <w:rPr>
          <w:rFonts w:ascii="Perpetua" w:hAnsi="Perpetua"/>
        </w:rPr>
        <w:t>something that</w:t>
      </w:r>
    </w:p>
    <w:p w14:paraId="02996A00" w14:textId="77777777" w:rsidR="00FB714C" w:rsidRPr="00FF3B21" w:rsidRDefault="00FB714C" w:rsidP="00FB714C">
      <w:pPr>
        <w:pStyle w:val="BodyText"/>
        <w:rPr>
          <w:rFonts w:ascii="Perpetua" w:hAnsi="Perpetua"/>
        </w:rPr>
      </w:pPr>
      <w:r w:rsidRPr="00FF3B21">
        <w:rPr>
          <w:rFonts w:ascii="Perpetua" w:hAnsi="Perpetua"/>
        </w:rPr>
        <w:t>happens</w:t>
      </w:r>
      <w:r w:rsidRPr="00FF3B21">
        <w:rPr>
          <w:rFonts w:ascii="Perpetua" w:hAnsi="Perpetua"/>
          <w:spacing w:val="-13"/>
        </w:rPr>
        <w:t xml:space="preserve"> </w:t>
      </w:r>
      <w:r w:rsidRPr="00FF3B21">
        <w:rPr>
          <w:rFonts w:ascii="Perpetua" w:hAnsi="Perpetua"/>
        </w:rPr>
        <w:t>after</w:t>
      </w:r>
      <w:r w:rsidRPr="00FF3B21">
        <w:rPr>
          <w:rFonts w:ascii="Perpetua" w:hAnsi="Perpetua"/>
          <w:spacing w:val="-12"/>
        </w:rPr>
        <w:t xml:space="preserve"> </w:t>
      </w:r>
      <w:r w:rsidRPr="00FF3B21">
        <w:rPr>
          <w:rFonts w:ascii="Perpetua" w:hAnsi="Perpetua"/>
        </w:rPr>
        <w:t>students</w:t>
      </w:r>
      <w:r w:rsidRPr="00FF3B21">
        <w:rPr>
          <w:rFonts w:ascii="Perpetua" w:hAnsi="Perpetua"/>
          <w:spacing w:val="-13"/>
        </w:rPr>
        <w:t xml:space="preserve"> </w:t>
      </w:r>
      <w:r w:rsidRPr="00FF3B21">
        <w:rPr>
          <w:rFonts w:ascii="Perpetua" w:hAnsi="Perpetua"/>
        </w:rPr>
        <w:t>have</w:t>
      </w:r>
      <w:r w:rsidRPr="00FF3B21">
        <w:rPr>
          <w:rFonts w:ascii="Perpetua" w:hAnsi="Perpetua"/>
          <w:spacing w:val="-12"/>
        </w:rPr>
        <w:t xml:space="preserve"> </w:t>
      </w:r>
      <w:r w:rsidRPr="00FF3B21">
        <w:rPr>
          <w:rFonts w:ascii="Perpetua" w:hAnsi="Perpetua"/>
        </w:rPr>
        <w:t>‘learned</w:t>
      </w:r>
      <w:r w:rsidRPr="00FF3B21">
        <w:rPr>
          <w:rFonts w:ascii="Perpetua" w:hAnsi="Perpetua"/>
          <w:spacing w:val="-11"/>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spacing w:val="-2"/>
        </w:rPr>
        <w:t>material’.</w:t>
      </w:r>
    </w:p>
    <w:p w14:paraId="52843C5E" w14:textId="77777777" w:rsidR="00FB714C" w:rsidRPr="00FF3B21" w:rsidRDefault="00FB714C" w:rsidP="00FB714C">
      <w:pPr>
        <w:pStyle w:val="BodyText"/>
        <w:spacing w:before="200" w:line="276" w:lineRule="auto"/>
        <w:ind w:right="830"/>
        <w:rPr>
          <w:rFonts w:ascii="Perpetua" w:hAnsi="Perpetua"/>
        </w:rPr>
      </w:pPr>
      <w:r w:rsidRPr="00FF3B21">
        <w:rPr>
          <w:rFonts w:ascii="Perpetua" w:hAnsi="Perpetua"/>
        </w:rPr>
        <w:t>Reading</w:t>
      </w:r>
      <w:r w:rsidRPr="00FF3B21">
        <w:rPr>
          <w:rFonts w:ascii="Perpetua" w:hAnsi="Perpetua"/>
          <w:spacing w:val="-2"/>
        </w:rPr>
        <w:t xml:space="preserve"> </w:t>
      </w:r>
      <w:r w:rsidRPr="00FF3B21">
        <w:rPr>
          <w:rFonts w:ascii="Perpetua" w:hAnsi="Perpetua"/>
        </w:rPr>
        <w:t>high</w:t>
      </w:r>
      <w:r w:rsidRPr="00FF3B21">
        <w:rPr>
          <w:rFonts w:ascii="Perpetua" w:hAnsi="Perpetua"/>
          <w:spacing w:val="-1"/>
        </w:rPr>
        <w:t xml:space="preserve"> </w:t>
      </w:r>
      <w:r w:rsidRPr="00FF3B21">
        <w:rPr>
          <w:rFonts w:ascii="Perpetua" w:hAnsi="Perpetua"/>
        </w:rPr>
        <w:t>quality texts in every subject,</w:t>
      </w:r>
      <w:r w:rsidRPr="00FF3B21">
        <w:rPr>
          <w:rFonts w:ascii="Perpetua" w:hAnsi="Perpetua"/>
          <w:spacing w:val="-1"/>
        </w:rPr>
        <w:t xml:space="preserve"> </w:t>
      </w:r>
      <w:r w:rsidRPr="00FF3B21">
        <w:rPr>
          <w:rFonts w:ascii="Perpetua" w:hAnsi="Perpetua"/>
        </w:rPr>
        <w:t>for</w:t>
      </w:r>
      <w:r w:rsidRPr="00FF3B21">
        <w:rPr>
          <w:rFonts w:ascii="Perpetua" w:hAnsi="Perpetua"/>
          <w:spacing w:val="-1"/>
        </w:rPr>
        <w:t xml:space="preserve"> </w:t>
      </w:r>
      <w:r w:rsidRPr="00FF3B21">
        <w:rPr>
          <w:rFonts w:ascii="Perpetua" w:hAnsi="Perpetua"/>
        </w:rPr>
        <w:t>example those that</w:t>
      </w:r>
      <w:r w:rsidRPr="00FF3B21">
        <w:rPr>
          <w:rFonts w:ascii="Perpetua" w:hAnsi="Perpetua"/>
          <w:spacing w:val="-2"/>
        </w:rPr>
        <w:t xml:space="preserve"> </w:t>
      </w:r>
      <w:r w:rsidRPr="00FF3B21">
        <w:rPr>
          <w:rFonts w:ascii="Perpetua" w:hAnsi="Perpetua"/>
        </w:rPr>
        <w:t>effectively illustrate the conventions of particular types of writing, gives</w:t>
      </w:r>
      <w:r w:rsidRPr="00FF3B21">
        <w:rPr>
          <w:rFonts w:ascii="Perpetua" w:hAnsi="Perpetua"/>
          <w:spacing w:val="-1"/>
        </w:rPr>
        <w:t xml:space="preserve"> </w:t>
      </w:r>
      <w:r w:rsidRPr="00FF3B21">
        <w:rPr>
          <w:rFonts w:ascii="Perpetua" w:hAnsi="Perpetua"/>
        </w:rPr>
        <w:t>students an opportunity to observe the discipline- specific aspects of writing that relate to</w:t>
      </w:r>
      <w:r w:rsidRPr="00FF3B21">
        <w:rPr>
          <w:rFonts w:ascii="Perpetua" w:hAnsi="Perpetua"/>
          <w:spacing w:val="-1"/>
        </w:rPr>
        <w:t xml:space="preserve"> </w:t>
      </w:r>
      <w:r w:rsidRPr="00FF3B21">
        <w:rPr>
          <w:rFonts w:ascii="Perpetua" w:hAnsi="Perpetua"/>
        </w:rPr>
        <w:t>particular</w:t>
      </w:r>
      <w:r w:rsidRPr="00FF3B21">
        <w:rPr>
          <w:rFonts w:ascii="Perpetua" w:hAnsi="Perpetua"/>
          <w:spacing w:val="-1"/>
        </w:rPr>
        <w:t xml:space="preserve"> </w:t>
      </w:r>
      <w:r w:rsidRPr="00FF3B21">
        <w:rPr>
          <w:rFonts w:ascii="Perpetua" w:hAnsi="Perpetua"/>
        </w:rPr>
        <w:t>subjects. In English</w:t>
      </w:r>
      <w:r w:rsidRPr="00FF3B21">
        <w:rPr>
          <w:rFonts w:ascii="Perpetua" w:hAnsi="Perpetua"/>
          <w:spacing w:val="-1"/>
        </w:rPr>
        <w:t xml:space="preserve"> </w:t>
      </w:r>
      <w:r w:rsidRPr="00FF3B21">
        <w:rPr>
          <w:rFonts w:ascii="Perpetua" w:hAnsi="Perpetua"/>
        </w:rPr>
        <w:t>Literature, this might mean developing</w:t>
      </w:r>
      <w:r w:rsidRPr="00FF3B21">
        <w:rPr>
          <w:rFonts w:ascii="Perpetua" w:hAnsi="Perpetua"/>
          <w:spacing w:val="-10"/>
        </w:rPr>
        <w:t xml:space="preserve"> </w:t>
      </w:r>
      <w:r w:rsidRPr="00FF3B21">
        <w:rPr>
          <w:rFonts w:ascii="Perpetua" w:hAnsi="Perpetua"/>
        </w:rPr>
        <w:t>an</w:t>
      </w:r>
      <w:r w:rsidRPr="00FF3B21">
        <w:rPr>
          <w:rFonts w:ascii="Perpetua" w:hAnsi="Perpetua"/>
          <w:spacing w:val="-12"/>
        </w:rPr>
        <w:t xml:space="preserve"> </w:t>
      </w:r>
      <w:r w:rsidRPr="00FF3B21">
        <w:rPr>
          <w:rFonts w:ascii="Perpetua" w:hAnsi="Perpetua"/>
        </w:rPr>
        <w:t>understanding</w:t>
      </w:r>
      <w:r w:rsidRPr="00FF3B21">
        <w:rPr>
          <w:rFonts w:ascii="Perpetua" w:hAnsi="Perpetua"/>
          <w:spacing w:val="-10"/>
        </w:rPr>
        <w:t xml:space="preserve"> </w:t>
      </w:r>
      <w:r w:rsidRPr="00FF3B21">
        <w:rPr>
          <w:rFonts w:ascii="Perpetua" w:hAnsi="Perpetua"/>
        </w:rPr>
        <w:t>of</w:t>
      </w:r>
      <w:r w:rsidRPr="00FF3B21">
        <w:rPr>
          <w:rFonts w:ascii="Perpetua" w:hAnsi="Perpetua"/>
          <w:spacing w:val="-12"/>
        </w:rPr>
        <w:t xml:space="preserve"> </w:t>
      </w:r>
      <w:r w:rsidRPr="00FF3B21">
        <w:rPr>
          <w:rFonts w:ascii="Perpetua" w:hAnsi="Perpetua"/>
        </w:rPr>
        <w:t>how</w:t>
      </w:r>
      <w:r w:rsidRPr="00FF3B21">
        <w:rPr>
          <w:rFonts w:ascii="Perpetua" w:hAnsi="Perpetua"/>
          <w:spacing w:val="-13"/>
        </w:rPr>
        <w:t xml:space="preserve"> </w:t>
      </w:r>
      <w:r w:rsidRPr="00FF3B21">
        <w:rPr>
          <w:rFonts w:ascii="Perpetua" w:hAnsi="Perpetua"/>
        </w:rPr>
        <w:t>writers</w:t>
      </w:r>
      <w:r w:rsidRPr="00FF3B21">
        <w:rPr>
          <w:rFonts w:ascii="Perpetua" w:hAnsi="Perpetua"/>
          <w:spacing w:val="-10"/>
        </w:rPr>
        <w:t xml:space="preserve"> </w:t>
      </w:r>
      <w:r w:rsidRPr="00FF3B21">
        <w:rPr>
          <w:rFonts w:ascii="Perpetua" w:hAnsi="Perpetua"/>
        </w:rPr>
        <w:t>use</w:t>
      </w:r>
      <w:r w:rsidRPr="00FF3B21">
        <w:rPr>
          <w:rFonts w:ascii="Perpetua" w:hAnsi="Perpetua"/>
          <w:spacing w:val="-11"/>
        </w:rPr>
        <w:t xml:space="preserve"> </w:t>
      </w:r>
      <w:r w:rsidRPr="00FF3B21">
        <w:rPr>
          <w:rFonts w:ascii="Perpetua" w:hAnsi="Perpetua"/>
        </w:rPr>
        <w:t>form</w:t>
      </w:r>
      <w:r w:rsidRPr="00FF3B21">
        <w:rPr>
          <w:rFonts w:ascii="Perpetua" w:hAnsi="Perpetua"/>
          <w:spacing w:val="-11"/>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language</w:t>
      </w:r>
      <w:r w:rsidRPr="00FF3B21">
        <w:rPr>
          <w:rFonts w:ascii="Perpetua" w:hAnsi="Perpetua"/>
          <w:spacing w:val="-9"/>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create</w:t>
      </w:r>
      <w:r w:rsidRPr="00FF3B21">
        <w:rPr>
          <w:rFonts w:ascii="Perpetua" w:hAnsi="Perpetua"/>
          <w:spacing w:val="-10"/>
        </w:rPr>
        <w:t xml:space="preserve"> </w:t>
      </w:r>
      <w:r w:rsidRPr="00FF3B21">
        <w:rPr>
          <w:rFonts w:ascii="Perpetua" w:hAnsi="Perpetua"/>
        </w:rPr>
        <w:t>coherent</w:t>
      </w:r>
      <w:r w:rsidRPr="00FF3B21">
        <w:rPr>
          <w:rFonts w:ascii="Perpetua" w:hAnsi="Perpetua"/>
          <w:spacing w:val="-10"/>
        </w:rPr>
        <w:t xml:space="preserve"> </w:t>
      </w:r>
      <w:r w:rsidRPr="00FF3B21">
        <w:rPr>
          <w:rFonts w:ascii="Perpetua" w:hAnsi="Perpetua"/>
        </w:rPr>
        <w:t>themes</w:t>
      </w:r>
      <w:r w:rsidRPr="00FF3B21">
        <w:rPr>
          <w:rFonts w:ascii="Perpetua" w:hAnsi="Perpetua"/>
          <w:spacing w:val="-10"/>
        </w:rPr>
        <w:t xml:space="preserve"> </w:t>
      </w:r>
      <w:r w:rsidRPr="00FF3B21">
        <w:rPr>
          <w:rFonts w:ascii="Perpetua" w:hAnsi="Perpetua"/>
        </w:rPr>
        <w:t>within texts,</w:t>
      </w:r>
      <w:r w:rsidRPr="00FF3B21">
        <w:rPr>
          <w:rFonts w:ascii="Perpetua" w:hAnsi="Perpetua"/>
          <w:spacing w:val="-8"/>
        </w:rPr>
        <w:t xml:space="preserve"> </w:t>
      </w:r>
      <w:r w:rsidRPr="00FF3B21">
        <w:rPr>
          <w:rFonts w:ascii="Perpetua" w:hAnsi="Perpetua"/>
        </w:rPr>
        <w:t>while</w:t>
      </w:r>
      <w:r w:rsidRPr="00FF3B21">
        <w:rPr>
          <w:rFonts w:ascii="Perpetua" w:hAnsi="Perpetua"/>
          <w:spacing w:val="-8"/>
        </w:rPr>
        <w:t xml:space="preserve"> </w:t>
      </w:r>
      <w:r w:rsidRPr="00FF3B21">
        <w:rPr>
          <w:rFonts w:ascii="Perpetua" w:hAnsi="Perpetua"/>
        </w:rPr>
        <w:t>in</w:t>
      </w:r>
      <w:r w:rsidRPr="00FF3B21">
        <w:rPr>
          <w:rFonts w:ascii="Perpetua" w:hAnsi="Perpetua"/>
          <w:spacing w:val="-11"/>
        </w:rPr>
        <w:t xml:space="preserve"> </w:t>
      </w:r>
      <w:r w:rsidRPr="00FF3B21">
        <w:rPr>
          <w:rFonts w:ascii="Perpetua" w:hAnsi="Perpetua"/>
        </w:rPr>
        <w:t>art</w:t>
      </w:r>
      <w:r w:rsidRPr="00FF3B21">
        <w:rPr>
          <w:rFonts w:ascii="Perpetua" w:hAnsi="Perpetua"/>
          <w:spacing w:val="-9"/>
        </w:rPr>
        <w:t xml:space="preserve"> </w:t>
      </w:r>
      <w:r w:rsidRPr="00FF3B21">
        <w:rPr>
          <w:rFonts w:ascii="Perpetua" w:hAnsi="Perpetua"/>
        </w:rPr>
        <w:t>lessons</w:t>
      </w:r>
      <w:r w:rsidRPr="00FF3B21">
        <w:rPr>
          <w:rFonts w:ascii="Perpetua" w:hAnsi="Perpetua"/>
          <w:spacing w:val="-9"/>
        </w:rPr>
        <w:t xml:space="preserve"> </w:t>
      </w:r>
      <w:r w:rsidRPr="00FF3B21">
        <w:rPr>
          <w:rFonts w:ascii="Perpetua" w:hAnsi="Perpetua"/>
        </w:rPr>
        <w:t>this</w:t>
      </w:r>
      <w:r w:rsidRPr="00FF3B21">
        <w:rPr>
          <w:rFonts w:ascii="Perpetua" w:hAnsi="Perpetua"/>
          <w:spacing w:val="-9"/>
        </w:rPr>
        <w:t xml:space="preserve"> </w:t>
      </w:r>
      <w:r w:rsidRPr="00FF3B21">
        <w:rPr>
          <w:rFonts w:ascii="Perpetua" w:hAnsi="Perpetua"/>
        </w:rPr>
        <w:t>might</w:t>
      </w:r>
      <w:r w:rsidRPr="00FF3B21">
        <w:rPr>
          <w:rFonts w:ascii="Perpetua" w:hAnsi="Perpetua"/>
          <w:spacing w:val="-12"/>
        </w:rPr>
        <w:t xml:space="preserve"> </w:t>
      </w:r>
      <w:r w:rsidRPr="00FF3B21">
        <w:rPr>
          <w:rFonts w:ascii="Perpetua" w:hAnsi="Perpetua"/>
        </w:rPr>
        <w:t>mean</w:t>
      </w:r>
      <w:r w:rsidRPr="00FF3B21">
        <w:rPr>
          <w:rFonts w:ascii="Perpetua" w:hAnsi="Perpetua"/>
          <w:spacing w:val="-9"/>
        </w:rPr>
        <w:t xml:space="preserve"> </w:t>
      </w:r>
      <w:r w:rsidRPr="00FF3B21">
        <w:rPr>
          <w:rFonts w:ascii="Perpetua" w:hAnsi="Perpetua"/>
        </w:rPr>
        <w:t>understanding</w:t>
      </w:r>
      <w:r w:rsidRPr="00FF3B21">
        <w:rPr>
          <w:rFonts w:ascii="Perpetua" w:hAnsi="Perpetua"/>
          <w:spacing w:val="-9"/>
        </w:rPr>
        <w:t xml:space="preserve"> </w:t>
      </w:r>
      <w:r w:rsidRPr="00FF3B21">
        <w:rPr>
          <w:rFonts w:ascii="Perpetua" w:hAnsi="Perpetua"/>
        </w:rPr>
        <w:t>how</w:t>
      </w:r>
      <w:r w:rsidRPr="00FF3B21">
        <w:rPr>
          <w:rFonts w:ascii="Perpetua" w:hAnsi="Perpetua"/>
          <w:spacing w:val="-9"/>
        </w:rPr>
        <w:t xml:space="preserve"> </w:t>
      </w:r>
      <w:r w:rsidRPr="00FF3B21">
        <w:rPr>
          <w:rFonts w:ascii="Perpetua" w:hAnsi="Perpetua"/>
        </w:rPr>
        <w:t>critics</w:t>
      </w:r>
      <w:r w:rsidRPr="00FF3B21">
        <w:rPr>
          <w:rFonts w:ascii="Perpetua" w:hAnsi="Perpetua"/>
          <w:spacing w:val="-9"/>
        </w:rPr>
        <w:t xml:space="preserve"> </w:t>
      </w:r>
      <w:r w:rsidRPr="00FF3B21">
        <w:rPr>
          <w:rFonts w:ascii="Perpetua" w:hAnsi="Perpetua"/>
        </w:rPr>
        <w:t>identify</w:t>
      </w:r>
      <w:r w:rsidRPr="00FF3B21">
        <w:rPr>
          <w:rFonts w:ascii="Perpetua" w:hAnsi="Perpetua"/>
          <w:spacing w:val="-8"/>
        </w:rPr>
        <w:t xml:space="preserve"> </w:t>
      </w:r>
      <w:r w:rsidRPr="00FF3B21">
        <w:rPr>
          <w:rFonts w:ascii="Perpetua" w:hAnsi="Perpetua"/>
        </w:rPr>
        <w:t>layers</w:t>
      </w:r>
      <w:r w:rsidRPr="00FF3B21">
        <w:rPr>
          <w:rFonts w:ascii="Perpetua" w:hAnsi="Perpetua"/>
          <w:spacing w:val="-9"/>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meaning</w:t>
      </w:r>
      <w:r w:rsidRPr="00FF3B21">
        <w:rPr>
          <w:rFonts w:ascii="Perpetua" w:hAnsi="Perpetua"/>
          <w:spacing w:val="-12"/>
        </w:rPr>
        <w:t xml:space="preserve"> </w:t>
      </w:r>
      <w:r w:rsidRPr="00FF3B21">
        <w:rPr>
          <w:rFonts w:ascii="Perpetua" w:hAnsi="Perpetua"/>
        </w:rPr>
        <w:t>within paintings. Effective ways of combining reading and writing include:</w:t>
      </w:r>
    </w:p>
    <w:p w14:paraId="360CCF19" w14:textId="77777777" w:rsidR="00FB714C" w:rsidRPr="00FF3B21" w:rsidRDefault="00FB714C" w:rsidP="00FB714C">
      <w:pPr>
        <w:pStyle w:val="ListParagraph"/>
        <w:widowControl w:val="0"/>
        <w:numPr>
          <w:ilvl w:val="1"/>
          <w:numId w:val="23"/>
        </w:numPr>
        <w:tabs>
          <w:tab w:val="left" w:pos="1300"/>
        </w:tabs>
        <w:autoSpaceDE w:val="0"/>
        <w:autoSpaceDN w:val="0"/>
        <w:spacing w:before="160" w:after="0"/>
        <w:ind w:right="1202"/>
        <w:contextualSpacing w:val="0"/>
        <w:rPr>
          <w:rFonts w:ascii="Perpetua" w:hAnsi="Perpetua"/>
          <w:sz w:val="24"/>
          <w:szCs w:val="24"/>
        </w:rPr>
      </w:pPr>
      <w:r w:rsidRPr="00FF3B21">
        <w:rPr>
          <w:rFonts w:ascii="Perpetua" w:hAnsi="Perpetua"/>
          <w:sz w:val="24"/>
          <w:szCs w:val="24"/>
        </w:rPr>
        <w:t>Writing</w:t>
      </w:r>
      <w:r w:rsidRPr="00FF3B21">
        <w:rPr>
          <w:rFonts w:ascii="Perpetua" w:hAnsi="Perpetua"/>
          <w:spacing w:val="-12"/>
          <w:sz w:val="24"/>
          <w:szCs w:val="24"/>
        </w:rPr>
        <w:t xml:space="preserve"> </w:t>
      </w:r>
      <w:r w:rsidRPr="00FF3B21">
        <w:rPr>
          <w:rFonts w:ascii="Perpetua" w:hAnsi="Perpetua"/>
          <w:sz w:val="24"/>
          <w:szCs w:val="24"/>
        </w:rPr>
        <w:t>before</w:t>
      </w:r>
      <w:r w:rsidRPr="00FF3B21">
        <w:rPr>
          <w:rFonts w:ascii="Perpetua" w:hAnsi="Perpetua"/>
          <w:spacing w:val="-12"/>
          <w:sz w:val="24"/>
          <w:szCs w:val="24"/>
        </w:rPr>
        <w:t xml:space="preserve"> </w:t>
      </w:r>
      <w:r w:rsidRPr="00FF3B21">
        <w:rPr>
          <w:rFonts w:ascii="Perpetua" w:hAnsi="Perpetua"/>
          <w:sz w:val="24"/>
          <w:szCs w:val="24"/>
        </w:rPr>
        <w:t>reading,</w:t>
      </w:r>
      <w:r w:rsidRPr="00FF3B21">
        <w:rPr>
          <w:rFonts w:ascii="Perpetua" w:hAnsi="Perpetua"/>
          <w:spacing w:val="-10"/>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0"/>
          <w:sz w:val="24"/>
          <w:szCs w:val="24"/>
        </w:rPr>
        <w:t xml:space="preserve"> </w:t>
      </w:r>
      <w:r w:rsidRPr="00FF3B21">
        <w:rPr>
          <w:rFonts w:ascii="Perpetua" w:hAnsi="Perpetua"/>
          <w:sz w:val="24"/>
          <w:szCs w:val="24"/>
        </w:rPr>
        <w:t>by</w:t>
      </w:r>
      <w:r w:rsidRPr="00FF3B21">
        <w:rPr>
          <w:rFonts w:ascii="Perpetua" w:hAnsi="Perpetua"/>
          <w:spacing w:val="-10"/>
          <w:sz w:val="24"/>
          <w:szCs w:val="24"/>
        </w:rPr>
        <w:t xml:space="preserve"> </w:t>
      </w:r>
      <w:r w:rsidRPr="00FF3B21">
        <w:rPr>
          <w:rFonts w:ascii="Perpetua" w:hAnsi="Perpetua"/>
          <w:sz w:val="24"/>
          <w:szCs w:val="24"/>
        </w:rPr>
        <w:t>asking</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bullet</w:t>
      </w:r>
      <w:r w:rsidRPr="00FF3B21">
        <w:rPr>
          <w:rFonts w:ascii="Perpetua" w:hAnsi="Perpetua"/>
          <w:spacing w:val="-11"/>
          <w:sz w:val="24"/>
          <w:szCs w:val="24"/>
        </w:rPr>
        <w:t xml:space="preserve"> </w:t>
      </w:r>
      <w:r w:rsidRPr="00FF3B21">
        <w:rPr>
          <w:rFonts w:ascii="Perpetua" w:hAnsi="Perpetua"/>
          <w:sz w:val="24"/>
          <w:szCs w:val="24"/>
        </w:rPr>
        <w:t>what</w:t>
      </w:r>
      <w:r w:rsidRPr="00FF3B21">
        <w:rPr>
          <w:rFonts w:ascii="Perpetua" w:hAnsi="Perpetua"/>
          <w:spacing w:val="-12"/>
          <w:sz w:val="24"/>
          <w:szCs w:val="24"/>
        </w:rPr>
        <w:t xml:space="preserve"> </w:t>
      </w:r>
      <w:r w:rsidRPr="00FF3B21">
        <w:rPr>
          <w:rFonts w:ascii="Perpetua" w:hAnsi="Perpetua"/>
          <w:sz w:val="24"/>
          <w:szCs w:val="24"/>
        </w:rPr>
        <w:t>they</w:t>
      </w:r>
      <w:r w:rsidRPr="00FF3B21">
        <w:rPr>
          <w:rFonts w:ascii="Perpetua" w:hAnsi="Perpetua"/>
          <w:spacing w:val="-10"/>
          <w:sz w:val="24"/>
          <w:szCs w:val="24"/>
        </w:rPr>
        <w:t xml:space="preserve"> </w:t>
      </w:r>
      <w:r w:rsidRPr="00FF3B21">
        <w:rPr>
          <w:rFonts w:ascii="Perpetua" w:hAnsi="Perpetua"/>
          <w:sz w:val="24"/>
          <w:szCs w:val="24"/>
        </w:rPr>
        <w:t>currently</w:t>
      </w:r>
      <w:r w:rsidRPr="00FF3B21">
        <w:rPr>
          <w:rFonts w:ascii="Perpetua" w:hAnsi="Perpetua"/>
          <w:spacing w:val="-10"/>
          <w:sz w:val="24"/>
          <w:szCs w:val="24"/>
        </w:rPr>
        <w:t xml:space="preserve"> </w:t>
      </w:r>
      <w:r w:rsidRPr="00FF3B21">
        <w:rPr>
          <w:rFonts w:ascii="Perpetua" w:hAnsi="Perpetua"/>
          <w:sz w:val="24"/>
          <w:szCs w:val="24"/>
        </w:rPr>
        <w:t>know about a topic or generate questions they will later try to answer through reading.</w:t>
      </w:r>
    </w:p>
    <w:p w14:paraId="2471C09C"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1178"/>
        <w:contextualSpacing w:val="0"/>
        <w:rPr>
          <w:rFonts w:ascii="Perpetua" w:hAnsi="Perpetua"/>
          <w:sz w:val="24"/>
          <w:szCs w:val="24"/>
        </w:rPr>
      </w:pPr>
      <w:r w:rsidRPr="00FF3B21">
        <w:rPr>
          <w:rFonts w:ascii="Perpetua" w:hAnsi="Perpetua"/>
          <w:sz w:val="24"/>
          <w:szCs w:val="24"/>
        </w:rPr>
        <w:t>Using</w:t>
      </w:r>
      <w:r w:rsidRPr="00FF3B21">
        <w:rPr>
          <w:rFonts w:ascii="Perpetua" w:hAnsi="Perpetua"/>
          <w:spacing w:val="-13"/>
          <w:sz w:val="24"/>
          <w:szCs w:val="24"/>
        </w:rPr>
        <w:t xml:space="preserve"> </w:t>
      </w:r>
      <w:r w:rsidRPr="00FF3B21">
        <w:rPr>
          <w:rFonts w:ascii="Perpetua" w:hAnsi="Perpetua"/>
          <w:sz w:val="24"/>
          <w:szCs w:val="24"/>
        </w:rPr>
        <w:t>annotations</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identify</w:t>
      </w:r>
      <w:r w:rsidRPr="00FF3B21">
        <w:rPr>
          <w:rFonts w:ascii="Perpetua" w:hAnsi="Perpetua"/>
          <w:spacing w:val="-12"/>
          <w:sz w:val="24"/>
          <w:szCs w:val="24"/>
        </w:rPr>
        <w:t xml:space="preserve"> </w:t>
      </w:r>
      <w:r w:rsidRPr="00FF3B21">
        <w:rPr>
          <w:rFonts w:ascii="Perpetua" w:hAnsi="Perpetua"/>
          <w:sz w:val="24"/>
          <w:szCs w:val="24"/>
        </w:rPr>
        <w:t>information</w:t>
      </w:r>
      <w:r w:rsidRPr="00FF3B21">
        <w:rPr>
          <w:rFonts w:ascii="Perpetua" w:hAnsi="Perpetua"/>
          <w:spacing w:val="-13"/>
          <w:sz w:val="24"/>
          <w:szCs w:val="24"/>
        </w:rPr>
        <w:t xml:space="preserve"> </w:t>
      </w:r>
      <w:r w:rsidRPr="00FF3B21">
        <w:rPr>
          <w:rFonts w:ascii="Perpetua" w:hAnsi="Perpetua"/>
          <w:sz w:val="24"/>
          <w:szCs w:val="24"/>
        </w:rPr>
        <w:t>or</w:t>
      </w:r>
      <w:r w:rsidRPr="00FF3B21">
        <w:rPr>
          <w:rFonts w:ascii="Perpetua" w:hAnsi="Perpetua"/>
          <w:spacing w:val="-12"/>
          <w:sz w:val="24"/>
          <w:szCs w:val="24"/>
        </w:rPr>
        <w:t xml:space="preserve"> </w:t>
      </w:r>
      <w:r w:rsidRPr="00FF3B21">
        <w:rPr>
          <w:rFonts w:ascii="Perpetua" w:hAnsi="Perpetua"/>
          <w:sz w:val="24"/>
          <w:szCs w:val="24"/>
        </w:rPr>
        <w:t>explore</w:t>
      </w:r>
      <w:r w:rsidRPr="00FF3B21">
        <w:rPr>
          <w:rFonts w:ascii="Perpetua" w:hAnsi="Perpetua"/>
          <w:spacing w:val="-12"/>
          <w:sz w:val="24"/>
          <w:szCs w:val="24"/>
        </w:rPr>
        <w:t xml:space="preserve"> </w:t>
      </w:r>
      <w:r w:rsidRPr="00FF3B21">
        <w:rPr>
          <w:rFonts w:ascii="Perpetua" w:hAnsi="Perpetua"/>
          <w:sz w:val="24"/>
          <w:szCs w:val="24"/>
        </w:rPr>
        <w:t>key</w:t>
      </w:r>
      <w:r w:rsidRPr="00FF3B21">
        <w:rPr>
          <w:rFonts w:ascii="Perpetua" w:hAnsi="Perpetua"/>
          <w:spacing w:val="-13"/>
          <w:sz w:val="24"/>
          <w:szCs w:val="24"/>
        </w:rPr>
        <w:t xml:space="preserve"> </w:t>
      </w:r>
      <w:r w:rsidRPr="00FF3B21">
        <w:rPr>
          <w:rFonts w:ascii="Perpetua" w:hAnsi="Perpetua"/>
          <w:sz w:val="24"/>
          <w:szCs w:val="24"/>
        </w:rPr>
        <w:t>features</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2"/>
          <w:sz w:val="24"/>
          <w:szCs w:val="24"/>
        </w:rPr>
        <w:t xml:space="preserve"> </w:t>
      </w:r>
      <w:r w:rsidRPr="00FF3B21">
        <w:rPr>
          <w:rFonts w:ascii="Perpetua" w:hAnsi="Perpetua"/>
          <w:sz w:val="24"/>
          <w:szCs w:val="24"/>
        </w:rPr>
        <w:t>texts,</w:t>
      </w:r>
      <w:r w:rsidRPr="00FF3B21">
        <w:rPr>
          <w:rFonts w:ascii="Perpetua" w:hAnsi="Perpetua"/>
          <w:spacing w:val="-9"/>
          <w:sz w:val="24"/>
          <w:szCs w:val="24"/>
        </w:rPr>
        <w:t xml:space="preserve"> </w:t>
      </w:r>
      <w:r w:rsidRPr="00FF3B21">
        <w:rPr>
          <w:rFonts w:ascii="Perpetua" w:hAnsi="Perpetua"/>
          <w:sz w:val="24"/>
          <w:szCs w:val="24"/>
        </w:rPr>
        <w:t>e.g.,</w:t>
      </w:r>
      <w:r w:rsidRPr="00FF3B21">
        <w:rPr>
          <w:rFonts w:ascii="Perpetua" w:hAnsi="Perpetua"/>
          <w:spacing w:val="-13"/>
          <w:sz w:val="24"/>
          <w:szCs w:val="24"/>
        </w:rPr>
        <w:t xml:space="preserve"> </w:t>
      </w:r>
      <w:r w:rsidRPr="00FF3B21">
        <w:rPr>
          <w:rFonts w:ascii="Perpetua" w:hAnsi="Perpetua"/>
          <w:sz w:val="24"/>
          <w:szCs w:val="24"/>
        </w:rPr>
        <w:t>underlining information about the types of evidence being cited in a science textbook.</w:t>
      </w:r>
    </w:p>
    <w:p w14:paraId="3AF6E1EF" w14:textId="77777777" w:rsidR="00FB714C" w:rsidRPr="00FF3B21" w:rsidRDefault="00FB714C" w:rsidP="00FB714C">
      <w:pPr>
        <w:pStyle w:val="ListParagraph"/>
        <w:widowControl w:val="0"/>
        <w:numPr>
          <w:ilvl w:val="1"/>
          <w:numId w:val="23"/>
        </w:numPr>
        <w:tabs>
          <w:tab w:val="left" w:pos="1300"/>
        </w:tabs>
        <w:autoSpaceDE w:val="0"/>
        <w:autoSpaceDN w:val="0"/>
        <w:spacing w:before="1" w:after="0"/>
        <w:ind w:right="867"/>
        <w:contextualSpacing w:val="0"/>
        <w:rPr>
          <w:rFonts w:ascii="Perpetua" w:hAnsi="Perpetua"/>
          <w:sz w:val="24"/>
          <w:szCs w:val="24"/>
        </w:rPr>
      </w:pPr>
      <w:r w:rsidRPr="00FF3B21">
        <w:rPr>
          <w:rFonts w:ascii="Perpetua" w:hAnsi="Perpetua"/>
          <w:sz w:val="24"/>
          <w:szCs w:val="24"/>
        </w:rPr>
        <w:t>Asking</w:t>
      </w:r>
      <w:r w:rsidRPr="00FF3B21">
        <w:rPr>
          <w:rFonts w:ascii="Perpetua" w:hAnsi="Perpetua"/>
          <w:spacing w:val="-1"/>
          <w:sz w:val="24"/>
          <w:szCs w:val="24"/>
        </w:rPr>
        <w:t xml:space="preserve"> </w:t>
      </w:r>
      <w:r w:rsidRPr="00FF3B21">
        <w:rPr>
          <w:rFonts w:ascii="Perpetua" w:hAnsi="Perpetua"/>
          <w:sz w:val="24"/>
          <w:szCs w:val="24"/>
        </w:rPr>
        <w:t>students to write short summaries of texts they read; although this is a</w:t>
      </w:r>
      <w:r w:rsidRPr="00FF3B21">
        <w:rPr>
          <w:rFonts w:ascii="Perpetua" w:hAnsi="Perpetua"/>
          <w:spacing w:val="-1"/>
          <w:sz w:val="24"/>
          <w:szCs w:val="24"/>
        </w:rPr>
        <w:t xml:space="preserve"> </w:t>
      </w:r>
      <w:r w:rsidRPr="00FF3B21">
        <w:rPr>
          <w:rFonts w:ascii="Perpetua" w:hAnsi="Perpetua"/>
          <w:sz w:val="24"/>
          <w:szCs w:val="24"/>
        </w:rPr>
        <w:t>skill which some</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may</w:t>
      </w:r>
      <w:r w:rsidRPr="00FF3B21">
        <w:rPr>
          <w:rFonts w:ascii="Perpetua" w:hAnsi="Perpetua"/>
          <w:spacing w:val="-12"/>
          <w:sz w:val="24"/>
          <w:szCs w:val="24"/>
        </w:rPr>
        <w:t xml:space="preserve"> </w:t>
      </w:r>
      <w:r w:rsidRPr="00FF3B21">
        <w:rPr>
          <w:rFonts w:ascii="Perpetua" w:hAnsi="Perpetua"/>
          <w:sz w:val="24"/>
          <w:szCs w:val="24"/>
        </w:rPr>
        <w:t>struggle</w:t>
      </w:r>
      <w:r w:rsidRPr="00FF3B21">
        <w:rPr>
          <w:rFonts w:ascii="Perpetua" w:hAnsi="Perpetua"/>
          <w:spacing w:val="-9"/>
          <w:sz w:val="24"/>
          <w:szCs w:val="24"/>
        </w:rPr>
        <w:t xml:space="preserve"> </w:t>
      </w:r>
      <w:r w:rsidRPr="00FF3B21">
        <w:rPr>
          <w:rFonts w:ascii="Perpetua" w:hAnsi="Perpetua"/>
          <w:sz w:val="24"/>
          <w:szCs w:val="24"/>
        </w:rPr>
        <w:t>with</w:t>
      </w:r>
      <w:r w:rsidRPr="00FF3B21">
        <w:rPr>
          <w:rFonts w:ascii="Perpetua" w:hAnsi="Perpetua"/>
          <w:spacing w:val="-10"/>
          <w:sz w:val="24"/>
          <w:szCs w:val="24"/>
        </w:rPr>
        <w:t xml:space="preserve"> </w:t>
      </w:r>
      <w:r w:rsidRPr="00FF3B21">
        <w:rPr>
          <w:rFonts w:ascii="Perpetua" w:hAnsi="Perpetua"/>
          <w:sz w:val="24"/>
          <w:szCs w:val="24"/>
        </w:rPr>
        <w:t>initially,</w:t>
      </w:r>
      <w:r w:rsidRPr="00FF3B21">
        <w:rPr>
          <w:rFonts w:ascii="Perpetua" w:hAnsi="Perpetua"/>
          <w:spacing w:val="-12"/>
          <w:sz w:val="24"/>
          <w:szCs w:val="24"/>
        </w:rPr>
        <w:t xml:space="preserve"> </w:t>
      </w:r>
      <w:r w:rsidRPr="00FF3B21">
        <w:rPr>
          <w:rFonts w:ascii="Perpetua" w:hAnsi="Perpetua"/>
          <w:sz w:val="24"/>
          <w:szCs w:val="24"/>
        </w:rPr>
        <w:t>writing</w:t>
      </w:r>
      <w:r w:rsidRPr="00FF3B21">
        <w:rPr>
          <w:rFonts w:ascii="Perpetua" w:hAnsi="Perpetua"/>
          <w:spacing w:val="-10"/>
          <w:sz w:val="24"/>
          <w:szCs w:val="24"/>
        </w:rPr>
        <w:t xml:space="preserve"> </w:t>
      </w:r>
      <w:r w:rsidRPr="00FF3B21">
        <w:rPr>
          <w:rFonts w:ascii="Perpetua" w:hAnsi="Perpetua"/>
          <w:sz w:val="24"/>
          <w:szCs w:val="24"/>
        </w:rPr>
        <w:t>a</w:t>
      </w:r>
      <w:r w:rsidRPr="00FF3B21">
        <w:rPr>
          <w:rFonts w:ascii="Perpetua" w:hAnsi="Perpetua"/>
          <w:spacing w:val="-7"/>
          <w:sz w:val="24"/>
          <w:szCs w:val="24"/>
        </w:rPr>
        <w:t xml:space="preserve"> </w:t>
      </w:r>
      <w:r w:rsidRPr="00FF3B21">
        <w:rPr>
          <w:rFonts w:ascii="Perpetua" w:hAnsi="Perpetua"/>
          <w:sz w:val="24"/>
          <w:szCs w:val="24"/>
        </w:rPr>
        <w:t>one</w:t>
      </w:r>
      <w:r w:rsidRPr="00FF3B21">
        <w:rPr>
          <w:rFonts w:ascii="Perpetua" w:hAnsi="Perpetua"/>
          <w:spacing w:val="-11"/>
          <w:sz w:val="24"/>
          <w:szCs w:val="24"/>
        </w:rPr>
        <w:t xml:space="preserve"> </w:t>
      </w:r>
      <w:r w:rsidRPr="00FF3B21">
        <w:rPr>
          <w:rFonts w:ascii="Perpetua" w:hAnsi="Perpetua"/>
          <w:sz w:val="24"/>
          <w:szCs w:val="24"/>
        </w:rPr>
        <w:t>sentence</w:t>
      </w:r>
      <w:r w:rsidRPr="00FF3B21">
        <w:rPr>
          <w:rFonts w:ascii="Perpetua" w:hAnsi="Perpetua"/>
          <w:spacing w:val="-10"/>
          <w:sz w:val="24"/>
          <w:szCs w:val="24"/>
        </w:rPr>
        <w:t xml:space="preserve"> </w:t>
      </w:r>
      <w:r w:rsidRPr="00FF3B21">
        <w:rPr>
          <w:rFonts w:ascii="Perpetua" w:hAnsi="Perpetua"/>
          <w:sz w:val="24"/>
          <w:szCs w:val="24"/>
        </w:rPr>
        <w:t>summary</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a</w:t>
      </w:r>
      <w:r w:rsidRPr="00FF3B21">
        <w:rPr>
          <w:rFonts w:ascii="Perpetua" w:hAnsi="Perpetua"/>
          <w:spacing w:val="-11"/>
          <w:sz w:val="24"/>
          <w:szCs w:val="24"/>
        </w:rPr>
        <w:t xml:space="preserve"> </w:t>
      </w:r>
      <w:r w:rsidRPr="00FF3B21">
        <w:rPr>
          <w:rFonts w:ascii="Perpetua" w:hAnsi="Perpetua"/>
          <w:sz w:val="24"/>
          <w:szCs w:val="24"/>
        </w:rPr>
        <w:t>paragraph,</w:t>
      </w:r>
      <w:r w:rsidRPr="00FF3B21">
        <w:rPr>
          <w:rFonts w:ascii="Perpetua" w:hAnsi="Perpetua"/>
          <w:spacing w:val="-11"/>
          <w:sz w:val="24"/>
          <w:szCs w:val="24"/>
        </w:rPr>
        <w:t xml:space="preserve"> </w:t>
      </w:r>
      <w:r w:rsidRPr="00FF3B21">
        <w:rPr>
          <w:rFonts w:ascii="Perpetua" w:hAnsi="Perpetua"/>
          <w:sz w:val="24"/>
          <w:szCs w:val="24"/>
        </w:rPr>
        <w:t>for example, can help students think more carefully about the meaning of what is written, and monitor their comprehension of the text.</w:t>
      </w:r>
    </w:p>
    <w:p w14:paraId="2C466FAF"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1122"/>
        <w:contextualSpacing w:val="0"/>
        <w:rPr>
          <w:rFonts w:ascii="Perpetua" w:hAnsi="Perpetua"/>
          <w:sz w:val="24"/>
          <w:szCs w:val="24"/>
        </w:rPr>
      </w:pPr>
      <w:r w:rsidRPr="00FF3B21">
        <w:rPr>
          <w:rFonts w:ascii="Perpetua" w:hAnsi="Perpetua"/>
          <w:sz w:val="24"/>
          <w:szCs w:val="24"/>
        </w:rPr>
        <w:t>Creating checklists based on examples of good writing</w:t>
      </w:r>
      <w:r w:rsidRPr="00FF3B21">
        <w:rPr>
          <w:rFonts w:ascii="Perpetua" w:hAnsi="Perpetua"/>
          <w:spacing w:val="-5"/>
          <w:sz w:val="24"/>
          <w:szCs w:val="24"/>
        </w:rPr>
        <w:t xml:space="preserve"> </w:t>
      </w:r>
      <w:r w:rsidRPr="00FF3B21">
        <w:rPr>
          <w:rFonts w:ascii="Perpetua" w:hAnsi="Perpetua"/>
          <w:sz w:val="24"/>
          <w:szCs w:val="24"/>
        </w:rPr>
        <w:t>in each</w:t>
      </w:r>
      <w:r w:rsidRPr="00FF3B21">
        <w:rPr>
          <w:rFonts w:ascii="Perpetua" w:hAnsi="Perpetua"/>
          <w:spacing w:val="-2"/>
          <w:sz w:val="24"/>
          <w:szCs w:val="24"/>
        </w:rPr>
        <w:t xml:space="preserve"> </w:t>
      </w:r>
      <w:r w:rsidRPr="00FF3B21">
        <w:rPr>
          <w:rFonts w:ascii="Perpetua" w:hAnsi="Perpetua"/>
          <w:sz w:val="24"/>
          <w:szCs w:val="24"/>
        </w:rPr>
        <w:t>subject. For</w:t>
      </w:r>
      <w:r w:rsidRPr="00FF3B21">
        <w:rPr>
          <w:rFonts w:ascii="Perpetua" w:hAnsi="Perpetua"/>
          <w:spacing w:val="-2"/>
          <w:sz w:val="24"/>
          <w:szCs w:val="24"/>
        </w:rPr>
        <w:t xml:space="preserve"> </w:t>
      </w:r>
      <w:r w:rsidRPr="00FF3B21">
        <w:rPr>
          <w:rFonts w:ascii="Perpetua" w:hAnsi="Perpetua"/>
          <w:sz w:val="24"/>
          <w:szCs w:val="24"/>
        </w:rPr>
        <w:t>example,</w:t>
      </w:r>
      <w:r w:rsidRPr="00FF3B21">
        <w:rPr>
          <w:rFonts w:ascii="Perpetua" w:hAnsi="Perpetua"/>
          <w:spacing w:val="-2"/>
          <w:sz w:val="24"/>
          <w:szCs w:val="24"/>
        </w:rPr>
        <w:t xml:space="preserve"> </w:t>
      </w:r>
      <w:r w:rsidRPr="00FF3B21">
        <w:rPr>
          <w:rFonts w:ascii="Perpetua" w:hAnsi="Perpetua"/>
          <w:sz w:val="24"/>
          <w:szCs w:val="24"/>
        </w:rPr>
        <w:t>while reading</w:t>
      </w:r>
      <w:r w:rsidRPr="00FF3B21">
        <w:rPr>
          <w:rFonts w:ascii="Perpetua" w:hAnsi="Perpetua"/>
          <w:spacing w:val="-13"/>
          <w:sz w:val="24"/>
          <w:szCs w:val="24"/>
        </w:rPr>
        <w:t xml:space="preserve"> </w:t>
      </w:r>
      <w:r w:rsidRPr="00FF3B21">
        <w:rPr>
          <w:rFonts w:ascii="Perpetua" w:hAnsi="Perpetua"/>
          <w:sz w:val="24"/>
          <w:szCs w:val="24"/>
        </w:rPr>
        <w:t>a</w:t>
      </w:r>
      <w:r w:rsidRPr="00FF3B21">
        <w:rPr>
          <w:rFonts w:ascii="Perpetua" w:hAnsi="Perpetua"/>
          <w:spacing w:val="-10"/>
          <w:sz w:val="24"/>
          <w:szCs w:val="24"/>
        </w:rPr>
        <w:t xml:space="preserve"> </w:t>
      </w:r>
      <w:r w:rsidRPr="00FF3B21">
        <w:rPr>
          <w:rFonts w:ascii="Perpetua" w:hAnsi="Perpetua"/>
          <w:sz w:val="24"/>
          <w:szCs w:val="24"/>
        </w:rPr>
        <w:t>geography</w:t>
      </w:r>
      <w:r w:rsidRPr="00FF3B21">
        <w:rPr>
          <w:rFonts w:ascii="Perpetua" w:hAnsi="Perpetua"/>
          <w:spacing w:val="-11"/>
          <w:sz w:val="24"/>
          <w:szCs w:val="24"/>
        </w:rPr>
        <w:t xml:space="preserve"> </w:t>
      </w:r>
      <w:r w:rsidRPr="00FF3B21">
        <w:rPr>
          <w:rFonts w:ascii="Perpetua" w:hAnsi="Perpetua"/>
          <w:sz w:val="24"/>
          <w:szCs w:val="24"/>
        </w:rPr>
        <w:t>textbook,</w:t>
      </w:r>
      <w:r w:rsidRPr="00FF3B21">
        <w:rPr>
          <w:rFonts w:ascii="Perpetua" w:hAnsi="Perpetua"/>
          <w:spacing w:val="-12"/>
          <w:sz w:val="24"/>
          <w:szCs w:val="24"/>
        </w:rPr>
        <w:t xml:space="preserve"> </w:t>
      </w: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z w:val="24"/>
          <w:szCs w:val="24"/>
        </w:rPr>
        <w:t>teacher</w:t>
      </w:r>
      <w:r w:rsidRPr="00FF3B21">
        <w:rPr>
          <w:rFonts w:ascii="Perpetua" w:hAnsi="Perpetua"/>
          <w:spacing w:val="-12"/>
          <w:sz w:val="24"/>
          <w:szCs w:val="24"/>
        </w:rPr>
        <w:t xml:space="preserve"> </w:t>
      </w:r>
      <w:r w:rsidRPr="00FF3B21">
        <w:rPr>
          <w:rFonts w:ascii="Perpetua" w:hAnsi="Perpetua"/>
          <w:sz w:val="24"/>
          <w:szCs w:val="24"/>
        </w:rPr>
        <w:t>might</w:t>
      </w:r>
      <w:r w:rsidRPr="00FF3B21">
        <w:rPr>
          <w:rFonts w:ascii="Perpetua" w:hAnsi="Perpetua"/>
          <w:spacing w:val="-11"/>
          <w:sz w:val="24"/>
          <w:szCs w:val="24"/>
        </w:rPr>
        <w:t xml:space="preserve"> </w:t>
      </w:r>
      <w:r w:rsidRPr="00FF3B21">
        <w:rPr>
          <w:rFonts w:ascii="Perpetua" w:hAnsi="Perpetua"/>
          <w:sz w:val="24"/>
          <w:szCs w:val="24"/>
        </w:rPr>
        <w:t>ask</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highlight</w:t>
      </w:r>
      <w:r w:rsidRPr="00FF3B21">
        <w:rPr>
          <w:rFonts w:ascii="Perpetua" w:hAnsi="Perpetua"/>
          <w:spacing w:val="-10"/>
          <w:sz w:val="24"/>
          <w:szCs w:val="24"/>
        </w:rPr>
        <w:t xml:space="preserve"> </w:t>
      </w:r>
      <w:r w:rsidRPr="00FF3B21">
        <w:rPr>
          <w:rFonts w:ascii="Perpetua" w:hAnsi="Perpetua"/>
          <w:sz w:val="24"/>
          <w:szCs w:val="24"/>
        </w:rPr>
        <w:t>words</w:t>
      </w:r>
      <w:r w:rsidRPr="00FF3B21">
        <w:rPr>
          <w:rFonts w:ascii="Perpetua" w:hAnsi="Perpetua"/>
          <w:spacing w:val="-12"/>
          <w:sz w:val="24"/>
          <w:szCs w:val="24"/>
        </w:rPr>
        <w:t xml:space="preserve"> </w:t>
      </w:r>
      <w:r w:rsidRPr="00FF3B21">
        <w:rPr>
          <w:rFonts w:ascii="Perpetua" w:hAnsi="Perpetua"/>
          <w:sz w:val="24"/>
          <w:szCs w:val="24"/>
        </w:rPr>
        <w:t>related</w:t>
      </w:r>
      <w:r w:rsidRPr="00FF3B21">
        <w:rPr>
          <w:rFonts w:ascii="Perpetua" w:hAnsi="Perpetua"/>
          <w:spacing w:val="-12"/>
          <w:sz w:val="24"/>
          <w:szCs w:val="24"/>
        </w:rPr>
        <w:t xml:space="preserve"> </w:t>
      </w:r>
      <w:r w:rsidRPr="00FF3B21">
        <w:rPr>
          <w:rFonts w:ascii="Perpetua" w:hAnsi="Perpetua"/>
          <w:sz w:val="24"/>
          <w:szCs w:val="24"/>
        </w:rPr>
        <w:t>to cause and effect, such as ‘Due to this…’; ‘A contributory factor was…’. Students can subsequently use checklists and examples in their own answers.</w:t>
      </w:r>
    </w:p>
    <w:p w14:paraId="25374898" w14:textId="77777777" w:rsidR="00FB714C" w:rsidRPr="00FF3B21" w:rsidRDefault="00FB714C" w:rsidP="00FB714C">
      <w:pPr>
        <w:pStyle w:val="ListParagraph"/>
        <w:widowControl w:val="0"/>
        <w:numPr>
          <w:ilvl w:val="1"/>
          <w:numId w:val="23"/>
        </w:numPr>
        <w:tabs>
          <w:tab w:val="left" w:pos="1300"/>
        </w:tabs>
        <w:autoSpaceDE w:val="0"/>
        <w:autoSpaceDN w:val="0"/>
        <w:spacing w:after="0"/>
        <w:ind w:right="1181"/>
        <w:contextualSpacing w:val="0"/>
        <w:rPr>
          <w:rFonts w:ascii="Perpetua" w:hAnsi="Perpetua"/>
          <w:sz w:val="24"/>
          <w:szCs w:val="24"/>
        </w:rPr>
      </w:pPr>
      <w:r w:rsidRPr="00FF3B21">
        <w:rPr>
          <w:rFonts w:ascii="Perpetua" w:hAnsi="Perpetua"/>
          <w:sz w:val="24"/>
          <w:szCs w:val="24"/>
        </w:rPr>
        <w:t>Anticipating</w:t>
      </w:r>
      <w:r w:rsidRPr="00FF3B21">
        <w:rPr>
          <w:rFonts w:ascii="Perpetua" w:hAnsi="Perpetua"/>
          <w:spacing w:val="-13"/>
          <w:sz w:val="24"/>
          <w:szCs w:val="24"/>
        </w:rPr>
        <w:t xml:space="preserve"> </w:t>
      </w:r>
      <w:r w:rsidRPr="00FF3B21">
        <w:rPr>
          <w:rFonts w:ascii="Perpetua" w:hAnsi="Perpetua"/>
          <w:sz w:val="24"/>
          <w:szCs w:val="24"/>
        </w:rPr>
        <w:t>common</w:t>
      </w:r>
      <w:r w:rsidRPr="00FF3B21">
        <w:rPr>
          <w:rFonts w:ascii="Perpetua" w:hAnsi="Perpetua"/>
          <w:spacing w:val="-12"/>
          <w:sz w:val="24"/>
          <w:szCs w:val="24"/>
        </w:rPr>
        <w:t xml:space="preserve"> </w:t>
      </w:r>
      <w:r w:rsidRPr="00FF3B21">
        <w:rPr>
          <w:rFonts w:ascii="Perpetua" w:hAnsi="Perpetua"/>
          <w:sz w:val="24"/>
          <w:szCs w:val="24"/>
        </w:rPr>
        <w:t>misconceptions</w:t>
      </w:r>
      <w:r w:rsidRPr="00FF3B21">
        <w:rPr>
          <w:rFonts w:ascii="Perpetua" w:hAnsi="Perpetua"/>
          <w:spacing w:val="-10"/>
          <w:sz w:val="24"/>
          <w:szCs w:val="24"/>
        </w:rPr>
        <w:t xml:space="preserve"> </w:t>
      </w:r>
      <w:r w:rsidRPr="00FF3B21">
        <w:rPr>
          <w:rFonts w:ascii="Perpetua" w:hAnsi="Perpetua"/>
          <w:sz w:val="24"/>
          <w:szCs w:val="24"/>
        </w:rPr>
        <w:t>or</w:t>
      </w:r>
      <w:r w:rsidRPr="00FF3B21">
        <w:rPr>
          <w:rFonts w:ascii="Perpetua" w:hAnsi="Perpetua"/>
          <w:spacing w:val="-13"/>
          <w:sz w:val="24"/>
          <w:szCs w:val="24"/>
        </w:rPr>
        <w:t xml:space="preserve"> </w:t>
      </w:r>
      <w:r w:rsidRPr="00FF3B21">
        <w:rPr>
          <w:rFonts w:ascii="Perpetua" w:hAnsi="Perpetua"/>
          <w:sz w:val="24"/>
          <w:szCs w:val="24"/>
        </w:rPr>
        <w:t>errors</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highlighting</w:t>
      </w:r>
      <w:r w:rsidRPr="00FF3B21">
        <w:rPr>
          <w:rFonts w:ascii="Perpetua" w:hAnsi="Perpetua"/>
          <w:spacing w:val="-12"/>
          <w:sz w:val="24"/>
          <w:szCs w:val="24"/>
        </w:rPr>
        <w:t xml:space="preserve"> </w:t>
      </w:r>
      <w:r w:rsidRPr="00FF3B21">
        <w:rPr>
          <w:rFonts w:ascii="Perpetua" w:hAnsi="Perpetua"/>
          <w:sz w:val="24"/>
          <w:szCs w:val="24"/>
        </w:rPr>
        <w:t>how</w:t>
      </w:r>
      <w:r w:rsidRPr="00FF3B21">
        <w:rPr>
          <w:rFonts w:ascii="Perpetua" w:hAnsi="Perpetua"/>
          <w:spacing w:val="-12"/>
          <w:sz w:val="24"/>
          <w:szCs w:val="24"/>
        </w:rPr>
        <w:t xml:space="preserve"> </w:t>
      </w:r>
      <w:r w:rsidRPr="00FF3B21">
        <w:rPr>
          <w:rFonts w:ascii="Perpetua" w:hAnsi="Perpetua"/>
          <w:sz w:val="24"/>
          <w:szCs w:val="24"/>
        </w:rPr>
        <w:t>writers</w:t>
      </w:r>
      <w:r w:rsidRPr="00FF3B21">
        <w:rPr>
          <w:rFonts w:ascii="Perpetua" w:hAnsi="Perpetua"/>
          <w:spacing w:val="-12"/>
          <w:sz w:val="24"/>
          <w:szCs w:val="24"/>
        </w:rPr>
        <w:t xml:space="preserve"> </w:t>
      </w:r>
      <w:r w:rsidRPr="00FF3B21">
        <w:rPr>
          <w:rFonts w:ascii="Perpetua" w:hAnsi="Perpetua"/>
          <w:sz w:val="24"/>
          <w:szCs w:val="24"/>
        </w:rPr>
        <w:t>avoid</w:t>
      </w:r>
      <w:r w:rsidRPr="00FF3B21">
        <w:rPr>
          <w:rFonts w:ascii="Perpetua" w:hAnsi="Perpetua"/>
          <w:spacing w:val="-12"/>
          <w:sz w:val="24"/>
          <w:szCs w:val="24"/>
        </w:rPr>
        <w:t xml:space="preserve"> </w:t>
      </w:r>
      <w:r w:rsidRPr="00FF3B21">
        <w:rPr>
          <w:rFonts w:ascii="Perpetua" w:hAnsi="Perpetua"/>
          <w:sz w:val="24"/>
          <w:szCs w:val="24"/>
        </w:rPr>
        <w:t>them</w:t>
      </w:r>
      <w:r w:rsidRPr="00FF3B21">
        <w:rPr>
          <w:rFonts w:ascii="Perpetua" w:hAnsi="Perpetua"/>
          <w:spacing w:val="-12"/>
          <w:sz w:val="24"/>
          <w:szCs w:val="24"/>
        </w:rPr>
        <w:t xml:space="preserve"> </w:t>
      </w:r>
      <w:r w:rsidRPr="00FF3B21">
        <w:rPr>
          <w:rFonts w:ascii="Perpetua" w:hAnsi="Perpetua"/>
          <w:sz w:val="24"/>
          <w:szCs w:val="24"/>
        </w:rPr>
        <w:t>in high</w:t>
      </w:r>
      <w:r w:rsidRPr="00FF3B21">
        <w:rPr>
          <w:rFonts w:ascii="Perpetua" w:hAnsi="Perpetua"/>
          <w:spacing w:val="-12"/>
          <w:sz w:val="24"/>
          <w:szCs w:val="24"/>
        </w:rPr>
        <w:t xml:space="preserve"> </w:t>
      </w:r>
      <w:r w:rsidRPr="00FF3B21">
        <w:rPr>
          <w:rFonts w:ascii="Perpetua" w:hAnsi="Perpetua"/>
          <w:sz w:val="24"/>
          <w:szCs w:val="24"/>
        </w:rPr>
        <w:t>quality</w:t>
      </w:r>
      <w:r w:rsidRPr="00FF3B21">
        <w:rPr>
          <w:rFonts w:ascii="Perpetua" w:hAnsi="Perpetua"/>
          <w:spacing w:val="-11"/>
          <w:sz w:val="24"/>
          <w:szCs w:val="24"/>
        </w:rPr>
        <w:t xml:space="preserve"> </w:t>
      </w:r>
      <w:r w:rsidRPr="00FF3B21">
        <w:rPr>
          <w:rFonts w:ascii="Perpetua" w:hAnsi="Perpetua"/>
          <w:sz w:val="24"/>
          <w:szCs w:val="24"/>
        </w:rPr>
        <w:t>texts.</w:t>
      </w:r>
      <w:r w:rsidRPr="00FF3B21">
        <w:rPr>
          <w:rFonts w:ascii="Perpetua" w:hAnsi="Perpetua"/>
          <w:spacing w:val="-11"/>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2"/>
          <w:sz w:val="24"/>
          <w:szCs w:val="24"/>
        </w:rPr>
        <w:t xml:space="preserve"> </w:t>
      </w:r>
      <w:r w:rsidRPr="00FF3B21">
        <w:rPr>
          <w:rFonts w:ascii="Perpetua" w:hAnsi="Perpetua"/>
          <w:sz w:val="24"/>
          <w:szCs w:val="24"/>
        </w:rPr>
        <w:t>in</w:t>
      </w:r>
      <w:r w:rsidRPr="00FF3B21">
        <w:rPr>
          <w:rFonts w:ascii="Perpetua" w:hAnsi="Perpetua"/>
          <w:spacing w:val="-11"/>
          <w:sz w:val="24"/>
          <w:szCs w:val="24"/>
        </w:rPr>
        <w:t xml:space="preserve"> </w:t>
      </w:r>
      <w:r w:rsidRPr="00FF3B21">
        <w:rPr>
          <w:rFonts w:ascii="Perpetua" w:hAnsi="Perpetua"/>
          <w:sz w:val="24"/>
          <w:szCs w:val="24"/>
        </w:rPr>
        <w:t>science,</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might</w:t>
      </w:r>
      <w:r w:rsidRPr="00FF3B21">
        <w:rPr>
          <w:rFonts w:ascii="Perpetua" w:hAnsi="Perpetua"/>
          <w:spacing w:val="-11"/>
          <w:sz w:val="24"/>
          <w:szCs w:val="24"/>
        </w:rPr>
        <w:t xml:space="preserve"> </w:t>
      </w:r>
      <w:r w:rsidRPr="00FF3B21">
        <w:rPr>
          <w:rFonts w:ascii="Perpetua" w:hAnsi="Perpetua"/>
          <w:sz w:val="24"/>
          <w:szCs w:val="24"/>
        </w:rPr>
        <w:t>mistakenly</w:t>
      </w:r>
      <w:r w:rsidRPr="00FF3B21">
        <w:rPr>
          <w:rFonts w:ascii="Perpetua" w:hAnsi="Perpetua"/>
          <w:spacing w:val="-13"/>
          <w:sz w:val="24"/>
          <w:szCs w:val="24"/>
        </w:rPr>
        <w:t xml:space="preserve"> </w:t>
      </w:r>
      <w:r w:rsidRPr="00FF3B21">
        <w:rPr>
          <w:rFonts w:ascii="Perpetua" w:hAnsi="Perpetua"/>
          <w:sz w:val="24"/>
          <w:szCs w:val="24"/>
        </w:rPr>
        <w:t>believe</w:t>
      </w:r>
      <w:r w:rsidRPr="00FF3B21">
        <w:rPr>
          <w:rFonts w:ascii="Perpetua" w:hAnsi="Perpetua"/>
          <w:spacing w:val="-10"/>
          <w:sz w:val="24"/>
          <w:szCs w:val="24"/>
        </w:rPr>
        <w:t xml:space="preserve"> </w:t>
      </w:r>
      <w:r w:rsidRPr="00FF3B21">
        <w:rPr>
          <w:rFonts w:ascii="Perpetua" w:hAnsi="Perpetua"/>
          <w:sz w:val="24"/>
          <w:szCs w:val="24"/>
        </w:rPr>
        <w:t>that</w:t>
      </w:r>
      <w:r w:rsidRPr="00FF3B21">
        <w:rPr>
          <w:rFonts w:ascii="Perpetua" w:hAnsi="Perpetua"/>
          <w:spacing w:val="-13"/>
          <w:sz w:val="24"/>
          <w:szCs w:val="24"/>
        </w:rPr>
        <w:t xml:space="preserve"> </w:t>
      </w:r>
      <w:r w:rsidRPr="00FF3B21">
        <w:rPr>
          <w:rFonts w:ascii="Perpetua" w:hAnsi="Perpetua"/>
          <w:sz w:val="24"/>
          <w:szCs w:val="24"/>
        </w:rPr>
        <w:t>theories</w:t>
      </w:r>
    </w:p>
    <w:p w14:paraId="54E8B5A7" w14:textId="77777777" w:rsidR="00FB714C" w:rsidRPr="00FF3B21" w:rsidRDefault="00FB714C" w:rsidP="00FB714C">
      <w:pPr>
        <w:pStyle w:val="BodyText"/>
        <w:spacing w:line="276" w:lineRule="auto"/>
        <w:ind w:left="1300" w:right="893"/>
        <w:jc w:val="both"/>
        <w:rPr>
          <w:rFonts w:ascii="Perpetua" w:hAnsi="Perpetua"/>
        </w:rPr>
      </w:pPr>
      <w:r w:rsidRPr="00FF3B21">
        <w:rPr>
          <w:rFonts w:ascii="Perpetua" w:hAnsi="Perpetua"/>
        </w:rPr>
        <w:t>can</w:t>
      </w:r>
      <w:r w:rsidRPr="00FF3B21">
        <w:rPr>
          <w:rFonts w:ascii="Perpetua" w:hAnsi="Perpetua"/>
          <w:spacing w:val="-11"/>
        </w:rPr>
        <w:t xml:space="preserve"> </w:t>
      </w:r>
      <w:r w:rsidRPr="00FF3B21">
        <w:rPr>
          <w:rFonts w:ascii="Perpetua" w:hAnsi="Perpetua"/>
        </w:rPr>
        <w:t>be</w:t>
      </w:r>
      <w:r w:rsidRPr="00FF3B21">
        <w:rPr>
          <w:rFonts w:ascii="Perpetua" w:hAnsi="Perpetua"/>
          <w:spacing w:val="-10"/>
        </w:rPr>
        <w:t xml:space="preserve"> </w:t>
      </w:r>
      <w:r w:rsidRPr="00FF3B21">
        <w:rPr>
          <w:rFonts w:ascii="Perpetua" w:hAnsi="Perpetua"/>
        </w:rPr>
        <w:t>‘proved’;</w:t>
      </w:r>
      <w:r w:rsidRPr="00FF3B21">
        <w:rPr>
          <w:rFonts w:ascii="Perpetua" w:hAnsi="Perpetua"/>
          <w:spacing w:val="-11"/>
        </w:rPr>
        <w:t xml:space="preserve"> </w:t>
      </w:r>
      <w:r w:rsidRPr="00FF3B21">
        <w:rPr>
          <w:rFonts w:ascii="Perpetua" w:hAnsi="Perpetua"/>
        </w:rPr>
        <w:t>it</w:t>
      </w:r>
      <w:r w:rsidRPr="00FF3B21">
        <w:rPr>
          <w:rFonts w:ascii="Perpetua" w:hAnsi="Perpetua"/>
          <w:spacing w:val="-11"/>
        </w:rPr>
        <w:t xml:space="preserve"> </w:t>
      </w:r>
      <w:r w:rsidRPr="00FF3B21">
        <w:rPr>
          <w:rFonts w:ascii="Perpetua" w:hAnsi="Perpetua"/>
        </w:rPr>
        <w:t>would</w:t>
      </w:r>
      <w:r w:rsidRPr="00FF3B21">
        <w:rPr>
          <w:rFonts w:ascii="Perpetua" w:hAnsi="Perpetua"/>
          <w:spacing w:val="-12"/>
        </w:rPr>
        <w:t xml:space="preserve"> </w:t>
      </w:r>
      <w:r w:rsidRPr="00FF3B21">
        <w:rPr>
          <w:rFonts w:ascii="Perpetua" w:hAnsi="Perpetua"/>
        </w:rPr>
        <w:t>therefore</w:t>
      </w:r>
      <w:r w:rsidRPr="00FF3B21">
        <w:rPr>
          <w:rFonts w:ascii="Perpetua" w:hAnsi="Perpetua"/>
          <w:spacing w:val="-10"/>
        </w:rPr>
        <w:t xml:space="preserve"> </w:t>
      </w:r>
      <w:r w:rsidRPr="00FF3B21">
        <w:rPr>
          <w:rFonts w:ascii="Perpetua" w:hAnsi="Perpetua"/>
        </w:rPr>
        <w:t>be</w:t>
      </w:r>
      <w:r w:rsidRPr="00FF3B21">
        <w:rPr>
          <w:rFonts w:ascii="Perpetua" w:hAnsi="Perpetua"/>
          <w:spacing w:val="-11"/>
        </w:rPr>
        <w:t xml:space="preserve"> </w:t>
      </w:r>
      <w:r w:rsidRPr="00FF3B21">
        <w:rPr>
          <w:rFonts w:ascii="Perpetua" w:hAnsi="Perpetua"/>
        </w:rPr>
        <w:t>beneficial</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highlight</w:t>
      </w:r>
      <w:r w:rsidRPr="00FF3B21">
        <w:rPr>
          <w:rFonts w:ascii="Perpetua" w:hAnsi="Perpetua"/>
          <w:spacing w:val="-11"/>
        </w:rPr>
        <w:t xml:space="preserve"> </w:t>
      </w:r>
      <w:r w:rsidRPr="00FF3B21">
        <w:rPr>
          <w:rFonts w:ascii="Perpetua" w:hAnsi="Perpetua"/>
        </w:rPr>
        <w:t>phrases</w:t>
      </w:r>
      <w:r w:rsidRPr="00FF3B21">
        <w:rPr>
          <w:rFonts w:ascii="Perpetua" w:hAnsi="Perpetua"/>
          <w:spacing w:val="-12"/>
        </w:rPr>
        <w:t xml:space="preserve"> </w:t>
      </w:r>
      <w:r w:rsidRPr="00FF3B21">
        <w:rPr>
          <w:rFonts w:ascii="Perpetua" w:hAnsi="Perpetua"/>
        </w:rPr>
        <w:t>that</w:t>
      </w:r>
      <w:r w:rsidRPr="00FF3B21">
        <w:rPr>
          <w:rFonts w:ascii="Perpetua" w:hAnsi="Perpetua"/>
          <w:spacing w:val="-11"/>
        </w:rPr>
        <w:t xml:space="preserve"> </w:t>
      </w:r>
      <w:r w:rsidRPr="00FF3B21">
        <w:rPr>
          <w:rFonts w:ascii="Perpetua" w:hAnsi="Perpetua"/>
        </w:rPr>
        <w:t>experienced</w:t>
      </w:r>
      <w:r w:rsidRPr="00FF3B21">
        <w:rPr>
          <w:rFonts w:ascii="Perpetua" w:hAnsi="Perpetua"/>
          <w:spacing w:val="-12"/>
        </w:rPr>
        <w:t xml:space="preserve"> </w:t>
      </w:r>
      <w:r w:rsidRPr="00FF3B21">
        <w:rPr>
          <w:rFonts w:ascii="Perpetua" w:hAnsi="Perpetua"/>
        </w:rPr>
        <w:t>writers use</w:t>
      </w:r>
      <w:r w:rsidRPr="00FF3B21">
        <w:rPr>
          <w:rFonts w:ascii="Perpetua" w:hAnsi="Perpetua"/>
          <w:spacing w:val="-7"/>
        </w:rPr>
        <w:t xml:space="preserve"> </w:t>
      </w:r>
      <w:r w:rsidRPr="00FF3B21">
        <w:rPr>
          <w:rFonts w:ascii="Perpetua" w:hAnsi="Perpetua"/>
        </w:rPr>
        <w:t>instead.</w:t>
      </w:r>
      <w:r w:rsidRPr="00FF3B21">
        <w:rPr>
          <w:rFonts w:ascii="Perpetua" w:hAnsi="Perpetua"/>
          <w:spacing w:val="-7"/>
        </w:rPr>
        <w:t xml:space="preserve"> </w:t>
      </w:r>
      <w:r w:rsidRPr="00FF3B21">
        <w:rPr>
          <w:rFonts w:ascii="Perpetua" w:hAnsi="Perpetua"/>
        </w:rPr>
        <w:t>For</w:t>
      </w:r>
      <w:r w:rsidRPr="00FF3B21">
        <w:rPr>
          <w:rFonts w:ascii="Perpetua" w:hAnsi="Perpetua"/>
          <w:spacing w:val="-9"/>
        </w:rPr>
        <w:t xml:space="preserve"> </w:t>
      </w:r>
      <w:r w:rsidRPr="00FF3B21">
        <w:rPr>
          <w:rFonts w:ascii="Perpetua" w:hAnsi="Perpetua"/>
        </w:rPr>
        <w:t>example,</w:t>
      </w:r>
      <w:r w:rsidRPr="00FF3B21">
        <w:rPr>
          <w:rFonts w:ascii="Perpetua" w:hAnsi="Perpetua"/>
          <w:spacing w:val="-7"/>
        </w:rPr>
        <w:t xml:space="preserve"> </w:t>
      </w:r>
      <w:r w:rsidRPr="00FF3B21">
        <w:rPr>
          <w:rFonts w:ascii="Perpetua" w:hAnsi="Perpetua"/>
        </w:rPr>
        <w:t>instead</w:t>
      </w:r>
      <w:r w:rsidRPr="00FF3B21">
        <w:rPr>
          <w:rFonts w:ascii="Perpetua" w:hAnsi="Perpetua"/>
          <w:spacing w:val="-8"/>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saying</w:t>
      </w:r>
      <w:r w:rsidRPr="00FF3B21">
        <w:rPr>
          <w:rFonts w:ascii="Perpetua" w:hAnsi="Perpetua"/>
          <w:spacing w:val="-9"/>
        </w:rPr>
        <w:t xml:space="preserve"> </w:t>
      </w:r>
      <w:r w:rsidRPr="00FF3B21">
        <w:rPr>
          <w:rFonts w:ascii="Perpetua" w:hAnsi="Perpetua"/>
        </w:rPr>
        <w:t>“This</w:t>
      </w:r>
      <w:r w:rsidRPr="00FF3B21">
        <w:rPr>
          <w:rFonts w:ascii="Perpetua" w:hAnsi="Perpetua"/>
          <w:spacing w:val="-9"/>
        </w:rPr>
        <w:t xml:space="preserve"> </w:t>
      </w:r>
      <w:r w:rsidRPr="00FF3B21">
        <w:rPr>
          <w:rFonts w:ascii="Perpetua" w:hAnsi="Perpetua"/>
        </w:rPr>
        <w:t>proves</w:t>
      </w:r>
      <w:r w:rsidRPr="00FF3B21">
        <w:rPr>
          <w:rFonts w:ascii="Perpetua" w:hAnsi="Perpetua"/>
          <w:spacing w:val="-9"/>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theory</w:t>
      </w:r>
      <w:r w:rsidRPr="00FF3B21">
        <w:rPr>
          <w:rFonts w:ascii="Perpetua" w:hAnsi="Perpetua"/>
          <w:spacing w:val="-7"/>
        </w:rPr>
        <w:t xml:space="preserve"> </w:t>
      </w:r>
      <w:r w:rsidRPr="00FF3B21">
        <w:rPr>
          <w:rFonts w:ascii="Perpetua" w:hAnsi="Perpetua"/>
        </w:rPr>
        <w:t>that…”</w:t>
      </w:r>
      <w:r w:rsidRPr="00FF3B21">
        <w:rPr>
          <w:rFonts w:ascii="Perpetua" w:hAnsi="Perpetua"/>
          <w:spacing w:val="-9"/>
        </w:rPr>
        <w:t xml:space="preserve"> </w:t>
      </w:r>
      <w:r w:rsidRPr="00FF3B21">
        <w:rPr>
          <w:rFonts w:ascii="Perpetua" w:hAnsi="Perpetua"/>
        </w:rPr>
        <w:t>expert</w:t>
      </w:r>
      <w:r w:rsidRPr="00FF3B21">
        <w:rPr>
          <w:rFonts w:ascii="Perpetua" w:hAnsi="Perpetua"/>
          <w:spacing w:val="-10"/>
        </w:rPr>
        <w:t xml:space="preserve"> </w:t>
      </w:r>
      <w:r w:rsidRPr="00FF3B21">
        <w:rPr>
          <w:rFonts w:ascii="Perpetua" w:hAnsi="Perpetua"/>
        </w:rPr>
        <w:t>writers</w:t>
      </w:r>
      <w:r w:rsidRPr="00FF3B21">
        <w:rPr>
          <w:rFonts w:ascii="Perpetua" w:hAnsi="Perpetua"/>
          <w:spacing w:val="-9"/>
        </w:rPr>
        <w:t xml:space="preserve"> </w:t>
      </w:r>
      <w:r w:rsidRPr="00FF3B21">
        <w:rPr>
          <w:rFonts w:ascii="Perpetua" w:hAnsi="Perpetua"/>
        </w:rPr>
        <w:t>say: “This theory is supported by the fact that…” or “This evidence is consistent with the theory</w:t>
      </w:r>
    </w:p>
    <w:p w14:paraId="7E8D979D" w14:textId="77777777" w:rsidR="00FB714C" w:rsidRPr="00FF3B21" w:rsidRDefault="00FB714C" w:rsidP="00FB714C">
      <w:pPr>
        <w:pStyle w:val="BodyText"/>
        <w:ind w:left="1300"/>
        <w:rPr>
          <w:rFonts w:ascii="Perpetua" w:hAnsi="Perpetua"/>
        </w:rPr>
      </w:pPr>
      <w:r w:rsidRPr="00FF3B21">
        <w:rPr>
          <w:rFonts w:ascii="Perpetua" w:hAnsi="Perpetua"/>
          <w:spacing w:val="-2"/>
        </w:rPr>
        <w:t>that…”</w:t>
      </w:r>
    </w:p>
    <w:p w14:paraId="18FE5AF9" w14:textId="77777777" w:rsidR="00FB714C" w:rsidRPr="00FF3B21" w:rsidRDefault="00FB714C" w:rsidP="00FB714C">
      <w:pPr>
        <w:rPr>
          <w:rFonts w:ascii="Perpetua" w:hAnsi="Perpetua"/>
          <w:sz w:val="24"/>
          <w:szCs w:val="24"/>
        </w:rPr>
        <w:sectPr w:rsidR="00FB714C" w:rsidRPr="00FF3B21" w:rsidSect="00FB714C">
          <w:pgSz w:w="11910" w:h="16840"/>
          <w:pgMar w:top="960" w:right="580" w:bottom="280" w:left="860" w:header="749" w:footer="0" w:gutter="0"/>
          <w:cols w:space="720"/>
        </w:sectPr>
      </w:pPr>
    </w:p>
    <w:p w14:paraId="70F4BC86" w14:textId="77777777" w:rsidR="00FB714C" w:rsidRPr="00FF3B21" w:rsidRDefault="00FB714C" w:rsidP="00FB714C">
      <w:pPr>
        <w:pStyle w:val="BodyText"/>
        <w:spacing w:before="4"/>
        <w:rPr>
          <w:rFonts w:ascii="Perpetua" w:hAnsi="Perpetua"/>
        </w:rPr>
      </w:pPr>
      <w:r w:rsidRPr="00FF3B21">
        <w:rPr>
          <w:rFonts w:ascii="Perpetua" w:hAnsi="Perpetua"/>
          <w:spacing w:val="-2"/>
        </w:rPr>
        <w:lastRenderedPageBreak/>
        <w:t>Spelling,</w:t>
      </w:r>
      <w:r w:rsidRPr="00FF3B21">
        <w:rPr>
          <w:rFonts w:ascii="Perpetua" w:hAnsi="Perpetua"/>
          <w:spacing w:val="-1"/>
        </w:rPr>
        <w:t xml:space="preserve"> </w:t>
      </w:r>
      <w:r w:rsidRPr="00FF3B21">
        <w:rPr>
          <w:rFonts w:ascii="Perpetua" w:hAnsi="Perpetua"/>
          <w:spacing w:val="-2"/>
        </w:rPr>
        <w:t>punctuation,</w:t>
      </w:r>
      <w:r w:rsidRPr="00FF3B21">
        <w:rPr>
          <w:rFonts w:ascii="Perpetua" w:hAnsi="Perpetua"/>
          <w:spacing w:val="3"/>
        </w:rPr>
        <w:t xml:space="preserve"> </w:t>
      </w:r>
      <w:r w:rsidRPr="00FF3B21">
        <w:rPr>
          <w:rFonts w:ascii="Perpetua" w:hAnsi="Perpetua"/>
          <w:spacing w:val="-2"/>
        </w:rPr>
        <w:t>and</w:t>
      </w:r>
      <w:r w:rsidRPr="00FF3B21">
        <w:rPr>
          <w:rFonts w:ascii="Perpetua" w:hAnsi="Perpetua"/>
        </w:rPr>
        <w:t xml:space="preserve"> </w:t>
      </w:r>
      <w:r w:rsidRPr="00FF3B21">
        <w:rPr>
          <w:rFonts w:ascii="Perpetua" w:hAnsi="Perpetua"/>
          <w:spacing w:val="-2"/>
        </w:rPr>
        <w:t>grammar</w:t>
      </w:r>
    </w:p>
    <w:p w14:paraId="77F1581D" w14:textId="364D4CF4" w:rsidR="00FB714C" w:rsidRPr="00FF3B21" w:rsidRDefault="00FB714C" w:rsidP="00FB714C">
      <w:pPr>
        <w:pStyle w:val="BodyText"/>
        <w:spacing w:before="202" w:line="276" w:lineRule="auto"/>
        <w:ind w:right="902"/>
        <w:rPr>
          <w:rFonts w:ascii="Perpetua" w:hAnsi="Perpetua"/>
        </w:rPr>
      </w:pPr>
      <w:r w:rsidRPr="00FF3B21">
        <w:rPr>
          <w:rFonts w:ascii="Perpetua" w:hAnsi="Perpetua"/>
        </w:rPr>
        <w:t>Fast</w:t>
      </w:r>
      <w:r w:rsidRPr="00FF3B21">
        <w:rPr>
          <w:rFonts w:ascii="Perpetua" w:hAnsi="Perpetua"/>
          <w:spacing w:val="-10"/>
        </w:rPr>
        <w:t xml:space="preserve"> </w:t>
      </w:r>
      <w:r w:rsidRPr="00FF3B21">
        <w:rPr>
          <w:rFonts w:ascii="Perpetua" w:hAnsi="Perpetua"/>
        </w:rPr>
        <w:t>and</w:t>
      </w:r>
      <w:r w:rsidRPr="00FF3B21">
        <w:rPr>
          <w:rFonts w:ascii="Perpetua" w:hAnsi="Perpetua"/>
          <w:spacing w:val="-10"/>
        </w:rPr>
        <w:t xml:space="preserve"> </w:t>
      </w:r>
      <w:r w:rsidRPr="00FF3B21">
        <w:rPr>
          <w:rFonts w:ascii="Perpetua" w:hAnsi="Perpetua"/>
        </w:rPr>
        <w:t>accurate</w:t>
      </w:r>
      <w:r w:rsidRPr="00FF3B21">
        <w:rPr>
          <w:rFonts w:ascii="Perpetua" w:hAnsi="Perpetua"/>
          <w:spacing w:val="-10"/>
        </w:rPr>
        <w:t xml:space="preserve"> </w:t>
      </w:r>
      <w:r w:rsidRPr="00FF3B21">
        <w:rPr>
          <w:rFonts w:ascii="Perpetua" w:hAnsi="Perpetua"/>
        </w:rPr>
        <w:t>spelling</w:t>
      </w:r>
      <w:r w:rsidRPr="00FF3B21">
        <w:rPr>
          <w:rFonts w:ascii="Perpetua" w:hAnsi="Perpetua"/>
          <w:spacing w:val="-10"/>
        </w:rPr>
        <w:t xml:space="preserve"> </w:t>
      </w:r>
      <w:r w:rsidRPr="00FF3B21">
        <w:rPr>
          <w:rFonts w:ascii="Perpetua" w:hAnsi="Perpetua"/>
        </w:rPr>
        <w:t>is</w:t>
      </w:r>
      <w:r w:rsidRPr="00FF3B21">
        <w:rPr>
          <w:rFonts w:ascii="Perpetua" w:hAnsi="Perpetua"/>
          <w:spacing w:val="-10"/>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key</w:t>
      </w:r>
      <w:r w:rsidRPr="00FF3B21">
        <w:rPr>
          <w:rFonts w:ascii="Perpetua" w:hAnsi="Perpetua"/>
          <w:spacing w:val="-9"/>
        </w:rPr>
        <w:t xml:space="preserve"> </w:t>
      </w:r>
      <w:r w:rsidRPr="00FF3B21">
        <w:rPr>
          <w:rFonts w:ascii="Perpetua" w:hAnsi="Perpetua"/>
        </w:rPr>
        <w:t>component</w:t>
      </w:r>
      <w:r w:rsidRPr="00FF3B21">
        <w:rPr>
          <w:rFonts w:ascii="Perpetua" w:hAnsi="Perpetua"/>
          <w:spacing w:val="-10"/>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writing</w:t>
      </w:r>
      <w:r w:rsidRPr="00FF3B21">
        <w:rPr>
          <w:rFonts w:ascii="Perpetua" w:hAnsi="Perpetua"/>
          <w:spacing w:val="-10"/>
        </w:rPr>
        <w:t xml:space="preserve"> </w:t>
      </w:r>
      <w:r w:rsidRPr="00FF3B21">
        <w:rPr>
          <w:rFonts w:ascii="Perpetua" w:hAnsi="Perpetua"/>
        </w:rPr>
        <w:t>fluency.</w:t>
      </w:r>
      <w:r w:rsidRPr="00FF3B21">
        <w:rPr>
          <w:rFonts w:ascii="Perpetua" w:hAnsi="Perpetua"/>
          <w:spacing w:val="-7"/>
        </w:rPr>
        <w:t xml:space="preserve"> </w:t>
      </w:r>
      <w:r w:rsidRPr="00FF3B21">
        <w:rPr>
          <w:rFonts w:ascii="Perpetua" w:hAnsi="Perpetua"/>
        </w:rPr>
        <w:t>Research</w:t>
      </w:r>
      <w:r w:rsidRPr="00FF3B21">
        <w:rPr>
          <w:rFonts w:ascii="Perpetua" w:hAnsi="Perpetua"/>
          <w:spacing w:val="-11"/>
        </w:rPr>
        <w:t xml:space="preserve"> </w:t>
      </w:r>
      <w:r w:rsidRPr="00FF3B21">
        <w:rPr>
          <w:rFonts w:ascii="Perpetua" w:hAnsi="Perpetua"/>
        </w:rPr>
        <w:t>suggests</w:t>
      </w:r>
      <w:r w:rsidRPr="00FF3B21">
        <w:rPr>
          <w:rFonts w:ascii="Perpetua" w:hAnsi="Perpetua"/>
          <w:spacing w:val="-8"/>
        </w:rPr>
        <w:t xml:space="preserve"> </w:t>
      </w:r>
      <w:r w:rsidRPr="00FF3B21">
        <w:rPr>
          <w:rFonts w:ascii="Perpetua" w:hAnsi="Perpetua"/>
        </w:rPr>
        <w:t>spelling</w:t>
      </w:r>
      <w:r w:rsidRPr="00FF3B21">
        <w:rPr>
          <w:rFonts w:ascii="Perpetua" w:hAnsi="Perpetua"/>
          <w:spacing w:val="-11"/>
        </w:rPr>
        <w:t xml:space="preserve"> </w:t>
      </w:r>
      <w:r w:rsidRPr="00FF3B21">
        <w:rPr>
          <w:rFonts w:ascii="Perpetua" w:hAnsi="Perpetua"/>
        </w:rPr>
        <w:t>should</w:t>
      </w:r>
      <w:r w:rsidRPr="00FF3B21">
        <w:rPr>
          <w:rFonts w:ascii="Perpetua" w:hAnsi="Perpetua"/>
          <w:spacing w:val="-11"/>
        </w:rPr>
        <w:t xml:space="preserve"> </w:t>
      </w:r>
      <w:r w:rsidRPr="00FF3B21">
        <w:rPr>
          <w:rFonts w:ascii="Perpetua" w:hAnsi="Perpetua"/>
        </w:rPr>
        <w:t>be actively taught, rather than</w:t>
      </w:r>
      <w:r w:rsidRPr="00FF3B21">
        <w:rPr>
          <w:rFonts w:ascii="Perpetua" w:hAnsi="Perpetua"/>
          <w:spacing w:val="-1"/>
        </w:rPr>
        <w:t xml:space="preserve"> </w:t>
      </w:r>
      <w:r w:rsidRPr="00FF3B21">
        <w:rPr>
          <w:rFonts w:ascii="Perpetua" w:hAnsi="Perpetua"/>
        </w:rPr>
        <w:t xml:space="preserve">simply tested. Hence </w:t>
      </w:r>
      <w:r w:rsidR="00DF3FA5" w:rsidRPr="00FF3B21">
        <w:rPr>
          <w:rFonts w:ascii="Perpetua" w:hAnsi="Perpetua"/>
        </w:rPr>
        <w:t>IGHS</w:t>
      </w:r>
      <w:r w:rsidRPr="00FF3B21">
        <w:rPr>
          <w:rFonts w:ascii="Perpetua" w:hAnsi="Perpetua"/>
        </w:rPr>
        <w:t xml:space="preserve"> aims to teach spelling through the following </w:t>
      </w:r>
      <w:r w:rsidRPr="00FF3B21">
        <w:rPr>
          <w:rFonts w:ascii="Perpetua" w:hAnsi="Perpetua"/>
          <w:spacing w:val="-2"/>
        </w:rPr>
        <w:t>strategies-</w:t>
      </w:r>
    </w:p>
    <w:p w14:paraId="00CE3F0F" w14:textId="77777777" w:rsidR="00FB714C" w:rsidRPr="00FF3B21" w:rsidRDefault="00FB714C" w:rsidP="00FB714C">
      <w:pPr>
        <w:pStyle w:val="ListParagraph"/>
        <w:widowControl w:val="0"/>
        <w:numPr>
          <w:ilvl w:val="1"/>
          <w:numId w:val="23"/>
        </w:numPr>
        <w:tabs>
          <w:tab w:val="left" w:pos="1346"/>
        </w:tabs>
        <w:autoSpaceDE w:val="0"/>
        <w:autoSpaceDN w:val="0"/>
        <w:spacing w:before="161" w:after="0"/>
        <w:ind w:left="1346" w:right="837"/>
        <w:contextualSpacing w:val="0"/>
        <w:rPr>
          <w:rFonts w:ascii="Perpetua" w:hAnsi="Perpetua"/>
          <w:sz w:val="24"/>
          <w:szCs w:val="24"/>
        </w:rPr>
      </w:pPr>
      <w:r w:rsidRPr="00FF3B21">
        <w:rPr>
          <w:rFonts w:ascii="Perpetua" w:hAnsi="Perpetua"/>
          <w:sz w:val="24"/>
          <w:szCs w:val="24"/>
        </w:rPr>
        <w:t>Teaching</w:t>
      </w:r>
      <w:r w:rsidRPr="00FF3B21">
        <w:rPr>
          <w:rFonts w:ascii="Perpetua" w:hAnsi="Perpetua"/>
          <w:spacing w:val="-11"/>
          <w:sz w:val="24"/>
          <w:szCs w:val="24"/>
        </w:rPr>
        <w:t xml:space="preserve"> </w:t>
      </w:r>
      <w:r w:rsidRPr="00FF3B21">
        <w:rPr>
          <w:rFonts w:ascii="Perpetua" w:hAnsi="Perpetua"/>
          <w:sz w:val="24"/>
          <w:szCs w:val="24"/>
        </w:rPr>
        <w:t>groups</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2"/>
          <w:sz w:val="24"/>
          <w:szCs w:val="24"/>
        </w:rPr>
        <w:t xml:space="preserve"> </w:t>
      </w:r>
      <w:r w:rsidRPr="00FF3B21">
        <w:rPr>
          <w:rFonts w:ascii="Perpetua" w:hAnsi="Perpetua"/>
          <w:sz w:val="24"/>
          <w:szCs w:val="24"/>
        </w:rPr>
        <w:t>related</w:t>
      </w:r>
      <w:r w:rsidRPr="00FF3B21">
        <w:rPr>
          <w:rFonts w:ascii="Perpetua" w:hAnsi="Perpetua"/>
          <w:spacing w:val="-13"/>
          <w:sz w:val="24"/>
          <w:szCs w:val="24"/>
        </w:rPr>
        <w:t xml:space="preserve"> </w:t>
      </w:r>
      <w:r w:rsidRPr="00FF3B21">
        <w:rPr>
          <w:rFonts w:ascii="Perpetua" w:hAnsi="Perpetua"/>
          <w:sz w:val="24"/>
          <w:szCs w:val="24"/>
        </w:rPr>
        <w:t>spellings</w:t>
      </w:r>
      <w:r w:rsidRPr="00FF3B21">
        <w:rPr>
          <w:rFonts w:ascii="Perpetua" w:hAnsi="Perpetua"/>
          <w:spacing w:val="-11"/>
          <w:sz w:val="24"/>
          <w:szCs w:val="24"/>
        </w:rPr>
        <w:t xml:space="preserve"> </w:t>
      </w:r>
      <w:r w:rsidRPr="00FF3B21">
        <w:rPr>
          <w:rFonts w:ascii="Perpetua" w:hAnsi="Perpetua"/>
          <w:sz w:val="24"/>
          <w:szCs w:val="24"/>
        </w:rPr>
        <w:t>alongside</w:t>
      </w:r>
      <w:r w:rsidRPr="00FF3B21">
        <w:rPr>
          <w:rFonts w:ascii="Perpetua" w:hAnsi="Perpetua"/>
          <w:spacing w:val="-10"/>
          <w:sz w:val="24"/>
          <w:szCs w:val="24"/>
        </w:rPr>
        <w:t xml:space="preserve"> </w:t>
      </w:r>
      <w:r w:rsidRPr="00FF3B21">
        <w:rPr>
          <w:rFonts w:ascii="Perpetua" w:hAnsi="Perpetua"/>
          <w:sz w:val="24"/>
          <w:szCs w:val="24"/>
        </w:rPr>
        <w:t>a</w:t>
      </w:r>
      <w:r w:rsidRPr="00FF3B21">
        <w:rPr>
          <w:rFonts w:ascii="Perpetua" w:hAnsi="Perpetua"/>
          <w:spacing w:val="-13"/>
          <w:sz w:val="24"/>
          <w:szCs w:val="24"/>
        </w:rPr>
        <w:t xml:space="preserve"> </w:t>
      </w:r>
      <w:r w:rsidRPr="00FF3B21">
        <w:rPr>
          <w:rFonts w:ascii="Perpetua" w:hAnsi="Perpetua"/>
          <w:sz w:val="24"/>
          <w:szCs w:val="24"/>
        </w:rPr>
        <w:t>discussion</w:t>
      </w:r>
      <w:r w:rsidRPr="00FF3B21">
        <w:rPr>
          <w:rFonts w:ascii="Perpetua" w:hAnsi="Perpetua"/>
          <w:spacing w:val="-10"/>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2"/>
          <w:sz w:val="24"/>
          <w:szCs w:val="24"/>
        </w:rPr>
        <w:t xml:space="preserve"> </w:t>
      </w:r>
      <w:r w:rsidRPr="00FF3B21">
        <w:rPr>
          <w:rFonts w:ascii="Perpetua" w:hAnsi="Perpetua"/>
          <w:sz w:val="24"/>
          <w:szCs w:val="24"/>
        </w:rPr>
        <w:t>morphology</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3"/>
          <w:sz w:val="24"/>
          <w:szCs w:val="24"/>
        </w:rPr>
        <w:t xml:space="preserve"> </w:t>
      </w:r>
      <w:r w:rsidRPr="00FF3B21">
        <w:rPr>
          <w:rFonts w:ascii="Perpetua" w:hAnsi="Perpetua"/>
          <w:sz w:val="24"/>
          <w:szCs w:val="24"/>
        </w:rPr>
        <w:t>etymology, prioritising</w:t>
      </w:r>
      <w:r w:rsidRPr="00FF3B21">
        <w:rPr>
          <w:rFonts w:ascii="Perpetua" w:hAnsi="Perpetua"/>
          <w:spacing w:val="-1"/>
          <w:sz w:val="24"/>
          <w:szCs w:val="24"/>
        </w:rPr>
        <w:t xml:space="preserve"> </w:t>
      </w:r>
      <w:r w:rsidRPr="00FF3B21">
        <w:rPr>
          <w:rFonts w:ascii="Perpetua" w:hAnsi="Perpetua"/>
          <w:sz w:val="24"/>
          <w:szCs w:val="24"/>
        </w:rPr>
        <w:t>words that are linked to</w:t>
      </w:r>
      <w:r w:rsidRPr="00FF3B21">
        <w:rPr>
          <w:rFonts w:ascii="Perpetua" w:hAnsi="Perpetua"/>
          <w:spacing w:val="-1"/>
          <w:sz w:val="24"/>
          <w:szCs w:val="24"/>
        </w:rPr>
        <w:t xml:space="preserve"> </w:t>
      </w:r>
      <w:r w:rsidRPr="00FF3B21">
        <w:rPr>
          <w:rFonts w:ascii="Perpetua" w:hAnsi="Perpetua"/>
          <w:sz w:val="24"/>
          <w:szCs w:val="24"/>
        </w:rPr>
        <w:t>content that is currently being studied rather than from decontextualized word lists.</w:t>
      </w:r>
    </w:p>
    <w:p w14:paraId="0355D2EF" w14:textId="77777777" w:rsidR="00FB714C" w:rsidRPr="00FF3B21" w:rsidRDefault="00FB714C" w:rsidP="00FB714C">
      <w:pPr>
        <w:pStyle w:val="ListParagraph"/>
        <w:widowControl w:val="0"/>
        <w:numPr>
          <w:ilvl w:val="1"/>
          <w:numId w:val="23"/>
        </w:numPr>
        <w:tabs>
          <w:tab w:val="left" w:pos="1346"/>
        </w:tabs>
        <w:autoSpaceDE w:val="0"/>
        <w:autoSpaceDN w:val="0"/>
        <w:spacing w:after="0"/>
        <w:ind w:left="1346" w:right="1112"/>
        <w:contextualSpacing w:val="0"/>
        <w:rPr>
          <w:rFonts w:ascii="Perpetua" w:hAnsi="Perpetua"/>
          <w:sz w:val="24"/>
          <w:szCs w:val="24"/>
        </w:rPr>
      </w:pPr>
      <w:r w:rsidRPr="00FF3B21">
        <w:rPr>
          <w:rFonts w:ascii="Perpetua" w:hAnsi="Perpetua"/>
          <w:sz w:val="24"/>
          <w:szCs w:val="24"/>
        </w:rPr>
        <w:t>Pre-teaching</w:t>
      </w:r>
      <w:r w:rsidRPr="00FF3B21">
        <w:rPr>
          <w:rFonts w:ascii="Perpetua" w:hAnsi="Perpetua"/>
          <w:spacing w:val="-5"/>
          <w:sz w:val="24"/>
          <w:szCs w:val="24"/>
        </w:rPr>
        <w:t xml:space="preserve"> </w:t>
      </w:r>
      <w:r w:rsidRPr="00FF3B21">
        <w:rPr>
          <w:rFonts w:ascii="Perpetua" w:hAnsi="Perpetua"/>
          <w:sz w:val="24"/>
          <w:szCs w:val="24"/>
        </w:rPr>
        <w:t>spellings</w:t>
      </w:r>
      <w:r w:rsidRPr="00FF3B21">
        <w:rPr>
          <w:rFonts w:ascii="Perpetua" w:hAnsi="Perpetua"/>
          <w:spacing w:val="-2"/>
          <w:sz w:val="24"/>
          <w:szCs w:val="24"/>
        </w:rPr>
        <w:t xml:space="preserve"> </w:t>
      </w:r>
      <w:r w:rsidRPr="00FF3B21">
        <w:rPr>
          <w:rFonts w:ascii="Perpetua" w:hAnsi="Perpetua"/>
          <w:sz w:val="24"/>
          <w:szCs w:val="24"/>
        </w:rPr>
        <w:t>of</w:t>
      </w:r>
      <w:r w:rsidRPr="00FF3B21">
        <w:rPr>
          <w:rFonts w:ascii="Perpetua" w:hAnsi="Perpetua"/>
          <w:spacing w:val="-1"/>
          <w:sz w:val="24"/>
          <w:szCs w:val="24"/>
        </w:rPr>
        <w:t xml:space="preserve"> </w:t>
      </w:r>
      <w:r w:rsidRPr="00FF3B21">
        <w:rPr>
          <w:rFonts w:ascii="Perpetua" w:hAnsi="Perpetua"/>
          <w:sz w:val="24"/>
          <w:szCs w:val="24"/>
        </w:rPr>
        <w:t>challenging</w:t>
      </w:r>
      <w:r w:rsidRPr="00FF3B21">
        <w:rPr>
          <w:rFonts w:ascii="Perpetua" w:hAnsi="Perpetua"/>
          <w:spacing w:val="-2"/>
          <w:sz w:val="24"/>
          <w:szCs w:val="24"/>
        </w:rPr>
        <w:t xml:space="preserve"> </w:t>
      </w:r>
      <w:r w:rsidRPr="00FF3B21">
        <w:rPr>
          <w:rFonts w:ascii="Perpetua" w:hAnsi="Perpetua"/>
          <w:sz w:val="24"/>
          <w:szCs w:val="24"/>
        </w:rPr>
        <w:t>words</w:t>
      </w:r>
      <w:r w:rsidRPr="00FF3B21">
        <w:rPr>
          <w:rFonts w:ascii="Perpetua" w:hAnsi="Perpetua"/>
          <w:spacing w:val="-3"/>
          <w:sz w:val="24"/>
          <w:szCs w:val="24"/>
        </w:rPr>
        <w:t xml:space="preserve"> </w:t>
      </w:r>
      <w:r w:rsidRPr="00FF3B21">
        <w:rPr>
          <w:rFonts w:ascii="Perpetua" w:hAnsi="Perpetua"/>
          <w:sz w:val="24"/>
          <w:szCs w:val="24"/>
        </w:rPr>
        <w:t>and</w:t>
      </w:r>
      <w:r w:rsidRPr="00FF3B21">
        <w:rPr>
          <w:rFonts w:ascii="Perpetua" w:hAnsi="Perpetua"/>
          <w:spacing w:val="-4"/>
          <w:sz w:val="24"/>
          <w:szCs w:val="24"/>
        </w:rPr>
        <w:t xml:space="preserve"> </w:t>
      </w:r>
      <w:r w:rsidRPr="00FF3B21">
        <w:rPr>
          <w:rFonts w:ascii="Perpetua" w:hAnsi="Perpetua"/>
          <w:sz w:val="24"/>
          <w:szCs w:val="24"/>
        </w:rPr>
        <w:t>anticipating</w:t>
      </w:r>
      <w:r w:rsidRPr="00FF3B21">
        <w:rPr>
          <w:rFonts w:ascii="Perpetua" w:hAnsi="Perpetua"/>
          <w:spacing w:val="-2"/>
          <w:sz w:val="24"/>
          <w:szCs w:val="24"/>
        </w:rPr>
        <w:t xml:space="preserve"> </w:t>
      </w:r>
      <w:r w:rsidRPr="00FF3B21">
        <w:rPr>
          <w:rFonts w:ascii="Perpetua" w:hAnsi="Perpetua"/>
          <w:sz w:val="24"/>
          <w:szCs w:val="24"/>
        </w:rPr>
        <w:t>common</w:t>
      </w:r>
      <w:r w:rsidRPr="00FF3B21">
        <w:rPr>
          <w:rFonts w:ascii="Perpetua" w:hAnsi="Perpetua"/>
          <w:spacing w:val="-4"/>
          <w:sz w:val="24"/>
          <w:szCs w:val="24"/>
        </w:rPr>
        <w:t xml:space="preserve"> </w:t>
      </w:r>
      <w:r w:rsidRPr="00FF3B21">
        <w:rPr>
          <w:rFonts w:ascii="Perpetua" w:hAnsi="Perpetua"/>
          <w:sz w:val="24"/>
          <w:szCs w:val="24"/>
        </w:rPr>
        <w:t>errors,</w:t>
      </w:r>
      <w:r w:rsidRPr="00FF3B21">
        <w:rPr>
          <w:rFonts w:ascii="Perpetua" w:hAnsi="Perpetua"/>
          <w:spacing w:val="-4"/>
          <w:sz w:val="24"/>
          <w:szCs w:val="24"/>
        </w:rPr>
        <w:t xml:space="preserve"> </w:t>
      </w:r>
      <w:r w:rsidRPr="00FF3B21">
        <w:rPr>
          <w:rFonts w:ascii="Perpetua" w:hAnsi="Perpetua"/>
          <w:sz w:val="24"/>
          <w:szCs w:val="24"/>
        </w:rPr>
        <w:t>for</w:t>
      </w:r>
      <w:r w:rsidRPr="00FF3B21">
        <w:rPr>
          <w:rFonts w:ascii="Perpetua" w:hAnsi="Perpetua"/>
          <w:spacing w:val="-4"/>
          <w:sz w:val="24"/>
          <w:szCs w:val="24"/>
        </w:rPr>
        <w:t xml:space="preserve"> </w:t>
      </w:r>
      <w:r w:rsidRPr="00FF3B21">
        <w:rPr>
          <w:rFonts w:ascii="Perpetua" w:hAnsi="Perpetua"/>
          <w:sz w:val="24"/>
          <w:szCs w:val="24"/>
        </w:rPr>
        <w:t>example, ‘government’</w:t>
      </w:r>
      <w:r w:rsidRPr="00FF3B21">
        <w:rPr>
          <w:rFonts w:ascii="Perpetua" w:hAnsi="Perpetua"/>
          <w:spacing w:val="-13"/>
          <w:sz w:val="24"/>
          <w:szCs w:val="24"/>
        </w:rPr>
        <w:t xml:space="preserve"> </w:t>
      </w:r>
      <w:r w:rsidRPr="00FF3B21">
        <w:rPr>
          <w:rFonts w:ascii="Perpetua" w:hAnsi="Perpetua"/>
          <w:sz w:val="24"/>
          <w:szCs w:val="24"/>
        </w:rPr>
        <w:t>in</w:t>
      </w:r>
      <w:r w:rsidRPr="00FF3B21">
        <w:rPr>
          <w:rFonts w:ascii="Perpetua" w:hAnsi="Perpetua"/>
          <w:spacing w:val="-12"/>
          <w:sz w:val="24"/>
          <w:szCs w:val="24"/>
        </w:rPr>
        <w:t xml:space="preserve"> </w:t>
      </w:r>
      <w:r w:rsidRPr="00FF3B21">
        <w:rPr>
          <w:rFonts w:ascii="Perpetua" w:hAnsi="Perpetua"/>
          <w:sz w:val="24"/>
          <w:szCs w:val="24"/>
        </w:rPr>
        <w:t>politics</w:t>
      </w:r>
      <w:r w:rsidRPr="00FF3B21">
        <w:rPr>
          <w:rFonts w:ascii="Perpetua" w:hAnsi="Perpetua"/>
          <w:spacing w:val="-12"/>
          <w:sz w:val="24"/>
          <w:szCs w:val="24"/>
        </w:rPr>
        <w:t xml:space="preserve"> </w:t>
      </w:r>
      <w:r w:rsidRPr="00FF3B21">
        <w:rPr>
          <w:rFonts w:ascii="Perpetua" w:hAnsi="Perpetua"/>
          <w:sz w:val="24"/>
          <w:szCs w:val="24"/>
        </w:rPr>
        <w:t>or</w:t>
      </w:r>
      <w:r w:rsidRPr="00FF3B21">
        <w:rPr>
          <w:rFonts w:ascii="Perpetua" w:hAnsi="Perpetua"/>
          <w:spacing w:val="-13"/>
          <w:sz w:val="24"/>
          <w:szCs w:val="24"/>
        </w:rPr>
        <w:t xml:space="preserve"> </w:t>
      </w:r>
      <w:r w:rsidRPr="00FF3B21">
        <w:rPr>
          <w:rFonts w:ascii="Perpetua" w:hAnsi="Perpetua"/>
          <w:sz w:val="24"/>
          <w:szCs w:val="24"/>
        </w:rPr>
        <w:t>‘Shakespeare’</w:t>
      </w:r>
      <w:r w:rsidRPr="00FF3B21">
        <w:rPr>
          <w:rFonts w:ascii="Perpetua" w:hAnsi="Perpetua"/>
          <w:spacing w:val="-10"/>
          <w:sz w:val="24"/>
          <w:szCs w:val="24"/>
        </w:rPr>
        <w:t xml:space="preserve"> </w:t>
      </w:r>
      <w:r w:rsidRPr="00FF3B21">
        <w:rPr>
          <w:rFonts w:ascii="Perpetua" w:hAnsi="Perpetua"/>
          <w:sz w:val="24"/>
          <w:szCs w:val="24"/>
        </w:rPr>
        <w:t>in</w:t>
      </w:r>
      <w:r w:rsidRPr="00FF3B21">
        <w:rPr>
          <w:rFonts w:ascii="Perpetua" w:hAnsi="Perpetua"/>
          <w:spacing w:val="-12"/>
          <w:sz w:val="24"/>
          <w:szCs w:val="24"/>
        </w:rPr>
        <w:t xml:space="preserve"> </w:t>
      </w:r>
      <w:r w:rsidRPr="00FF3B21">
        <w:rPr>
          <w:rFonts w:ascii="Perpetua" w:hAnsi="Perpetua"/>
          <w:sz w:val="24"/>
          <w:szCs w:val="24"/>
        </w:rPr>
        <w:t>English</w:t>
      </w:r>
      <w:r w:rsidRPr="00FF3B21">
        <w:rPr>
          <w:rFonts w:ascii="Perpetua" w:hAnsi="Perpetua"/>
          <w:spacing w:val="-13"/>
          <w:sz w:val="24"/>
          <w:szCs w:val="24"/>
        </w:rPr>
        <w:t xml:space="preserve"> </w:t>
      </w:r>
      <w:r w:rsidRPr="00FF3B21">
        <w:rPr>
          <w:rFonts w:ascii="Perpetua" w:hAnsi="Perpetua"/>
          <w:sz w:val="24"/>
          <w:szCs w:val="24"/>
        </w:rPr>
        <w:t>Literature,</w:t>
      </w:r>
      <w:r w:rsidRPr="00FF3B21">
        <w:rPr>
          <w:rFonts w:ascii="Perpetua" w:hAnsi="Perpetua"/>
          <w:spacing w:val="-12"/>
          <w:sz w:val="24"/>
          <w:szCs w:val="24"/>
        </w:rPr>
        <w:t xml:space="preserve"> </w:t>
      </w:r>
      <w:r w:rsidRPr="00FF3B21">
        <w:rPr>
          <w:rFonts w:ascii="Perpetua" w:hAnsi="Perpetua"/>
          <w:sz w:val="24"/>
          <w:szCs w:val="24"/>
        </w:rPr>
        <w:t>homophones</w:t>
      </w:r>
      <w:r w:rsidRPr="00FF3B21">
        <w:rPr>
          <w:rFonts w:ascii="Perpetua" w:hAnsi="Perpetua"/>
          <w:spacing w:val="-13"/>
          <w:sz w:val="24"/>
          <w:szCs w:val="24"/>
        </w:rPr>
        <w:t xml:space="preserve"> </w:t>
      </w:r>
      <w:r w:rsidRPr="00FF3B21">
        <w:rPr>
          <w:rFonts w:ascii="Perpetua" w:hAnsi="Perpetua"/>
          <w:sz w:val="24"/>
          <w:szCs w:val="24"/>
        </w:rPr>
        <w:t>such</w:t>
      </w:r>
      <w:r w:rsidRPr="00FF3B21">
        <w:rPr>
          <w:rFonts w:ascii="Perpetua" w:hAnsi="Perpetua"/>
          <w:spacing w:val="-11"/>
          <w:sz w:val="24"/>
          <w:szCs w:val="24"/>
        </w:rPr>
        <w:t xml:space="preserve"> </w:t>
      </w:r>
      <w:r w:rsidRPr="00FF3B21">
        <w:rPr>
          <w:rFonts w:ascii="Perpetua" w:hAnsi="Perpetua"/>
          <w:sz w:val="24"/>
          <w:szCs w:val="24"/>
        </w:rPr>
        <w:t>as</w:t>
      </w:r>
      <w:r w:rsidRPr="00FF3B21">
        <w:rPr>
          <w:rFonts w:ascii="Perpetua" w:hAnsi="Perpetua"/>
          <w:spacing w:val="-12"/>
          <w:sz w:val="24"/>
          <w:szCs w:val="24"/>
        </w:rPr>
        <w:t xml:space="preserve"> </w:t>
      </w:r>
      <w:r w:rsidRPr="00FF3B21">
        <w:rPr>
          <w:rFonts w:ascii="Perpetua" w:hAnsi="Perpetua"/>
          <w:sz w:val="24"/>
          <w:szCs w:val="24"/>
        </w:rPr>
        <w:t>‘there’ vs. ‘their’ or joining errors, for example, ‘</w:t>
      </w:r>
      <w:proofErr w:type="spellStart"/>
      <w:r w:rsidRPr="00FF3B21">
        <w:rPr>
          <w:rFonts w:ascii="Perpetua" w:hAnsi="Perpetua"/>
          <w:sz w:val="24"/>
          <w:szCs w:val="24"/>
        </w:rPr>
        <w:t>alot</w:t>
      </w:r>
      <w:proofErr w:type="spellEnd"/>
      <w:r w:rsidRPr="00FF3B21">
        <w:rPr>
          <w:rFonts w:ascii="Perpetua" w:hAnsi="Perpetua"/>
          <w:sz w:val="24"/>
          <w:szCs w:val="24"/>
        </w:rPr>
        <w:t>’ instead of ‘a lot’.</w:t>
      </w:r>
    </w:p>
    <w:p w14:paraId="0E89BBF2" w14:textId="77777777" w:rsidR="00FB714C" w:rsidRPr="00FF3B21" w:rsidRDefault="00FB714C" w:rsidP="00FB714C">
      <w:pPr>
        <w:pStyle w:val="ListParagraph"/>
        <w:widowControl w:val="0"/>
        <w:numPr>
          <w:ilvl w:val="1"/>
          <w:numId w:val="23"/>
        </w:numPr>
        <w:tabs>
          <w:tab w:val="left" w:pos="1346"/>
        </w:tabs>
        <w:autoSpaceDE w:val="0"/>
        <w:autoSpaceDN w:val="0"/>
        <w:spacing w:after="0" w:line="273" w:lineRule="auto"/>
        <w:ind w:left="1346" w:right="1249"/>
        <w:contextualSpacing w:val="0"/>
        <w:rPr>
          <w:rFonts w:ascii="Perpetua" w:hAnsi="Perpetua"/>
          <w:sz w:val="24"/>
          <w:szCs w:val="24"/>
        </w:rPr>
      </w:pPr>
      <w:r w:rsidRPr="00FF3B21">
        <w:rPr>
          <w:rFonts w:ascii="Perpetua" w:hAnsi="Perpetua"/>
          <w:sz w:val="24"/>
          <w:szCs w:val="24"/>
        </w:rPr>
        <w:t>Helping</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recognise</w:t>
      </w:r>
      <w:r w:rsidRPr="00FF3B21">
        <w:rPr>
          <w:rFonts w:ascii="Perpetua" w:hAnsi="Perpetua"/>
          <w:spacing w:val="-13"/>
          <w:sz w:val="24"/>
          <w:szCs w:val="24"/>
        </w:rPr>
        <w:t xml:space="preserve"> </w:t>
      </w:r>
      <w:r w:rsidRPr="00FF3B21">
        <w:rPr>
          <w:rFonts w:ascii="Perpetua" w:hAnsi="Perpetua"/>
          <w:sz w:val="24"/>
          <w:szCs w:val="24"/>
        </w:rPr>
        <w:t>familiar</w:t>
      </w:r>
      <w:r w:rsidRPr="00FF3B21">
        <w:rPr>
          <w:rFonts w:ascii="Perpetua" w:hAnsi="Perpetua"/>
          <w:spacing w:val="-10"/>
          <w:sz w:val="24"/>
          <w:szCs w:val="24"/>
        </w:rPr>
        <w:t xml:space="preserve"> </w:t>
      </w:r>
      <w:r w:rsidRPr="00FF3B21">
        <w:rPr>
          <w:rFonts w:ascii="Perpetua" w:hAnsi="Perpetua"/>
          <w:sz w:val="24"/>
          <w:szCs w:val="24"/>
        </w:rPr>
        <w:t>patterns</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1"/>
          <w:sz w:val="24"/>
          <w:szCs w:val="24"/>
        </w:rPr>
        <w:t xml:space="preserve"> </w:t>
      </w:r>
      <w:r w:rsidRPr="00FF3B21">
        <w:rPr>
          <w:rFonts w:ascii="Perpetua" w:hAnsi="Perpetua"/>
          <w:sz w:val="24"/>
          <w:szCs w:val="24"/>
        </w:rPr>
        <w:t>letters</w:t>
      </w:r>
      <w:r w:rsidRPr="00FF3B21">
        <w:rPr>
          <w:rFonts w:ascii="Perpetua" w:hAnsi="Perpetua"/>
          <w:spacing w:val="-13"/>
          <w:sz w:val="24"/>
          <w:szCs w:val="24"/>
        </w:rPr>
        <w:t xml:space="preserve"> </w:t>
      </w:r>
      <w:r w:rsidRPr="00FF3B21">
        <w:rPr>
          <w:rFonts w:ascii="Perpetua" w:hAnsi="Perpetua"/>
          <w:sz w:val="24"/>
          <w:szCs w:val="24"/>
        </w:rPr>
        <w:t>within</w:t>
      </w:r>
      <w:r w:rsidRPr="00FF3B21">
        <w:rPr>
          <w:rFonts w:ascii="Perpetua" w:hAnsi="Perpetua"/>
          <w:spacing w:val="-11"/>
          <w:sz w:val="24"/>
          <w:szCs w:val="24"/>
        </w:rPr>
        <w:t xml:space="preserve"> </w:t>
      </w:r>
      <w:r w:rsidRPr="00FF3B21">
        <w:rPr>
          <w:rFonts w:ascii="Perpetua" w:hAnsi="Perpetua"/>
          <w:sz w:val="24"/>
          <w:szCs w:val="24"/>
        </w:rPr>
        <w:t>words</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3"/>
          <w:sz w:val="24"/>
          <w:szCs w:val="24"/>
        </w:rPr>
        <w:t xml:space="preserve"> </w:t>
      </w:r>
      <w:r w:rsidRPr="00FF3B21">
        <w:rPr>
          <w:rFonts w:ascii="Perpetua" w:hAnsi="Perpetua"/>
          <w:sz w:val="24"/>
          <w:szCs w:val="24"/>
        </w:rPr>
        <w:t>sound</w:t>
      </w:r>
      <w:r w:rsidRPr="00FF3B21">
        <w:rPr>
          <w:rFonts w:ascii="Perpetua" w:hAnsi="Perpetua"/>
          <w:spacing w:val="-11"/>
          <w:sz w:val="24"/>
          <w:szCs w:val="24"/>
        </w:rPr>
        <w:t xml:space="preserve"> </w:t>
      </w:r>
      <w:r w:rsidRPr="00FF3B21">
        <w:rPr>
          <w:rFonts w:ascii="Perpetua" w:hAnsi="Perpetua"/>
          <w:sz w:val="24"/>
          <w:szCs w:val="24"/>
        </w:rPr>
        <w:t>out</w:t>
      </w:r>
      <w:r w:rsidRPr="00FF3B21">
        <w:rPr>
          <w:rFonts w:ascii="Perpetua" w:hAnsi="Perpetua"/>
          <w:spacing w:val="-11"/>
          <w:sz w:val="24"/>
          <w:szCs w:val="24"/>
        </w:rPr>
        <w:t xml:space="preserve"> </w:t>
      </w:r>
      <w:r w:rsidRPr="00FF3B21">
        <w:rPr>
          <w:rFonts w:ascii="Perpetua" w:hAnsi="Perpetua"/>
          <w:sz w:val="24"/>
          <w:szCs w:val="24"/>
        </w:rPr>
        <w:t>words based on their knowledge of phonics.</w:t>
      </w:r>
    </w:p>
    <w:p w14:paraId="54FBFCD3" w14:textId="77777777" w:rsidR="00FB714C" w:rsidRPr="00FF3B21" w:rsidRDefault="00FB714C" w:rsidP="00FB714C">
      <w:pPr>
        <w:pStyle w:val="ListParagraph"/>
        <w:widowControl w:val="0"/>
        <w:numPr>
          <w:ilvl w:val="1"/>
          <w:numId w:val="23"/>
        </w:numPr>
        <w:tabs>
          <w:tab w:val="left" w:pos="1346"/>
        </w:tabs>
        <w:autoSpaceDE w:val="0"/>
        <w:autoSpaceDN w:val="0"/>
        <w:spacing w:before="4" w:after="0"/>
        <w:ind w:left="1346" w:right="1053"/>
        <w:contextualSpacing w:val="0"/>
        <w:rPr>
          <w:rFonts w:ascii="Perpetua" w:hAnsi="Perpetua"/>
          <w:sz w:val="24"/>
          <w:szCs w:val="24"/>
        </w:rPr>
      </w:pPr>
      <w:r w:rsidRPr="00FF3B21">
        <w:rPr>
          <w:rFonts w:ascii="Perpetua" w:hAnsi="Perpetua"/>
          <w:sz w:val="24"/>
          <w:szCs w:val="24"/>
        </w:rPr>
        <w:t>Collaborative</w:t>
      </w:r>
      <w:r w:rsidRPr="00FF3B21">
        <w:rPr>
          <w:rFonts w:ascii="Perpetua" w:hAnsi="Perpetua"/>
          <w:spacing w:val="-13"/>
          <w:sz w:val="24"/>
          <w:szCs w:val="24"/>
        </w:rPr>
        <w:t xml:space="preserve"> </w:t>
      </w:r>
      <w:r w:rsidRPr="00FF3B21">
        <w:rPr>
          <w:rFonts w:ascii="Perpetua" w:hAnsi="Perpetua"/>
          <w:sz w:val="24"/>
          <w:szCs w:val="24"/>
        </w:rPr>
        <w:t>approaches,</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0"/>
          <w:sz w:val="24"/>
          <w:szCs w:val="24"/>
        </w:rPr>
        <w:t xml:space="preserve"> </w:t>
      </w:r>
      <w:r w:rsidRPr="00FF3B21">
        <w:rPr>
          <w:rFonts w:ascii="Perpetua" w:hAnsi="Perpetua"/>
          <w:sz w:val="24"/>
          <w:szCs w:val="24"/>
        </w:rPr>
        <w:t>grouping</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asking</w:t>
      </w:r>
      <w:r w:rsidRPr="00FF3B21">
        <w:rPr>
          <w:rFonts w:ascii="Perpetua" w:hAnsi="Perpetua"/>
          <w:spacing w:val="-13"/>
          <w:sz w:val="24"/>
          <w:szCs w:val="24"/>
        </w:rPr>
        <w:t xml:space="preserve"> </w:t>
      </w:r>
      <w:r w:rsidRPr="00FF3B21">
        <w:rPr>
          <w:rFonts w:ascii="Perpetua" w:hAnsi="Perpetua"/>
          <w:sz w:val="24"/>
          <w:szCs w:val="24"/>
        </w:rPr>
        <w:t>pairs</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come</w:t>
      </w:r>
      <w:r w:rsidRPr="00FF3B21">
        <w:rPr>
          <w:rFonts w:ascii="Perpetua" w:hAnsi="Perpetua"/>
          <w:spacing w:val="-11"/>
          <w:sz w:val="24"/>
          <w:szCs w:val="24"/>
        </w:rPr>
        <w:t xml:space="preserve"> </w:t>
      </w:r>
      <w:r w:rsidRPr="00FF3B21">
        <w:rPr>
          <w:rFonts w:ascii="Perpetua" w:hAnsi="Perpetua"/>
          <w:sz w:val="24"/>
          <w:szCs w:val="24"/>
        </w:rPr>
        <w:t>up</w:t>
      </w:r>
      <w:r w:rsidRPr="00FF3B21">
        <w:rPr>
          <w:rFonts w:ascii="Perpetua" w:hAnsi="Perpetua"/>
          <w:spacing w:val="-12"/>
          <w:sz w:val="24"/>
          <w:szCs w:val="24"/>
        </w:rPr>
        <w:t xml:space="preserve"> </w:t>
      </w:r>
      <w:r w:rsidRPr="00FF3B21">
        <w:rPr>
          <w:rFonts w:ascii="Perpetua" w:hAnsi="Perpetua"/>
          <w:sz w:val="24"/>
          <w:szCs w:val="24"/>
        </w:rPr>
        <w:t>with memorable strategies for spelling challenging words.</w:t>
      </w:r>
    </w:p>
    <w:p w14:paraId="621F1747" w14:textId="77777777" w:rsidR="00FB714C" w:rsidRPr="00FF3B21" w:rsidRDefault="00FB714C" w:rsidP="00FB714C">
      <w:pPr>
        <w:pStyle w:val="ListParagraph"/>
        <w:widowControl w:val="0"/>
        <w:numPr>
          <w:ilvl w:val="1"/>
          <w:numId w:val="23"/>
        </w:numPr>
        <w:tabs>
          <w:tab w:val="left" w:pos="1345"/>
        </w:tabs>
        <w:autoSpaceDE w:val="0"/>
        <w:autoSpaceDN w:val="0"/>
        <w:spacing w:after="0" w:line="268" w:lineRule="exact"/>
        <w:ind w:left="1345" w:hanging="359"/>
        <w:contextualSpacing w:val="0"/>
        <w:rPr>
          <w:rFonts w:ascii="Perpetua" w:hAnsi="Perpetua"/>
          <w:sz w:val="24"/>
          <w:szCs w:val="24"/>
        </w:rPr>
      </w:pPr>
      <w:r w:rsidRPr="00FF3B21">
        <w:rPr>
          <w:rFonts w:ascii="Perpetua" w:hAnsi="Perpetua"/>
          <w:spacing w:val="-2"/>
          <w:sz w:val="24"/>
          <w:szCs w:val="24"/>
        </w:rPr>
        <w:t>Teaching</w:t>
      </w:r>
      <w:r w:rsidRPr="00FF3B21">
        <w:rPr>
          <w:rFonts w:ascii="Perpetua" w:hAnsi="Perpetua"/>
          <w:spacing w:val="-1"/>
          <w:sz w:val="24"/>
          <w:szCs w:val="24"/>
        </w:rPr>
        <w:t xml:space="preserve"> </w:t>
      </w:r>
      <w:r w:rsidRPr="00FF3B21">
        <w:rPr>
          <w:rFonts w:ascii="Perpetua" w:hAnsi="Perpetua"/>
          <w:spacing w:val="-2"/>
          <w:sz w:val="24"/>
          <w:szCs w:val="24"/>
        </w:rPr>
        <w:t>students</w:t>
      </w:r>
      <w:r w:rsidRPr="00FF3B21">
        <w:rPr>
          <w:rFonts w:ascii="Perpetua" w:hAnsi="Perpetua"/>
          <w:spacing w:val="1"/>
          <w:sz w:val="24"/>
          <w:szCs w:val="24"/>
        </w:rPr>
        <w:t xml:space="preserve"> </w:t>
      </w:r>
      <w:r w:rsidRPr="00FF3B21">
        <w:rPr>
          <w:rFonts w:ascii="Perpetua" w:hAnsi="Perpetua"/>
          <w:spacing w:val="-2"/>
          <w:sz w:val="24"/>
          <w:szCs w:val="24"/>
        </w:rPr>
        <w:t>to</w:t>
      </w:r>
      <w:r w:rsidRPr="00FF3B21">
        <w:rPr>
          <w:rFonts w:ascii="Perpetua" w:hAnsi="Perpetua"/>
          <w:spacing w:val="-1"/>
          <w:sz w:val="24"/>
          <w:szCs w:val="24"/>
        </w:rPr>
        <w:t xml:space="preserve"> </w:t>
      </w:r>
      <w:r w:rsidRPr="00FF3B21">
        <w:rPr>
          <w:rFonts w:ascii="Perpetua" w:hAnsi="Perpetua"/>
          <w:spacing w:val="-2"/>
          <w:sz w:val="24"/>
          <w:szCs w:val="24"/>
        </w:rPr>
        <w:t>self-quiz</w:t>
      </w:r>
      <w:r w:rsidRPr="00FF3B21">
        <w:rPr>
          <w:rFonts w:ascii="Perpetua" w:hAnsi="Perpetua"/>
          <w:sz w:val="24"/>
          <w:szCs w:val="24"/>
        </w:rPr>
        <w:t xml:space="preserve"> </w:t>
      </w:r>
      <w:r w:rsidRPr="00FF3B21">
        <w:rPr>
          <w:rFonts w:ascii="Perpetua" w:hAnsi="Perpetua"/>
          <w:spacing w:val="-2"/>
          <w:sz w:val="24"/>
          <w:szCs w:val="24"/>
        </w:rPr>
        <w:t>using retrieval</w:t>
      </w:r>
      <w:r w:rsidRPr="00FF3B21">
        <w:rPr>
          <w:rFonts w:ascii="Perpetua" w:hAnsi="Perpetua"/>
          <w:sz w:val="24"/>
          <w:szCs w:val="24"/>
        </w:rPr>
        <w:t xml:space="preserve"> </w:t>
      </w:r>
      <w:r w:rsidRPr="00FF3B21">
        <w:rPr>
          <w:rFonts w:ascii="Perpetua" w:hAnsi="Perpetua"/>
          <w:spacing w:val="-2"/>
          <w:sz w:val="24"/>
          <w:szCs w:val="24"/>
        </w:rPr>
        <w:t>practice,</w:t>
      </w:r>
      <w:r w:rsidRPr="00FF3B21">
        <w:rPr>
          <w:rFonts w:ascii="Perpetua" w:hAnsi="Perpetua"/>
          <w:sz w:val="24"/>
          <w:szCs w:val="24"/>
        </w:rPr>
        <w:t xml:space="preserve"> </w:t>
      </w:r>
      <w:r w:rsidRPr="00FF3B21">
        <w:rPr>
          <w:rFonts w:ascii="Perpetua" w:hAnsi="Perpetua"/>
          <w:spacing w:val="-2"/>
          <w:sz w:val="24"/>
          <w:szCs w:val="24"/>
        </w:rPr>
        <w:t>for</w:t>
      </w:r>
      <w:r w:rsidRPr="00FF3B21">
        <w:rPr>
          <w:rFonts w:ascii="Perpetua" w:hAnsi="Perpetua"/>
          <w:sz w:val="24"/>
          <w:szCs w:val="24"/>
        </w:rPr>
        <w:t xml:space="preserve"> </w:t>
      </w:r>
      <w:r w:rsidRPr="00FF3B21">
        <w:rPr>
          <w:rFonts w:ascii="Perpetua" w:hAnsi="Perpetua"/>
          <w:spacing w:val="-2"/>
          <w:sz w:val="24"/>
          <w:szCs w:val="24"/>
        </w:rPr>
        <w:t>example,</w:t>
      </w:r>
      <w:r w:rsidRPr="00FF3B21">
        <w:rPr>
          <w:rFonts w:ascii="Perpetua" w:hAnsi="Perpetua"/>
          <w:spacing w:val="2"/>
          <w:sz w:val="24"/>
          <w:szCs w:val="24"/>
        </w:rPr>
        <w:t xml:space="preserve"> </w:t>
      </w:r>
      <w:r w:rsidRPr="00FF3B21">
        <w:rPr>
          <w:rFonts w:ascii="Perpetua" w:hAnsi="Perpetua"/>
          <w:spacing w:val="-2"/>
          <w:sz w:val="24"/>
          <w:szCs w:val="24"/>
        </w:rPr>
        <w:t>using</w:t>
      </w:r>
      <w:r w:rsidRPr="00FF3B21">
        <w:rPr>
          <w:rFonts w:ascii="Perpetua" w:hAnsi="Perpetua"/>
          <w:spacing w:val="-1"/>
          <w:sz w:val="24"/>
          <w:szCs w:val="24"/>
        </w:rPr>
        <w:t xml:space="preserve"> </w:t>
      </w:r>
      <w:r w:rsidRPr="00FF3B21">
        <w:rPr>
          <w:rFonts w:ascii="Perpetua" w:hAnsi="Perpetua"/>
          <w:spacing w:val="-2"/>
          <w:sz w:val="24"/>
          <w:szCs w:val="24"/>
        </w:rPr>
        <w:t>flash</w:t>
      </w:r>
      <w:r w:rsidRPr="00FF3B21">
        <w:rPr>
          <w:rFonts w:ascii="Perpetua" w:hAnsi="Perpetua"/>
          <w:spacing w:val="-1"/>
          <w:sz w:val="24"/>
          <w:szCs w:val="24"/>
        </w:rPr>
        <w:t xml:space="preserve"> </w:t>
      </w:r>
      <w:r w:rsidRPr="00FF3B21">
        <w:rPr>
          <w:rFonts w:ascii="Perpetua" w:hAnsi="Perpetua"/>
          <w:spacing w:val="-2"/>
          <w:sz w:val="24"/>
          <w:szCs w:val="24"/>
        </w:rPr>
        <w:t>cards.</w:t>
      </w:r>
    </w:p>
    <w:p w14:paraId="5DCCEF09" w14:textId="77777777" w:rsidR="00FB714C" w:rsidRPr="00FF3B21" w:rsidRDefault="00FB714C" w:rsidP="00FB714C">
      <w:pPr>
        <w:pStyle w:val="BodyText"/>
        <w:spacing w:before="202" w:line="273" w:lineRule="auto"/>
        <w:ind w:right="830"/>
        <w:rPr>
          <w:rFonts w:ascii="Perpetua" w:hAnsi="Perpetua"/>
        </w:rPr>
      </w:pPr>
      <w:r w:rsidRPr="00FF3B21">
        <w:rPr>
          <w:rFonts w:ascii="Perpetua" w:hAnsi="Perpetua"/>
        </w:rPr>
        <w:t>There is also a relationship</w:t>
      </w:r>
      <w:r w:rsidRPr="00FF3B21">
        <w:rPr>
          <w:rFonts w:ascii="Perpetua" w:hAnsi="Perpetua"/>
          <w:spacing w:val="-4"/>
        </w:rPr>
        <w:t xml:space="preserve"> </w:t>
      </w:r>
      <w:r w:rsidRPr="00FF3B21">
        <w:rPr>
          <w:rFonts w:ascii="Perpetua" w:hAnsi="Perpetua"/>
        </w:rPr>
        <w:t>between spelling and handwriting. While it is not the case that poor handwriting</w:t>
      </w:r>
      <w:r w:rsidRPr="00FF3B21">
        <w:rPr>
          <w:rFonts w:ascii="Perpetua" w:hAnsi="Perpetua"/>
          <w:spacing w:val="-13"/>
        </w:rPr>
        <w:t xml:space="preserve"> </w:t>
      </w:r>
      <w:r w:rsidRPr="00FF3B21">
        <w:rPr>
          <w:rFonts w:ascii="Perpetua" w:hAnsi="Perpetua"/>
        </w:rPr>
        <w:t>necessarily</w:t>
      </w:r>
      <w:r w:rsidRPr="00FF3B21">
        <w:rPr>
          <w:rFonts w:ascii="Perpetua" w:hAnsi="Perpetua"/>
          <w:spacing w:val="-10"/>
        </w:rPr>
        <w:t xml:space="preserve"> </w:t>
      </w:r>
      <w:r w:rsidRPr="00FF3B21">
        <w:rPr>
          <w:rFonts w:ascii="Perpetua" w:hAnsi="Perpetua"/>
        </w:rPr>
        <w:t>results</w:t>
      </w:r>
      <w:r w:rsidRPr="00FF3B21">
        <w:rPr>
          <w:rFonts w:ascii="Perpetua" w:hAnsi="Perpetua"/>
          <w:spacing w:val="-11"/>
        </w:rPr>
        <w:t xml:space="preserve"> </w:t>
      </w:r>
      <w:r w:rsidRPr="00FF3B21">
        <w:rPr>
          <w:rFonts w:ascii="Perpetua" w:hAnsi="Perpetua"/>
        </w:rPr>
        <w:t>in</w:t>
      </w:r>
      <w:r w:rsidRPr="00FF3B21">
        <w:rPr>
          <w:rFonts w:ascii="Perpetua" w:hAnsi="Perpetua"/>
          <w:spacing w:val="-13"/>
        </w:rPr>
        <w:t xml:space="preserve"> </w:t>
      </w:r>
      <w:r w:rsidRPr="00FF3B21">
        <w:rPr>
          <w:rFonts w:ascii="Perpetua" w:hAnsi="Perpetua"/>
        </w:rPr>
        <w:t>poor</w:t>
      </w:r>
      <w:r w:rsidRPr="00FF3B21">
        <w:rPr>
          <w:rFonts w:ascii="Perpetua" w:hAnsi="Perpetua"/>
          <w:spacing w:val="-12"/>
        </w:rPr>
        <w:t xml:space="preserve"> </w:t>
      </w:r>
      <w:r w:rsidRPr="00FF3B21">
        <w:rPr>
          <w:rFonts w:ascii="Perpetua" w:hAnsi="Perpetua"/>
        </w:rPr>
        <w:t>spelling,</w:t>
      </w:r>
      <w:r w:rsidRPr="00FF3B21">
        <w:rPr>
          <w:rFonts w:ascii="Perpetua" w:hAnsi="Perpetua"/>
          <w:spacing w:val="-10"/>
        </w:rPr>
        <w:t xml:space="preserve"> </w:t>
      </w:r>
      <w:r w:rsidRPr="00FF3B21">
        <w:rPr>
          <w:rFonts w:ascii="Perpetua" w:hAnsi="Perpetua"/>
        </w:rPr>
        <w:t>handwriting</w:t>
      </w:r>
      <w:r w:rsidRPr="00FF3B21">
        <w:rPr>
          <w:rFonts w:ascii="Perpetua" w:hAnsi="Perpetua"/>
          <w:spacing w:val="-11"/>
        </w:rPr>
        <w:t xml:space="preserve"> </w:t>
      </w:r>
      <w:r w:rsidRPr="00FF3B21">
        <w:rPr>
          <w:rFonts w:ascii="Perpetua" w:hAnsi="Perpetua"/>
        </w:rPr>
        <w:t>that</w:t>
      </w:r>
      <w:r w:rsidRPr="00FF3B21">
        <w:rPr>
          <w:rFonts w:ascii="Perpetua" w:hAnsi="Perpetua"/>
          <w:spacing w:val="-12"/>
        </w:rPr>
        <w:t xml:space="preserve"> </w:t>
      </w:r>
      <w:r w:rsidRPr="00FF3B21">
        <w:rPr>
          <w:rFonts w:ascii="Perpetua" w:hAnsi="Perpetua"/>
        </w:rPr>
        <w:t>is</w:t>
      </w:r>
      <w:r w:rsidRPr="00FF3B21">
        <w:rPr>
          <w:rFonts w:ascii="Perpetua" w:hAnsi="Perpetua"/>
          <w:spacing w:val="-13"/>
        </w:rPr>
        <w:t xml:space="preserve"> </w:t>
      </w:r>
      <w:r w:rsidRPr="00FF3B21">
        <w:rPr>
          <w:rFonts w:ascii="Perpetua" w:hAnsi="Perpetua"/>
        </w:rPr>
        <w:t>not</w:t>
      </w:r>
      <w:r w:rsidRPr="00FF3B21">
        <w:rPr>
          <w:rFonts w:ascii="Perpetua" w:hAnsi="Perpetua"/>
          <w:spacing w:val="-12"/>
        </w:rPr>
        <w:t xml:space="preserve"> </w:t>
      </w:r>
      <w:r w:rsidRPr="00FF3B21">
        <w:rPr>
          <w:rFonts w:ascii="Perpetua" w:hAnsi="Perpetua"/>
        </w:rPr>
        <w:t>fluent</w:t>
      </w:r>
      <w:r w:rsidRPr="00FF3B21">
        <w:rPr>
          <w:rFonts w:ascii="Perpetua" w:hAnsi="Perpetua"/>
          <w:spacing w:val="-11"/>
        </w:rPr>
        <w:t xml:space="preserve"> </w:t>
      </w:r>
      <w:r w:rsidRPr="00FF3B21">
        <w:rPr>
          <w:rFonts w:ascii="Perpetua" w:hAnsi="Perpetua"/>
        </w:rPr>
        <w:t>can</w:t>
      </w:r>
      <w:r w:rsidRPr="00FF3B21">
        <w:rPr>
          <w:rFonts w:ascii="Perpetua" w:hAnsi="Perpetua"/>
          <w:spacing w:val="-13"/>
        </w:rPr>
        <w:t xml:space="preserve"> </w:t>
      </w:r>
      <w:r w:rsidRPr="00FF3B21">
        <w:rPr>
          <w:rFonts w:ascii="Perpetua" w:hAnsi="Perpetua"/>
        </w:rPr>
        <w:t>have</w:t>
      </w:r>
      <w:r w:rsidRPr="00FF3B21">
        <w:rPr>
          <w:rFonts w:ascii="Perpetua" w:hAnsi="Perpetua"/>
          <w:spacing w:val="-10"/>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negative</w:t>
      </w:r>
    </w:p>
    <w:p w14:paraId="19FB09DC" w14:textId="77777777" w:rsidR="00FB714C" w:rsidRPr="00FF3B21" w:rsidRDefault="00FB714C" w:rsidP="00FB714C">
      <w:pPr>
        <w:pStyle w:val="BodyText"/>
        <w:spacing w:before="4" w:line="276" w:lineRule="auto"/>
        <w:ind w:right="830"/>
        <w:rPr>
          <w:rFonts w:ascii="Perpetua" w:hAnsi="Perpetua"/>
        </w:rPr>
      </w:pPr>
      <w:r w:rsidRPr="00FF3B21">
        <w:rPr>
          <w:rFonts w:ascii="Perpetua" w:hAnsi="Perpetua"/>
        </w:rPr>
        <w:t>impact</w:t>
      </w:r>
      <w:r w:rsidRPr="00FF3B21">
        <w:rPr>
          <w:rFonts w:ascii="Perpetua" w:hAnsi="Perpetua"/>
          <w:spacing w:val="-10"/>
        </w:rPr>
        <w:t xml:space="preserve"> </w:t>
      </w:r>
      <w:r w:rsidRPr="00FF3B21">
        <w:rPr>
          <w:rFonts w:ascii="Perpetua" w:hAnsi="Perpetua"/>
        </w:rPr>
        <w:t>on</w:t>
      </w:r>
      <w:r w:rsidRPr="00FF3B21">
        <w:rPr>
          <w:rFonts w:ascii="Perpetua" w:hAnsi="Perpetua"/>
          <w:spacing w:val="-10"/>
        </w:rPr>
        <w:t xml:space="preserve"> </w:t>
      </w:r>
      <w:r w:rsidRPr="00FF3B21">
        <w:rPr>
          <w:rFonts w:ascii="Perpetua" w:hAnsi="Perpetua"/>
        </w:rPr>
        <w:t>spelling</w:t>
      </w:r>
      <w:r w:rsidRPr="00FF3B21">
        <w:rPr>
          <w:rFonts w:ascii="Perpetua" w:hAnsi="Perpetua"/>
          <w:spacing w:val="-9"/>
        </w:rPr>
        <w:t xml:space="preserve"> </w:t>
      </w:r>
      <w:r w:rsidRPr="00FF3B21">
        <w:rPr>
          <w:rFonts w:ascii="Perpetua" w:hAnsi="Perpetua"/>
        </w:rPr>
        <w:t>if</w:t>
      </w:r>
      <w:r w:rsidRPr="00FF3B21">
        <w:rPr>
          <w:rFonts w:ascii="Perpetua" w:hAnsi="Perpetua"/>
          <w:spacing w:val="-11"/>
        </w:rPr>
        <w:t xml:space="preserve"> </w:t>
      </w:r>
      <w:r w:rsidRPr="00FF3B21">
        <w:rPr>
          <w:rFonts w:ascii="Perpetua" w:hAnsi="Perpetua"/>
        </w:rPr>
        <w:t>it</w:t>
      </w:r>
      <w:r w:rsidRPr="00FF3B21">
        <w:rPr>
          <w:rFonts w:ascii="Perpetua" w:hAnsi="Perpetua"/>
          <w:spacing w:val="-10"/>
        </w:rPr>
        <w:t xml:space="preserve"> </w:t>
      </w:r>
      <w:r w:rsidRPr="00FF3B21">
        <w:rPr>
          <w:rFonts w:ascii="Perpetua" w:hAnsi="Perpetua"/>
        </w:rPr>
        <w:t>uses</w:t>
      </w:r>
      <w:r w:rsidRPr="00FF3B21">
        <w:rPr>
          <w:rFonts w:ascii="Perpetua" w:hAnsi="Perpetua"/>
          <w:spacing w:val="-11"/>
        </w:rPr>
        <w:t xml:space="preserve"> </w:t>
      </w:r>
      <w:r w:rsidRPr="00FF3B21">
        <w:rPr>
          <w:rFonts w:ascii="Perpetua" w:hAnsi="Perpetua"/>
        </w:rPr>
        <w:t>up</w:t>
      </w:r>
      <w:r w:rsidRPr="00FF3B21">
        <w:rPr>
          <w:rFonts w:ascii="Perpetua" w:hAnsi="Perpetua"/>
          <w:spacing w:val="-9"/>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student’s</w:t>
      </w:r>
      <w:r w:rsidRPr="00FF3B21">
        <w:rPr>
          <w:rFonts w:ascii="Perpetua" w:hAnsi="Perpetua"/>
          <w:spacing w:val="-11"/>
        </w:rPr>
        <w:t xml:space="preserve"> </w:t>
      </w:r>
      <w:r w:rsidRPr="00FF3B21">
        <w:rPr>
          <w:rFonts w:ascii="Perpetua" w:hAnsi="Perpetua"/>
        </w:rPr>
        <w:t>cognitive</w:t>
      </w:r>
      <w:r w:rsidRPr="00FF3B21">
        <w:rPr>
          <w:rFonts w:ascii="Perpetua" w:hAnsi="Perpetua"/>
          <w:spacing w:val="-10"/>
        </w:rPr>
        <w:t xml:space="preserve"> </w:t>
      </w:r>
      <w:r w:rsidRPr="00FF3B21">
        <w:rPr>
          <w:rFonts w:ascii="Perpetua" w:hAnsi="Perpetua"/>
        </w:rPr>
        <w:t>resources.</w:t>
      </w:r>
      <w:r w:rsidRPr="00FF3B21">
        <w:rPr>
          <w:rFonts w:ascii="Perpetua" w:hAnsi="Perpetua"/>
          <w:spacing w:val="-8"/>
        </w:rPr>
        <w:t xml:space="preserve"> </w:t>
      </w:r>
      <w:r w:rsidRPr="00FF3B21">
        <w:rPr>
          <w:rFonts w:ascii="Perpetua" w:hAnsi="Perpetua"/>
        </w:rPr>
        <w:t>Evidence</w:t>
      </w:r>
      <w:r w:rsidRPr="00FF3B21">
        <w:rPr>
          <w:rFonts w:ascii="Perpetua" w:hAnsi="Perpetua"/>
          <w:spacing w:val="-8"/>
        </w:rPr>
        <w:t xml:space="preserve"> </w:t>
      </w:r>
      <w:r w:rsidRPr="00FF3B21">
        <w:rPr>
          <w:rFonts w:ascii="Perpetua" w:hAnsi="Perpetua"/>
        </w:rPr>
        <w:t>on</w:t>
      </w:r>
      <w:r w:rsidRPr="00FF3B21">
        <w:rPr>
          <w:rFonts w:ascii="Perpetua" w:hAnsi="Perpetua"/>
          <w:spacing w:val="-9"/>
        </w:rPr>
        <w:t xml:space="preserve"> </w:t>
      </w:r>
      <w:r w:rsidRPr="00FF3B21">
        <w:rPr>
          <w:rFonts w:ascii="Perpetua" w:hAnsi="Perpetua"/>
        </w:rPr>
        <w:t>teaching</w:t>
      </w:r>
      <w:r w:rsidRPr="00FF3B21">
        <w:rPr>
          <w:rFonts w:ascii="Perpetua" w:hAnsi="Perpetua"/>
          <w:spacing w:val="-9"/>
        </w:rPr>
        <w:t xml:space="preserve"> </w:t>
      </w:r>
      <w:r w:rsidRPr="00FF3B21">
        <w:rPr>
          <w:rFonts w:ascii="Perpetua" w:hAnsi="Perpetua"/>
        </w:rPr>
        <w:t>punctuation</w:t>
      </w:r>
      <w:r w:rsidRPr="00FF3B21">
        <w:rPr>
          <w:rFonts w:ascii="Perpetua" w:hAnsi="Perpetua"/>
          <w:spacing w:val="-8"/>
        </w:rPr>
        <w:t xml:space="preserve"> </w:t>
      </w:r>
      <w:r w:rsidRPr="00FF3B21">
        <w:rPr>
          <w:rFonts w:ascii="Perpetua" w:hAnsi="Perpetua"/>
        </w:rPr>
        <w:t xml:space="preserve">and grammar is mixed. Multiple reviews indicate that teaching grammar as a stand-alone topic in a </w:t>
      </w:r>
      <w:proofErr w:type="spellStart"/>
      <w:r w:rsidRPr="00FF3B21">
        <w:rPr>
          <w:rFonts w:ascii="Perpetua" w:hAnsi="Perpetua"/>
        </w:rPr>
        <w:t>decontextualised</w:t>
      </w:r>
      <w:proofErr w:type="spellEnd"/>
      <w:r w:rsidRPr="00FF3B21">
        <w:rPr>
          <w:rFonts w:ascii="Perpetua" w:hAnsi="Perpetua"/>
        </w:rPr>
        <w:t xml:space="preserve"> way does</w:t>
      </w:r>
      <w:r w:rsidRPr="00FF3B21">
        <w:rPr>
          <w:rFonts w:ascii="Perpetua" w:hAnsi="Perpetua"/>
          <w:spacing w:val="-2"/>
        </w:rPr>
        <w:t xml:space="preserve"> </w:t>
      </w:r>
      <w:r w:rsidRPr="00FF3B21">
        <w:rPr>
          <w:rFonts w:ascii="Perpetua" w:hAnsi="Perpetua"/>
        </w:rPr>
        <w:t>not have</w:t>
      </w:r>
      <w:r w:rsidRPr="00FF3B21">
        <w:rPr>
          <w:rFonts w:ascii="Perpetua" w:hAnsi="Perpetua"/>
          <w:spacing w:val="-1"/>
        </w:rPr>
        <w:t xml:space="preserve"> </w:t>
      </w:r>
      <w:r w:rsidRPr="00FF3B21">
        <w:rPr>
          <w:rFonts w:ascii="Perpetua" w:hAnsi="Perpetua"/>
        </w:rPr>
        <w:t>a positive impact</w:t>
      </w:r>
      <w:r w:rsidRPr="00FF3B21">
        <w:rPr>
          <w:rFonts w:ascii="Perpetua" w:hAnsi="Perpetua"/>
          <w:spacing w:val="-6"/>
        </w:rPr>
        <w:t xml:space="preserve"> </w:t>
      </w:r>
      <w:r w:rsidRPr="00FF3B21">
        <w:rPr>
          <w:rFonts w:ascii="Perpetua" w:hAnsi="Perpetua"/>
        </w:rPr>
        <w:t>on writing</w:t>
      </w:r>
      <w:r w:rsidRPr="00FF3B21">
        <w:rPr>
          <w:rFonts w:ascii="Perpetua" w:hAnsi="Perpetua"/>
          <w:spacing w:val="-2"/>
        </w:rPr>
        <w:t xml:space="preserve"> </w:t>
      </w:r>
      <w:r w:rsidRPr="00FF3B21">
        <w:rPr>
          <w:rFonts w:ascii="Perpetua" w:hAnsi="Perpetua"/>
        </w:rPr>
        <w:t>quality,</w:t>
      </w:r>
      <w:r w:rsidRPr="00FF3B21">
        <w:rPr>
          <w:rFonts w:ascii="Perpetua" w:hAnsi="Perpetua"/>
          <w:spacing w:val="-1"/>
        </w:rPr>
        <w:t xml:space="preserve"> </w:t>
      </w:r>
      <w:r w:rsidRPr="00FF3B21">
        <w:rPr>
          <w:rFonts w:ascii="Perpetua" w:hAnsi="Perpetua"/>
        </w:rPr>
        <w:t>with some</w:t>
      </w:r>
      <w:r w:rsidRPr="00FF3B21">
        <w:rPr>
          <w:rFonts w:ascii="Perpetua" w:hAnsi="Perpetua"/>
          <w:spacing w:val="-1"/>
        </w:rPr>
        <w:t xml:space="preserve"> </w:t>
      </w:r>
      <w:r w:rsidRPr="00FF3B21">
        <w:rPr>
          <w:rFonts w:ascii="Perpetua" w:hAnsi="Perpetua"/>
        </w:rPr>
        <w:t>syntheses</w:t>
      </w:r>
      <w:r w:rsidRPr="00FF3B21">
        <w:rPr>
          <w:rFonts w:ascii="Perpetua" w:hAnsi="Perpetua"/>
          <w:spacing w:val="-2"/>
        </w:rPr>
        <w:t xml:space="preserve"> </w:t>
      </w:r>
      <w:r w:rsidRPr="00FF3B21">
        <w:rPr>
          <w:rFonts w:ascii="Perpetua" w:hAnsi="Perpetua"/>
        </w:rPr>
        <w:t>even indicating a negative effect.</w:t>
      </w:r>
      <w:r w:rsidRPr="00FF3B21">
        <w:rPr>
          <w:rFonts w:ascii="Perpetua" w:hAnsi="Perpetua"/>
          <w:spacing w:val="-1"/>
        </w:rPr>
        <w:t xml:space="preserve"> </w:t>
      </w:r>
      <w:r w:rsidRPr="00FF3B21">
        <w:rPr>
          <w:rFonts w:ascii="Perpetua" w:hAnsi="Perpetua"/>
        </w:rPr>
        <w:t>Instead, it appears more promising to teach grammar</w:t>
      </w:r>
      <w:r w:rsidRPr="00FF3B21">
        <w:rPr>
          <w:rFonts w:ascii="Perpetua" w:hAnsi="Perpetua"/>
          <w:spacing w:val="-1"/>
        </w:rPr>
        <w:t xml:space="preserve"> </w:t>
      </w:r>
      <w:r w:rsidRPr="00FF3B21">
        <w:rPr>
          <w:rFonts w:ascii="Perpetua" w:hAnsi="Perpetua"/>
        </w:rPr>
        <w:t>in a way that highlights how grammatical changes can convey different types of meaning in the context of given types of writing, rather than on defining and describing grammatical terms in the abstract.</w:t>
      </w:r>
    </w:p>
    <w:p w14:paraId="4EB5EB60" w14:textId="3970504C" w:rsidR="00FB714C" w:rsidRPr="00FF3B21" w:rsidRDefault="00FB714C" w:rsidP="00FB714C">
      <w:pPr>
        <w:pStyle w:val="BodyText"/>
        <w:spacing w:before="161" w:line="276" w:lineRule="auto"/>
        <w:ind w:right="830"/>
        <w:rPr>
          <w:rFonts w:ascii="Perpetua" w:hAnsi="Perpetua"/>
        </w:rPr>
      </w:pPr>
      <w:r w:rsidRPr="00FF3B21">
        <w:rPr>
          <w:rFonts w:ascii="Perpetua" w:hAnsi="Perpetua"/>
        </w:rPr>
        <w:t xml:space="preserve">Hence, </w:t>
      </w:r>
      <w:r w:rsidR="00DF3FA5" w:rsidRPr="00FF3B21">
        <w:rPr>
          <w:rFonts w:ascii="Perpetua" w:hAnsi="Perpetua"/>
        </w:rPr>
        <w:t>IGHS</w:t>
      </w:r>
      <w:r w:rsidRPr="00FF3B21">
        <w:rPr>
          <w:rFonts w:ascii="Perpetua" w:hAnsi="Perpetua"/>
        </w:rPr>
        <w:t xml:space="preserve"> intends to combine </w:t>
      </w:r>
      <w:proofErr w:type="spellStart"/>
      <w:r w:rsidRPr="00FF3B21">
        <w:rPr>
          <w:rFonts w:ascii="Perpetua" w:hAnsi="Perpetua"/>
        </w:rPr>
        <w:t>contextualised</w:t>
      </w:r>
      <w:proofErr w:type="spellEnd"/>
      <w:r w:rsidRPr="00FF3B21">
        <w:rPr>
          <w:rFonts w:ascii="Perpetua" w:hAnsi="Perpetua"/>
        </w:rPr>
        <w:t xml:space="preserve"> grammar instruction across different subjects. For example,</w:t>
      </w:r>
      <w:r w:rsidRPr="00FF3B21">
        <w:rPr>
          <w:rFonts w:ascii="Perpetua" w:hAnsi="Perpetua"/>
          <w:spacing w:val="-8"/>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support</w:t>
      </w:r>
      <w:r w:rsidRPr="00FF3B21">
        <w:rPr>
          <w:rFonts w:ascii="Perpetua" w:hAnsi="Perpetua"/>
          <w:spacing w:val="-12"/>
        </w:rPr>
        <w:t xml:space="preserve"> </w:t>
      </w:r>
      <w:r w:rsidRPr="00FF3B21">
        <w:rPr>
          <w:rFonts w:ascii="Perpetua" w:hAnsi="Perpetua"/>
        </w:rPr>
        <w:t>students</w:t>
      </w:r>
      <w:r w:rsidRPr="00FF3B21">
        <w:rPr>
          <w:rFonts w:ascii="Perpetua" w:hAnsi="Perpetua"/>
          <w:spacing w:val="-9"/>
        </w:rPr>
        <w:t xml:space="preserve"> </w:t>
      </w:r>
      <w:r w:rsidRPr="00FF3B21">
        <w:rPr>
          <w:rFonts w:ascii="Perpetua" w:hAnsi="Perpetua"/>
        </w:rPr>
        <w:t>to</w:t>
      </w:r>
      <w:r w:rsidRPr="00FF3B21">
        <w:rPr>
          <w:rFonts w:ascii="Perpetua" w:hAnsi="Perpetua"/>
          <w:spacing w:val="-9"/>
        </w:rPr>
        <w:t xml:space="preserve"> </w:t>
      </w:r>
      <w:r w:rsidRPr="00FF3B21">
        <w:rPr>
          <w:rFonts w:ascii="Perpetua" w:hAnsi="Perpetua"/>
        </w:rPr>
        <w:t>write</w:t>
      </w:r>
      <w:r w:rsidRPr="00FF3B21">
        <w:rPr>
          <w:rFonts w:ascii="Perpetua" w:hAnsi="Perpetua"/>
          <w:spacing w:val="-8"/>
        </w:rPr>
        <w:t xml:space="preserve"> </w:t>
      </w:r>
      <w:r w:rsidRPr="00FF3B21">
        <w:rPr>
          <w:rFonts w:ascii="Perpetua" w:hAnsi="Perpetua"/>
        </w:rPr>
        <w:t>with</w:t>
      </w:r>
      <w:r w:rsidRPr="00FF3B21">
        <w:rPr>
          <w:rFonts w:ascii="Perpetua" w:hAnsi="Perpetua"/>
          <w:spacing w:val="-11"/>
        </w:rPr>
        <w:t xml:space="preserve"> </w:t>
      </w:r>
      <w:r w:rsidRPr="00FF3B21">
        <w:rPr>
          <w:rFonts w:ascii="Perpetua" w:hAnsi="Perpetua"/>
        </w:rPr>
        <w:t>precision</w:t>
      </w:r>
      <w:r w:rsidRPr="00FF3B21">
        <w:rPr>
          <w:rFonts w:ascii="Perpetua" w:hAnsi="Perpetua"/>
          <w:spacing w:val="-11"/>
        </w:rPr>
        <w:t xml:space="preserve"> </w:t>
      </w:r>
      <w:r w:rsidRPr="00FF3B21">
        <w:rPr>
          <w:rFonts w:ascii="Perpetua" w:hAnsi="Perpetua"/>
        </w:rPr>
        <w:t>about</w:t>
      </w:r>
      <w:r w:rsidRPr="00FF3B21">
        <w:rPr>
          <w:rFonts w:ascii="Perpetua" w:hAnsi="Perpetua"/>
          <w:spacing w:val="-9"/>
        </w:rPr>
        <w:t xml:space="preserve"> </w:t>
      </w:r>
      <w:r w:rsidRPr="00FF3B21">
        <w:rPr>
          <w:rFonts w:ascii="Perpetua" w:hAnsi="Perpetua"/>
        </w:rPr>
        <w:t>competing</w:t>
      </w:r>
      <w:r w:rsidRPr="00FF3B21">
        <w:rPr>
          <w:rFonts w:ascii="Perpetua" w:hAnsi="Perpetua"/>
          <w:spacing w:val="-9"/>
        </w:rPr>
        <w:t xml:space="preserve"> </w:t>
      </w:r>
      <w:r w:rsidRPr="00FF3B21">
        <w:rPr>
          <w:rFonts w:ascii="Perpetua" w:hAnsi="Perpetua"/>
        </w:rPr>
        <w:t>arguments</w:t>
      </w:r>
      <w:r w:rsidRPr="00FF3B21">
        <w:rPr>
          <w:rFonts w:ascii="Perpetua" w:hAnsi="Perpetua"/>
          <w:spacing w:val="-11"/>
        </w:rPr>
        <w:t xml:space="preserve"> </w:t>
      </w:r>
      <w:r w:rsidRPr="00FF3B21">
        <w:rPr>
          <w:rFonts w:ascii="Perpetua" w:hAnsi="Perpetua"/>
        </w:rPr>
        <w:t>in</w:t>
      </w:r>
      <w:r w:rsidRPr="00FF3B21">
        <w:rPr>
          <w:rFonts w:ascii="Perpetua" w:hAnsi="Perpetua"/>
          <w:spacing w:val="-9"/>
        </w:rPr>
        <w:t xml:space="preserve"> </w:t>
      </w:r>
      <w:r w:rsidRPr="00FF3B21">
        <w:rPr>
          <w:rFonts w:ascii="Perpetua" w:hAnsi="Perpetua"/>
        </w:rPr>
        <w:t>History,</w:t>
      </w:r>
      <w:r w:rsidRPr="00FF3B21">
        <w:rPr>
          <w:rFonts w:ascii="Perpetua" w:hAnsi="Perpetua"/>
          <w:spacing w:val="-8"/>
        </w:rPr>
        <w:t xml:space="preserve"> </w:t>
      </w:r>
      <w:r w:rsidRPr="00FF3B21">
        <w:rPr>
          <w:rFonts w:ascii="Perpetua" w:hAnsi="Perpetua"/>
        </w:rPr>
        <w:t>teachers might</w:t>
      </w:r>
      <w:r w:rsidRPr="00FF3B21">
        <w:rPr>
          <w:rFonts w:ascii="Perpetua" w:hAnsi="Perpetua"/>
          <w:spacing w:val="-10"/>
        </w:rPr>
        <w:t xml:space="preserve"> </w:t>
      </w:r>
      <w:r w:rsidRPr="00FF3B21">
        <w:rPr>
          <w:rFonts w:ascii="Perpetua" w:hAnsi="Perpetua"/>
        </w:rPr>
        <w:t>find</w:t>
      </w:r>
      <w:r w:rsidRPr="00FF3B21">
        <w:rPr>
          <w:rFonts w:ascii="Perpetua" w:hAnsi="Perpetua"/>
          <w:spacing w:val="-9"/>
        </w:rPr>
        <w:t xml:space="preserve"> </w:t>
      </w:r>
      <w:r w:rsidRPr="00FF3B21">
        <w:rPr>
          <w:rFonts w:ascii="Perpetua" w:hAnsi="Perpetua"/>
        </w:rPr>
        <w:t>it</w:t>
      </w:r>
      <w:r w:rsidRPr="00FF3B21">
        <w:rPr>
          <w:rFonts w:ascii="Perpetua" w:hAnsi="Perpetua"/>
          <w:spacing w:val="-10"/>
        </w:rPr>
        <w:t xml:space="preserve"> </w:t>
      </w:r>
      <w:r w:rsidRPr="00FF3B21">
        <w:rPr>
          <w:rFonts w:ascii="Perpetua" w:hAnsi="Perpetua"/>
        </w:rPr>
        <w:t>helpful</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explicitly</w:t>
      </w:r>
      <w:r w:rsidRPr="00FF3B21">
        <w:rPr>
          <w:rFonts w:ascii="Perpetua" w:hAnsi="Perpetua"/>
          <w:spacing w:val="-9"/>
        </w:rPr>
        <w:t xml:space="preserve"> </w:t>
      </w:r>
      <w:r w:rsidRPr="00FF3B21">
        <w:rPr>
          <w:rFonts w:ascii="Perpetua" w:hAnsi="Perpetua"/>
        </w:rPr>
        <w:t>explain</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students</w:t>
      </w:r>
      <w:r w:rsidRPr="00FF3B21">
        <w:rPr>
          <w:rFonts w:ascii="Perpetua" w:hAnsi="Perpetua"/>
          <w:spacing w:val="-9"/>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role</w:t>
      </w:r>
      <w:r w:rsidRPr="00FF3B21">
        <w:rPr>
          <w:rFonts w:ascii="Perpetua" w:hAnsi="Perpetua"/>
          <w:spacing w:val="-11"/>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modal</w:t>
      </w:r>
      <w:r w:rsidRPr="00FF3B21">
        <w:rPr>
          <w:rFonts w:ascii="Perpetua" w:hAnsi="Perpetua"/>
          <w:spacing w:val="-10"/>
        </w:rPr>
        <w:t xml:space="preserve"> </w:t>
      </w:r>
      <w:r w:rsidRPr="00FF3B21">
        <w:rPr>
          <w:rFonts w:ascii="Perpetua" w:hAnsi="Perpetua"/>
        </w:rPr>
        <w:t>verbs</w:t>
      </w:r>
      <w:r w:rsidRPr="00FF3B21">
        <w:rPr>
          <w:rFonts w:ascii="Perpetua" w:hAnsi="Perpetua"/>
          <w:spacing w:val="-10"/>
        </w:rPr>
        <w:t xml:space="preserve"> </w:t>
      </w:r>
      <w:r w:rsidRPr="00FF3B21">
        <w:rPr>
          <w:rFonts w:ascii="Perpetua" w:hAnsi="Perpetua"/>
        </w:rPr>
        <w:t>like</w:t>
      </w:r>
      <w:r w:rsidRPr="00FF3B21">
        <w:rPr>
          <w:rFonts w:ascii="Perpetua" w:hAnsi="Perpetua"/>
          <w:spacing w:val="-10"/>
        </w:rPr>
        <w:t xml:space="preserve"> </w:t>
      </w:r>
      <w:r w:rsidRPr="00FF3B21">
        <w:rPr>
          <w:rFonts w:ascii="Perpetua" w:hAnsi="Perpetua"/>
        </w:rPr>
        <w:t>‘could,</w:t>
      </w:r>
      <w:r w:rsidRPr="00FF3B21">
        <w:rPr>
          <w:rFonts w:ascii="Perpetua" w:hAnsi="Perpetua"/>
          <w:spacing w:val="-9"/>
        </w:rPr>
        <w:t xml:space="preserve"> </w:t>
      </w:r>
      <w:r w:rsidRPr="00FF3B21">
        <w:rPr>
          <w:rFonts w:ascii="Perpetua" w:hAnsi="Perpetua"/>
        </w:rPr>
        <w:t>would,</w:t>
      </w:r>
      <w:r w:rsidRPr="00FF3B21">
        <w:rPr>
          <w:rFonts w:ascii="Perpetua" w:hAnsi="Perpetua"/>
          <w:spacing w:val="-9"/>
        </w:rPr>
        <w:t xml:space="preserve"> </w:t>
      </w:r>
      <w:r w:rsidRPr="00FF3B21">
        <w:rPr>
          <w:rFonts w:ascii="Perpetua" w:hAnsi="Perpetua"/>
        </w:rPr>
        <w:t>should’ and ‘might’, or the way in</w:t>
      </w:r>
      <w:r w:rsidRPr="00FF3B21">
        <w:rPr>
          <w:rFonts w:ascii="Perpetua" w:hAnsi="Perpetua"/>
          <w:spacing w:val="-2"/>
        </w:rPr>
        <w:t xml:space="preserve"> </w:t>
      </w:r>
      <w:r w:rsidRPr="00FF3B21">
        <w:rPr>
          <w:rFonts w:ascii="Perpetua" w:hAnsi="Perpetua"/>
        </w:rPr>
        <w:t>which adverbs can be used to create more fine-grained distinctions</w:t>
      </w:r>
    </w:p>
    <w:p w14:paraId="3413B364" w14:textId="77777777" w:rsidR="00FB714C" w:rsidRPr="00FF3B21" w:rsidRDefault="00FB714C" w:rsidP="00FB714C">
      <w:pPr>
        <w:pStyle w:val="BodyText"/>
        <w:spacing w:before="1" w:line="276" w:lineRule="auto"/>
        <w:ind w:right="844"/>
        <w:rPr>
          <w:rFonts w:ascii="Perpetua" w:hAnsi="Perpetua"/>
        </w:rPr>
      </w:pPr>
      <w:r w:rsidRPr="00FF3B21">
        <w:rPr>
          <w:rFonts w:ascii="Perpetua" w:hAnsi="Perpetua"/>
        </w:rPr>
        <w:t>between</w:t>
      </w:r>
      <w:r w:rsidRPr="00FF3B21">
        <w:rPr>
          <w:rFonts w:ascii="Perpetua" w:hAnsi="Perpetua"/>
          <w:spacing w:val="-4"/>
        </w:rPr>
        <w:t xml:space="preserve"> </w:t>
      </w:r>
      <w:r w:rsidRPr="00FF3B21">
        <w:rPr>
          <w:rFonts w:ascii="Perpetua" w:hAnsi="Perpetua"/>
        </w:rPr>
        <w:t>judgements.</w:t>
      </w:r>
      <w:r w:rsidRPr="00FF3B21">
        <w:rPr>
          <w:rFonts w:ascii="Perpetua" w:hAnsi="Perpetua"/>
          <w:spacing w:val="-3"/>
        </w:rPr>
        <w:t xml:space="preserve"> </w:t>
      </w:r>
      <w:r w:rsidRPr="00FF3B21">
        <w:rPr>
          <w:rFonts w:ascii="Perpetua" w:hAnsi="Perpetua"/>
        </w:rPr>
        <w:t>For</w:t>
      </w:r>
      <w:r w:rsidRPr="00FF3B21">
        <w:rPr>
          <w:rFonts w:ascii="Perpetua" w:hAnsi="Perpetua"/>
          <w:spacing w:val="-6"/>
        </w:rPr>
        <w:t xml:space="preserve"> </w:t>
      </w:r>
      <w:r w:rsidRPr="00FF3B21">
        <w:rPr>
          <w:rFonts w:ascii="Perpetua" w:hAnsi="Perpetua"/>
        </w:rPr>
        <w:t>example,</w:t>
      </w:r>
      <w:r w:rsidRPr="00FF3B21">
        <w:rPr>
          <w:rFonts w:ascii="Perpetua" w:hAnsi="Perpetua"/>
          <w:spacing w:val="-6"/>
        </w:rPr>
        <w:t xml:space="preserve"> </w:t>
      </w:r>
      <w:r w:rsidRPr="00FF3B21">
        <w:rPr>
          <w:rFonts w:ascii="Perpetua" w:hAnsi="Perpetua"/>
        </w:rPr>
        <w:t>instead</w:t>
      </w:r>
      <w:r w:rsidRPr="00FF3B21">
        <w:rPr>
          <w:rFonts w:ascii="Perpetua" w:hAnsi="Perpetua"/>
          <w:spacing w:val="-6"/>
        </w:rPr>
        <w:t xml:space="preserve"> </w:t>
      </w:r>
      <w:r w:rsidRPr="00FF3B21">
        <w:rPr>
          <w:rFonts w:ascii="Perpetua" w:hAnsi="Perpetua"/>
        </w:rPr>
        <w:t>of</w:t>
      </w:r>
      <w:r w:rsidRPr="00FF3B21">
        <w:rPr>
          <w:rFonts w:ascii="Perpetua" w:hAnsi="Perpetua"/>
          <w:spacing w:val="-5"/>
        </w:rPr>
        <w:t xml:space="preserve"> </w:t>
      </w:r>
      <w:r w:rsidRPr="00FF3B21">
        <w:rPr>
          <w:rFonts w:ascii="Perpetua" w:hAnsi="Perpetua"/>
        </w:rPr>
        <w:t>saying</w:t>
      </w:r>
      <w:r w:rsidRPr="00FF3B21">
        <w:rPr>
          <w:rFonts w:ascii="Perpetua" w:hAnsi="Perpetua"/>
          <w:spacing w:val="-4"/>
        </w:rPr>
        <w:t xml:space="preserve"> </w:t>
      </w:r>
      <w:r w:rsidRPr="00FF3B21">
        <w:rPr>
          <w:rFonts w:ascii="Perpetua" w:hAnsi="Perpetua"/>
        </w:rPr>
        <w:t>“If</w:t>
      </w:r>
      <w:r w:rsidRPr="00FF3B21">
        <w:rPr>
          <w:rFonts w:ascii="Perpetua" w:hAnsi="Perpetua"/>
          <w:spacing w:val="-3"/>
        </w:rPr>
        <w:t xml:space="preserve"> </w:t>
      </w:r>
      <w:r w:rsidRPr="00FF3B21">
        <w:rPr>
          <w:rFonts w:ascii="Perpetua" w:hAnsi="Perpetua"/>
        </w:rPr>
        <w:t>Hitler</w:t>
      </w:r>
      <w:r w:rsidRPr="00FF3B21">
        <w:rPr>
          <w:rFonts w:ascii="Perpetua" w:hAnsi="Perpetua"/>
          <w:spacing w:val="-3"/>
        </w:rPr>
        <w:t xml:space="preserve"> </w:t>
      </w:r>
      <w:r w:rsidRPr="00FF3B21">
        <w:rPr>
          <w:rFonts w:ascii="Perpetua" w:hAnsi="Perpetua"/>
        </w:rPr>
        <w:t>had</w:t>
      </w:r>
      <w:r w:rsidRPr="00FF3B21">
        <w:rPr>
          <w:rFonts w:ascii="Perpetua" w:hAnsi="Perpetua"/>
          <w:spacing w:val="-7"/>
        </w:rPr>
        <w:t xml:space="preserve"> </w:t>
      </w:r>
      <w:r w:rsidRPr="00FF3B21">
        <w:rPr>
          <w:rFonts w:ascii="Perpetua" w:hAnsi="Perpetua"/>
        </w:rPr>
        <w:t>been</w:t>
      </w:r>
      <w:r w:rsidRPr="00FF3B21">
        <w:rPr>
          <w:rFonts w:ascii="Perpetua" w:hAnsi="Perpetua"/>
          <w:spacing w:val="-6"/>
        </w:rPr>
        <w:t xml:space="preserve"> </w:t>
      </w:r>
      <w:r w:rsidRPr="00FF3B21">
        <w:rPr>
          <w:rFonts w:ascii="Perpetua" w:hAnsi="Perpetua"/>
        </w:rPr>
        <w:t>killed</w:t>
      </w:r>
      <w:r w:rsidRPr="00FF3B21">
        <w:rPr>
          <w:rFonts w:ascii="Perpetua" w:hAnsi="Perpetua"/>
          <w:spacing w:val="-4"/>
        </w:rPr>
        <w:t xml:space="preserve"> </w:t>
      </w:r>
      <w:r w:rsidRPr="00FF3B21">
        <w:rPr>
          <w:rFonts w:ascii="Perpetua" w:hAnsi="Perpetua"/>
        </w:rPr>
        <w:t>at</w:t>
      </w:r>
      <w:r w:rsidRPr="00FF3B21">
        <w:rPr>
          <w:rFonts w:ascii="Perpetua" w:hAnsi="Perpetua"/>
          <w:spacing w:val="-4"/>
        </w:rPr>
        <w:t xml:space="preserve"> </w:t>
      </w:r>
      <w:r w:rsidRPr="00FF3B21">
        <w:rPr>
          <w:rFonts w:ascii="Perpetua" w:hAnsi="Perpetua"/>
        </w:rPr>
        <w:t>the</w:t>
      </w:r>
      <w:r w:rsidRPr="00FF3B21">
        <w:rPr>
          <w:rFonts w:ascii="Perpetua" w:hAnsi="Perpetua"/>
          <w:spacing w:val="-3"/>
        </w:rPr>
        <w:t xml:space="preserve"> </w:t>
      </w:r>
      <w:r w:rsidRPr="00FF3B21">
        <w:rPr>
          <w:rFonts w:ascii="Perpetua" w:hAnsi="Perpetua"/>
        </w:rPr>
        <w:t>Beer</w:t>
      </w:r>
      <w:r w:rsidRPr="00FF3B21">
        <w:rPr>
          <w:rFonts w:ascii="Perpetua" w:hAnsi="Perpetua"/>
          <w:spacing w:val="-6"/>
        </w:rPr>
        <w:t xml:space="preserve"> </w:t>
      </w:r>
      <w:r w:rsidRPr="00FF3B21">
        <w:rPr>
          <w:rFonts w:ascii="Perpetua" w:hAnsi="Perpetua"/>
        </w:rPr>
        <w:t>Hall</w:t>
      </w:r>
      <w:r w:rsidRPr="00FF3B21">
        <w:rPr>
          <w:rFonts w:ascii="Perpetua" w:hAnsi="Perpetua"/>
          <w:spacing w:val="-5"/>
        </w:rPr>
        <w:t xml:space="preserve"> </w:t>
      </w:r>
      <w:r w:rsidRPr="00FF3B21">
        <w:rPr>
          <w:rFonts w:ascii="Perpetua" w:hAnsi="Perpetua"/>
        </w:rPr>
        <w:t>Putsch, the war</w:t>
      </w:r>
      <w:r w:rsidRPr="00FF3B21">
        <w:rPr>
          <w:rFonts w:ascii="Perpetua" w:hAnsi="Perpetua"/>
          <w:spacing w:val="-2"/>
        </w:rPr>
        <w:t xml:space="preserve"> </w:t>
      </w:r>
      <w:r w:rsidRPr="00FF3B21">
        <w:rPr>
          <w:rFonts w:ascii="Perpetua" w:hAnsi="Perpetua"/>
        </w:rPr>
        <w:t>would</w:t>
      </w:r>
      <w:r w:rsidRPr="00FF3B21">
        <w:rPr>
          <w:rFonts w:ascii="Perpetua" w:hAnsi="Perpetua"/>
          <w:spacing w:val="-3"/>
        </w:rPr>
        <w:t xml:space="preserve"> </w:t>
      </w:r>
      <w:r w:rsidRPr="00FF3B21">
        <w:rPr>
          <w:rFonts w:ascii="Perpetua" w:hAnsi="Perpetua"/>
        </w:rPr>
        <w:t>have</w:t>
      </w:r>
      <w:r w:rsidRPr="00FF3B21">
        <w:rPr>
          <w:rFonts w:ascii="Perpetua" w:hAnsi="Perpetua"/>
          <w:spacing w:val="-1"/>
        </w:rPr>
        <w:t xml:space="preserve"> </w:t>
      </w:r>
      <w:r w:rsidRPr="00FF3B21">
        <w:rPr>
          <w:rFonts w:ascii="Perpetua" w:hAnsi="Perpetua"/>
        </w:rPr>
        <w:t>been prevented,” as historians</w:t>
      </w:r>
      <w:r w:rsidRPr="00FF3B21">
        <w:rPr>
          <w:rFonts w:ascii="Perpetua" w:hAnsi="Perpetua"/>
          <w:spacing w:val="-1"/>
        </w:rPr>
        <w:t xml:space="preserve"> </w:t>
      </w:r>
      <w:r w:rsidRPr="00FF3B21">
        <w:rPr>
          <w:rFonts w:ascii="Perpetua" w:hAnsi="Perpetua"/>
        </w:rPr>
        <w:t>we</w:t>
      </w:r>
      <w:r w:rsidRPr="00FF3B21">
        <w:rPr>
          <w:rFonts w:ascii="Perpetua" w:hAnsi="Perpetua"/>
          <w:spacing w:val="-4"/>
        </w:rPr>
        <w:t xml:space="preserve"> </w:t>
      </w:r>
      <w:r w:rsidRPr="00FF3B21">
        <w:rPr>
          <w:rFonts w:ascii="Perpetua" w:hAnsi="Perpetua"/>
        </w:rPr>
        <w:t>would say:</w:t>
      </w:r>
      <w:r w:rsidRPr="00FF3B21">
        <w:rPr>
          <w:rFonts w:ascii="Perpetua" w:hAnsi="Perpetua"/>
          <w:spacing w:val="-3"/>
        </w:rPr>
        <w:t xml:space="preserve"> </w:t>
      </w:r>
      <w:r w:rsidRPr="00FF3B21">
        <w:rPr>
          <w:rFonts w:ascii="Perpetua" w:hAnsi="Perpetua"/>
        </w:rPr>
        <w:t>“Arguably, if Hitler</w:t>
      </w:r>
      <w:r w:rsidRPr="00FF3B21">
        <w:rPr>
          <w:rFonts w:ascii="Perpetua" w:hAnsi="Perpetua"/>
          <w:spacing w:val="-2"/>
        </w:rPr>
        <w:t xml:space="preserve"> </w:t>
      </w:r>
      <w:r w:rsidRPr="00FF3B21">
        <w:rPr>
          <w:rFonts w:ascii="Perpetua" w:hAnsi="Perpetua"/>
        </w:rPr>
        <w:t>had</w:t>
      </w:r>
      <w:r w:rsidRPr="00FF3B21">
        <w:rPr>
          <w:rFonts w:ascii="Perpetua" w:hAnsi="Perpetua"/>
          <w:spacing w:val="-2"/>
        </w:rPr>
        <w:t xml:space="preserve"> </w:t>
      </w:r>
      <w:r w:rsidRPr="00FF3B21">
        <w:rPr>
          <w:rFonts w:ascii="Perpetua" w:hAnsi="Perpetua"/>
        </w:rPr>
        <w:t>been</w:t>
      </w:r>
      <w:r w:rsidRPr="00FF3B21">
        <w:rPr>
          <w:rFonts w:ascii="Perpetua" w:hAnsi="Perpetua"/>
          <w:spacing w:val="-2"/>
        </w:rPr>
        <w:t xml:space="preserve"> </w:t>
      </w:r>
      <w:r w:rsidRPr="00FF3B21">
        <w:rPr>
          <w:rFonts w:ascii="Perpetua" w:hAnsi="Perpetua"/>
        </w:rPr>
        <w:t>killed at</w:t>
      </w:r>
      <w:r w:rsidRPr="00FF3B21">
        <w:rPr>
          <w:rFonts w:ascii="Perpetua" w:hAnsi="Perpetua"/>
          <w:spacing w:val="-6"/>
        </w:rPr>
        <w:t xml:space="preserve"> </w:t>
      </w:r>
      <w:r w:rsidRPr="00FF3B21">
        <w:rPr>
          <w:rFonts w:ascii="Perpetua" w:hAnsi="Perpetua"/>
        </w:rPr>
        <w:t>the</w:t>
      </w:r>
      <w:r w:rsidRPr="00FF3B21">
        <w:rPr>
          <w:rFonts w:ascii="Perpetua" w:hAnsi="Perpetua"/>
          <w:spacing w:val="-6"/>
        </w:rPr>
        <w:t xml:space="preserve"> </w:t>
      </w:r>
      <w:r w:rsidRPr="00FF3B21">
        <w:rPr>
          <w:rFonts w:ascii="Perpetua" w:hAnsi="Perpetua"/>
        </w:rPr>
        <w:t>Beer</w:t>
      </w:r>
      <w:r w:rsidRPr="00FF3B21">
        <w:rPr>
          <w:rFonts w:ascii="Perpetua" w:hAnsi="Perpetua"/>
          <w:spacing w:val="-6"/>
        </w:rPr>
        <w:t xml:space="preserve"> </w:t>
      </w:r>
      <w:r w:rsidRPr="00FF3B21">
        <w:rPr>
          <w:rFonts w:ascii="Perpetua" w:hAnsi="Perpetua"/>
        </w:rPr>
        <w:t>Hall</w:t>
      </w:r>
      <w:r w:rsidRPr="00FF3B21">
        <w:rPr>
          <w:rFonts w:ascii="Perpetua" w:hAnsi="Perpetua"/>
          <w:spacing w:val="-9"/>
        </w:rPr>
        <w:t xml:space="preserve"> </w:t>
      </w:r>
      <w:r w:rsidRPr="00FF3B21">
        <w:rPr>
          <w:rFonts w:ascii="Perpetua" w:hAnsi="Perpetua"/>
        </w:rPr>
        <w:t>Putsch,</w:t>
      </w:r>
      <w:r w:rsidRPr="00FF3B21">
        <w:rPr>
          <w:rFonts w:ascii="Perpetua" w:hAnsi="Perpetua"/>
          <w:spacing w:val="-7"/>
        </w:rPr>
        <w:t xml:space="preserve"> </w:t>
      </w:r>
      <w:r w:rsidRPr="00FF3B21">
        <w:rPr>
          <w:rFonts w:ascii="Perpetua" w:hAnsi="Perpetua"/>
        </w:rPr>
        <w:t>the</w:t>
      </w:r>
      <w:r w:rsidRPr="00FF3B21">
        <w:rPr>
          <w:rFonts w:ascii="Perpetua" w:hAnsi="Perpetua"/>
          <w:spacing w:val="-7"/>
        </w:rPr>
        <w:t xml:space="preserve"> </w:t>
      </w:r>
      <w:r w:rsidRPr="00FF3B21">
        <w:rPr>
          <w:rFonts w:ascii="Perpetua" w:hAnsi="Perpetua"/>
        </w:rPr>
        <w:t>war</w:t>
      </w:r>
      <w:r w:rsidRPr="00FF3B21">
        <w:rPr>
          <w:rFonts w:ascii="Perpetua" w:hAnsi="Perpetua"/>
          <w:spacing w:val="-6"/>
        </w:rPr>
        <w:t xml:space="preserve"> </w:t>
      </w:r>
      <w:r w:rsidRPr="00FF3B21">
        <w:rPr>
          <w:rFonts w:ascii="Perpetua" w:hAnsi="Perpetua"/>
        </w:rPr>
        <w:t>might</w:t>
      </w:r>
      <w:r w:rsidRPr="00FF3B21">
        <w:rPr>
          <w:rFonts w:ascii="Perpetua" w:hAnsi="Perpetua"/>
          <w:spacing w:val="-10"/>
        </w:rPr>
        <w:t xml:space="preserve"> </w:t>
      </w:r>
      <w:r w:rsidRPr="00FF3B21">
        <w:rPr>
          <w:rFonts w:ascii="Perpetua" w:hAnsi="Perpetua"/>
        </w:rPr>
        <w:t>have</w:t>
      </w:r>
      <w:r w:rsidRPr="00FF3B21">
        <w:rPr>
          <w:rFonts w:ascii="Perpetua" w:hAnsi="Perpetua"/>
          <w:spacing w:val="-7"/>
        </w:rPr>
        <w:t xml:space="preserve"> </w:t>
      </w:r>
      <w:r w:rsidRPr="00FF3B21">
        <w:rPr>
          <w:rFonts w:ascii="Perpetua" w:hAnsi="Perpetua"/>
        </w:rPr>
        <w:t>been</w:t>
      </w:r>
      <w:r w:rsidRPr="00FF3B21">
        <w:rPr>
          <w:rFonts w:ascii="Perpetua" w:hAnsi="Perpetua"/>
          <w:spacing w:val="-6"/>
        </w:rPr>
        <w:t xml:space="preserve"> </w:t>
      </w:r>
      <w:r w:rsidRPr="00FF3B21">
        <w:rPr>
          <w:rFonts w:ascii="Perpetua" w:hAnsi="Perpetua"/>
        </w:rPr>
        <w:t>prevented.”</w:t>
      </w:r>
      <w:r w:rsidRPr="00FF3B21">
        <w:rPr>
          <w:rFonts w:ascii="Perpetua" w:hAnsi="Perpetua"/>
          <w:spacing w:val="-4"/>
        </w:rPr>
        <w:t xml:space="preserve"> </w:t>
      </w:r>
      <w:r w:rsidRPr="00FF3B21">
        <w:rPr>
          <w:rFonts w:ascii="Perpetua" w:hAnsi="Perpetua"/>
        </w:rPr>
        <w:t>In</w:t>
      </w:r>
      <w:r w:rsidRPr="00FF3B21">
        <w:rPr>
          <w:rFonts w:ascii="Perpetua" w:hAnsi="Perpetua"/>
          <w:spacing w:val="-8"/>
        </w:rPr>
        <w:t xml:space="preserve"> </w:t>
      </w:r>
      <w:r w:rsidRPr="00FF3B21">
        <w:rPr>
          <w:rFonts w:ascii="Perpetua" w:hAnsi="Perpetua"/>
        </w:rPr>
        <w:t>addition,</w:t>
      </w:r>
      <w:r w:rsidRPr="00FF3B21">
        <w:rPr>
          <w:rFonts w:ascii="Perpetua" w:hAnsi="Perpetua"/>
          <w:spacing w:val="-6"/>
        </w:rPr>
        <w:t xml:space="preserve"> </w:t>
      </w:r>
      <w:r w:rsidRPr="00FF3B21">
        <w:rPr>
          <w:rFonts w:ascii="Perpetua" w:hAnsi="Perpetua"/>
        </w:rPr>
        <w:t>there</w:t>
      </w:r>
      <w:r w:rsidRPr="00FF3B21">
        <w:rPr>
          <w:rFonts w:ascii="Perpetua" w:hAnsi="Perpetua"/>
          <w:spacing w:val="-6"/>
        </w:rPr>
        <w:t xml:space="preserve"> </w:t>
      </w:r>
      <w:r w:rsidRPr="00FF3B21">
        <w:rPr>
          <w:rFonts w:ascii="Perpetua" w:hAnsi="Perpetua"/>
        </w:rPr>
        <w:t>is</w:t>
      </w:r>
      <w:r w:rsidRPr="00FF3B21">
        <w:rPr>
          <w:rFonts w:ascii="Perpetua" w:hAnsi="Perpetua"/>
          <w:spacing w:val="-8"/>
        </w:rPr>
        <w:t xml:space="preserve"> </w:t>
      </w:r>
      <w:r w:rsidRPr="00FF3B21">
        <w:rPr>
          <w:rFonts w:ascii="Perpetua" w:hAnsi="Perpetua"/>
        </w:rPr>
        <w:t>consistent</w:t>
      </w:r>
      <w:r w:rsidRPr="00FF3B21">
        <w:rPr>
          <w:rFonts w:ascii="Perpetua" w:hAnsi="Perpetua"/>
          <w:spacing w:val="-8"/>
        </w:rPr>
        <w:t xml:space="preserve"> </w:t>
      </w:r>
      <w:r w:rsidRPr="00FF3B21">
        <w:rPr>
          <w:rFonts w:ascii="Perpetua" w:hAnsi="Perpetua"/>
        </w:rPr>
        <w:t>evidence supporting</w:t>
      </w:r>
      <w:r w:rsidRPr="00FF3B21">
        <w:rPr>
          <w:rFonts w:ascii="Perpetua" w:hAnsi="Perpetua"/>
          <w:spacing w:val="-13"/>
        </w:rPr>
        <w:t xml:space="preserve"> </w:t>
      </w:r>
      <w:r w:rsidRPr="00FF3B21">
        <w:rPr>
          <w:rFonts w:ascii="Perpetua" w:hAnsi="Perpetua"/>
        </w:rPr>
        <w:t>sentence-combining</w:t>
      </w:r>
      <w:r w:rsidRPr="00FF3B21">
        <w:rPr>
          <w:rFonts w:ascii="Perpetua" w:hAnsi="Perpetua"/>
          <w:spacing w:val="-12"/>
        </w:rPr>
        <w:t xml:space="preserve"> </w:t>
      </w:r>
      <w:r w:rsidRPr="00FF3B21">
        <w:rPr>
          <w:rFonts w:ascii="Perpetua" w:hAnsi="Perpetua"/>
        </w:rPr>
        <w:t>activities,</w:t>
      </w:r>
      <w:r w:rsidRPr="00FF3B21">
        <w:rPr>
          <w:rFonts w:ascii="Perpetua" w:hAnsi="Perpetua"/>
          <w:spacing w:val="-13"/>
        </w:rPr>
        <w:t xml:space="preserve"> </w:t>
      </w:r>
      <w:r w:rsidRPr="00FF3B21">
        <w:rPr>
          <w:rFonts w:ascii="Perpetua" w:hAnsi="Perpetua"/>
        </w:rPr>
        <w:t>which</w:t>
      </w:r>
      <w:r w:rsidRPr="00FF3B21">
        <w:rPr>
          <w:rFonts w:ascii="Perpetua" w:hAnsi="Perpetua"/>
          <w:spacing w:val="-12"/>
        </w:rPr>
        <w:t xml:space="preserve"> </w:t>
      </w:r>
      <w:r w:rsidRPr="00FF3B21">
        <w:rPr>
          <w:rFonts w:ascii="Perpetua" w:hAnsi="Perpetua"/>
        </w:rPr>
        <w:t>involves</w:t>
      </w:r>
      <w:r w:rsidRPr="00FF3B21">
        <w:rPr>
          <w:rFonts w:ascii="Perpetua" w:hAnsi="Perpetua"/>
          <w:spacing w:val="-13"/>
        </w:rPr>
        <w:t xml:space="preserve"> </w:t>
      </w:r>
      <w:r w:rsidRPr="00FF3B21">
        <w:rPr>
          <w:rFonts w:ascii="Perpetua" w:hAnsi="Perpetua"/>
        </w:rPr>
        <w:t>asking</w:t>
      </w:r>
      <w:r w:rsidRPr="00FF3B21">
        <w:rPr>
          <w:rFonts w:ascii="Perpetua" w:hAnsi="Perpetua"/>
          <w:spacing w:val="-12"/>
        </w:rPr>
        <w:t xml:space="preserve"> </w:t>
      </w:r>
      <w:r w:rsidRPr="00FF3B21">
        <w:rPr>
          <w:rFonts w:ascii="Perpetua" w:hAnsi="Perpetua"/>
        </w:rPr>
        <w:t>students</w:t>
      </w:r>
      <w:r w:rsidRPr="00FF3B21">
        <w:rPr>
          <w:rFonts w:ascii="Perpetua" w:hAnsi="Perpetua"/>
          <w:spacing w:val="-13"/>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create</w:t>
      </w:r>
      <w:r w:rsidRPr="00FF3B21">
        <w:rPr>
          <w:rFonts w:ascii="Perpetua" w:hAnsi="Perpetua"/>
          <w:spacing w:val="-12"/>
        </w:rPr>
        <w:t xml:space="preserve"> </w:t>
      </w:r>
      <w:r w:rsidRPr="00FF3B21">
        <w:rPr>
          <w:rFonts w:ascii="Perpetua" w:hAnsi="Perpetua"/>
        </w:rPr>
        <w:t>more</w:t>
      </w:r>
      <w:r w:rsidRPr="00FF3B21">
        <w:rPr>
          <w:rFonts w:ascii="Perpetua" w:hAnsi="Perpetua"/>
          <w:spacing w:val="-13"/>
        </w:rPr>
        <w:t xml:space="preserve"> </w:t>
      </w:r>
      <w:r w:rsidRPr="00FF3B21">
        <w:rPr>
          <w:rFonts w:ascii="Perpetua" w:hAnsi="Perpetua"/>
        </w:rPr>
        <w:t>sophisticated sentences</w:t>
      </w:r>
      <w:r w:rsidRPr="00FF3B21">
        <w:rPr>
          <w:rFonts w:ascii="Perpetua" w:hAnsi="Perpetua"/>
          <w:spacing w:val="-5"/>
        </w:rPr>
        <w:t xml:space="preserve"> </w:t>
      </w:r>
      <w:r w:rsidRPr="00FF3B21">
        <w:rPr>
          <w:rFonts w:ascii="Perpetua" w:hAnsi="Perpetua"/>
        </w:rPr>
        <w:t>by</w:t>
      </w:r>
      <w:r w:rsidRPr="00FF3B21">
        <w:rPr>
          <w:rFonts w:ascii="Perpetua" w:hAnsi="Perpetua"/>
          <w:spacing w:val="-4"/>
        </w:rPr>
        <w:t xml:space="preserve"> </w:t>
      </w:r>
      <w:r w:rsidRPr="00FF3B21">
        <w:rPr>
          <w:rFonts w:ascii="Perpetua" w:hAnsi="Perpetua"/>
        </w:rPr>
        <w:t>combining</w:t>
      </w:r>
      <w:r w:rsidRPr="00FF3B21">
        <w:rPr>
          <w:rFonts w:ascii="Perpetua" w:hAnsi="Perpetua"/>
          <w:spacing w:val="-5"/>
        </w:rPr>
        <w:t xml:space="preserve"> </w:t>
      </w:r>
      <w:r w:rsidRPr="00FF3B21">
        <w:rPr>
          <w:rFonts w:ascii="Perpetua" w:hAnsi="Perpetua"/>
        </w:rPr>
        <w:t>two</w:t>
      </w:r>
      <w:r w:rsidRPr="00FF3B21">
        <w:rPr>
          <w:rFonts w:ascii="Perpetua" w:hAnsi="Perpetua"/>
          <w:spacing w:val="-5"/>
        </w:rPr>
        <w:t xml:space="preserve"> </w:t>
      </w:r>
      <w:r w:rsidRPr="00FF3B21">
        <w:rPr>
          <w:rFonts w:ascii="Perpetua" w:hAnsi="Perpetua"/>
        </w:rPr>
        <w:t>or</w:t>
      </w:r>
      <w:r w:rsidRPr="00FF3B21">
        <w:rPr>
          <w:rFonts w:ascii="Perpetua" w:hAnsi="Perpetua"/>
          <w:spacing w:val="-7"/>
        </w:rPr>
        <w:t xml:space="preserve"> </w:t>
      </w:r>
      <w:r w:rsidRPr="00FF3B21">
        <w:rPr>
          <w:rFonts w:ascii="Perpetua" w:hAnsi="Perpetua"/>
        </w:rPr>
        <w:t>more</w:t>
      </w:r>
      <w:r w:rsidRPr="00FF3B21">
        <w:rPr>
          <w:rFonts w:ascii="Perpetua" w:hAnsi="Perpetua"/>
          <w:spacing w:val="-6"/>
        </w:rPr>
        <w:t xml:space="preserve"> </w:t>
      </w:r>
      <w:r w:rsidRPr="00FF3B21">
        <w:rPr>
          <w:rFonts w:ascii="Perpetua" w:hAnsi="Perpetua"/>
        </w:rPr>
        <w:t>basic</w:t>
      </w:r>
      <w:r w:rsidRPr="00FF3B21">
        <w:rPr>
          <w:rFonts w:ascii="Perpetua" w:hAnsi="Perpetua"/>
          <w:spacing w:val="-8"/>
        </w:rPr>
        <w:t xml:space="preserve"> </w:t>
      </w:r>
      <w:r w:rsidRPr="00FF3B21">
        <w:rPr>
          <w:rFonts w:ascii="Perpetua" w:hAnsi="Perpetua"/>
        </w:rPr>
        <w:t>sentences.</w:t>
      </w:r>
      <w:r w:rsidRPr="00FF3B21">
        <w:rPr>
          <w:rFonts w:ascii="Perpetua" w:hAnsi="Perpetua"/>
          <w:spacing w:val="-2"/>
        </w:rPr>
        <w:t xml:space="preserve"> </w:t>
      </w:r>
      <w:r w:rsidRPr="00FF3B21">
        <w:rPr>
          <w:rFonts w:ascii="Perpetua" w:hAnsi="Perpetua"/>
        </w:rPr>
        <w:t>For</w:t>
      </w:r>
      <w:r w:rsidRPr="00FF3B21">
        <w:rPr>
          <w:rFonts w:ascii="Perpetua" w:hAnsi="Perpetua"/>
          <w:spacing w:val="-5"/>
        </w:rPr>
        <w:t xml:space="preserve"> </w:t>
      </w:r>
      <w:r w:rsidRPr="00FF3B21">
        <w:rPr>
          <w:rFonts w:ascii="Perpetua" w:hAnsi="Perpetua"/>
        </w:rPr>
        <w:t>example,</w:t>
      </w:r>
      <w:r w:rsidRPr="00FF3B21">
        <w:rPr>
          <w:rFonts w:ascii="Perpetua" w:hAnsi="Perpetua"/>
          <w:spacing w:val="-6"/>
        </w:rPr>
        <w:t xml:space="preserve"> </w:t>
      </w:r>
      <w:r w:rsidRPr="00FF3B21">
        <w:rPr>
          <w:rFonts w:ascii="Perpetua" w:hAnsi="Perpetua"/>
        </w:rPr>
        <w:t>students</w:t>
      </w:r>
      <w:r w:rsidRPr="00FF3B21">
        <w:rPr>
          <w:rFonts w:ascii="Perpetua" w:hAnsi="Perpetua"/>
          <w:spacing w:val="-5"/>
        </w:rPr>
        <w:t xml:space="preserve"> </w:t>
      </w:r>
      <w:r w:rsidRPr="00FF3B21">
        <w:rPr>
          <w:rFonts w:ascii="Perpetua" w:hAnsi="Perpetua"/>
        </w:rPr>
        <w:t>might</w:t>
      </w:r>
      <w:r w:rsidRPr="00FF3B21">
        <w:rPr>
          <w:rFonts w:ascii="Perpetua" w:hAnsi="Perpetua"/>
          <w:spacing w:val="-5"/>
        </w:rPr>
        <w:t xml:space="preserve"> </w:t>
      </w:r>
      <w:r w:rsidRPr="00FF3B21">
        <w:rPr>
          <w:rFonts w:ascii="Perpetua" w:hAnsi="Perpetua"/>
        </w:rPr>
        <w:t>be</w:t>
      </w:r>
      <w:r w:rsidRPr="00FF3B21">
        <w:rPr>
          <w:rFonts w:ascii="Perpetua" w:hAnsi="Perpetua"/>
          <w:spacing w:val="-6"/>
        </w:rPr>
        <w:t xml:space="preserve"> </w:t>
      </w:r>
      <w:r w:rsidRPr="00FF3B21">
        <w:rPr>
          <w:rFonts w:ascii="Perpetua" w:hAnsi="Perpetua"/>
        </w:rPr>
        <w:t>given</w:t>
      </w:r>
      <w:r w:rsidRPr="00FF3B21">
        <w:rPr>
          <w:rFonts w:ascii="Perpetua" w:hAnsi="Perpetua"/>
          <w:spacing w:val="-5"/>
        </w:rPr>
        <w:t xml:space="preserve"> </w:t>
      </w:r>
      <w:r w:rsidRPr="00FF3B21">
        <w:rPr>
          <w:rFonts w:ascii="Perpetua" w:hAnsi="Perpetua"/>
        </w:rPr>
        <w:t>the</w:t>
      </w:r>
      <w:r w:rsidRPr="00FF3B21">
        <w:rPr>
          <w:rFonts w:ascii="Perpetua" w:hAnsi="Perpetua"/>
          <w:spacing w:val="-6"/>
        </w:rPr>
        <w:t xml:space="preserve"> </w:t>
      </w:r>
      <w:r w:rsidRPr="00FF3B21">
        <w:rPr>
          <w:rFonts w:ascii="Perpetua" w:hAnsi="Perpetua"/>
        </w:rPr>
        <w:t>basic sentences, ‘Tudor clothing was uncomfortable’; ‘The Tudors dressed up for extravagant parties’ and asked to</w:t>
      </w:r>
      <w:r w:rsidRPr="00FF3B21">
        <w:rPr>
          <w:rFonts w:ascii="Perpetua" w:hAnsi="Perpetua"/>
          <w:spacing w:val="-1"/>
        </w:rPr>
        <w:t xml:space="preserve"> </w:t>
      </w:r>
      <w:r w:rsidRPr="00FF3B21">
        <w:rPr>
          <w:rFonts w:ascii="Perpetua" w:hAnsi="Perpetua"/>
        </w:rPr>
        <w:t>combine them, for example, ‘despite the fact</w:t>
      </w:r>
      <w:r w:rsidRPr="00FF3B21">
        <w:rPr>
          <w:rFonts w:ascii="Perpetua" w:hAnsi="Perpetua"/>
          <w:spacing w:val="-1"/>
        </w:rPr>
        <w:t xml:space="preserve"> </w:t>
      </w:r>
      <w:r w:rsidRPr="00FF3B21">
        <w:rPr>
          <w:rFonts w:ascii="Perpetua" w:hAnsi="Perpetua"/>
        </w:rPr>
        <w:t>that Tudor clothing was uncomfortable, the</w:t>
      </w:r>
    </w:p>
    <w:p w14:paraId="72D5E448" w14:textId="77777777" w:rsidR="00FB714C" w:rsidRPr="00FF3B21" w:rsidRDefault="00FB714C" w:rsidP="00FB714C">
      <w:pPr>
        <w:pStyle w:val="BodyText"/>
        <w:spacing w:line="267" w:lineRule="exact"/>
        <w:rPr>
          <w:rFonts w:ascii="Perpetua" w:hAnsi="Perpetua"/>
        </w:rPr>
      </w:pPr>
      <w:r w:rsidRPr="00FF3B21">
        <w:rPr>
          <w:rFonts w:ascii="Perpetua" w:hAnsi="Perpetua"/>
        </w:rPr>
        <w:t>Tudors</w:t>
      </w:r>
      <w:r w:rsidRPr="00FF3B21">
        <w:rPr>
          <w:rFonts w:ascii="Perpetua" w:hAnsi="Perpetua"/>
          <w:spacing w:val="-11"/>
        </w:rPr>
        <w:t xml:space="preserve"> </w:t>
      </w:r>
      <w:r w:rsidRPr="00FF3B21">
        <w:rPr>
          <w:rFonts w:ascii="Perpetua" w:hAnsi="Perpetua"/>
        </w:rPr>
        <w:t>dressed</w:t>
      </w:r>
      <w:r w:rsidRPr="00FF3B21">
        <w:rPr>
          <w:rFonts w:ascii="Perpetua" w:hAnsi="Perpetua"/>
          <w:spacing w:val="-11"/>
        </w:rPr>
        <w:t xml:space="preserve"> </w:t>
      </w:r>
      <w:r w:rsidRPr="00FF3B21">
        <w:rPr>
          <w:rFonts w:ascii="Perpetua" w:hAnsi="Perpetua"/>
        </w:rPr>
        <w:t>up</w:t>
      </w:r>
      <w:r w:rsidRPr="00FF3B21">
        <w:rPr>
          <w:rFonts w:ascii="Perpetua" w:hAnsi="Perpetua"/>
          <w:spacing w:val="-10"/>
        </w:rPr>
        <w:t xml:space="preserve"> </w:t>
      </w:r>
      <w:r w:rsidRPr="00FF3B21">
        <w:rPr>
          <w:rFonts w:ascii="Perpetua" w:hAnsi="Perpetua"/>
        </w:rPr>
        <w:t>for</w:t>
      </w:r>
      <w:r w:rsidRPr="00FF3B21">
        <w:rPr>
          <w:rFonts w:ascii="Perpetua" w:hAnsi="Perpetua"/>
          <w:spacing w:val="-12"/>
        </w:rPr>
        <w:t xml:space="preserve"> </w:t>
      </w:r>
      <w:r w:rsidRPr="00FF3B21">
        <w:rPr>
          <w:rFonts w:ascii="Perpetua" w:hAnsi="Perpetua"/>
        </w:rPr>
        <w:t>extravagant</w:t>
      </w:r>
      <w:r w:rsidRPr="00FF3B21">
        <w:rPr>
          <w:rFonts w:ascii="Perpetua" w:hAnsi="Perpetua"/>
          <w:spacing w:val="-10"/>
        </w:rPr>
        <w:t xml:space="preserve"> </w:t>
      </w:r>
      <w:r w:rsidRPr="00FF3B21">
        <w:rPr>
          <w:rFonts w:ascii="Perpetua" w:hAnsi="Perpetua"/>
        </w:rPr>
        <w:t>parties,’</w:t>
      </w:r>
      <w:r w:rsidRPr="00FF3B21">
        <w:rPr>
          <w:rFonts w:ascii="Perpetua" w:hAnsi="Perpetua"/>
          <w:spacing w:val="-9"/>
        </w:rPr>
        <w:t xml:space="preserve"> </w:t>
      </w:r>
      <w:r w:rsidRPr="00FF3B21">
        <w:rPr>
          <w:rFonts w:ascii="Perpetua" w:hAnsi="Perpetua"/>
        </w:rPr>
        <w:t>as</w:t>
      </w:r>
      <w:r w:rsidRPr="00FF3B21">
        <w:rPr>
          <w:rFonts w:ascii="Perpetua" w:hAnsi="Perpetua"/>
          <w:spacing w:val="-12"/>
        </w:rPr>
        <w:t xml:space="preserve"> </w:t>
      </w:r>
      <w:r w:rsidRPr="00FF3B21">
        <w:rPr>
          <w:rFonts w:ascii="Perpetua" w:hAnsi="Perpetua"/>
        </w:rPr>
        <w:t>part</w:t>
      </w:r>
      <w:r w:rsidRPr="00FF3B21">
        <w:rPr>
          <w:rFonts w:ascii="Perpetua" w:hAnsi="Perpetua"/>
          <w:spacing w:val="-10"/>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a</w:t>
      </w:r>
      <w:r w:rsidRPr="00FF3B21">
        <w:rPr>
          <w:rFonts w:ascii="Perpetua" w:hAnsi="Perpetua"/>
          <w:spacing w:val="-12"/>
        </w:rPr>
        <w:t xml:space="preserve"> </w:t>
      </w:r>
      <w:r w:rsidRPr="00FF3B21">
        <w:rPr>
          <w:rFonts w:ascii="Perpetua" w:hAnsi="Perpetua"/>
        </w:rPr>
        <w:t>lesson</w:t>
      </w:r>
      <w:r w:rsidRPr="00FF3B21">
        <w:rPr>
          <w:rFonts w:ascii="Perpetua" w:hAnsi="Perpetua"/>
          <w:spacing w:val="-9"/>
        </w:rPr>
        <w:t xml:space="preserve"> </w:t>
      </w:r>
      <w:r w:rsidRPr="00FF3B21">
        <w:rPr>
          <w:rFonts w:ascii="Perpetua" w:hAnsi="Perpetua"/>
        </w:rPr>
        <w:t>about</w:t>
      </w:r>
      <w:r w:rsidRPr="00FF3B21">
        <w:rPr>
          <w:rFonts w:ascii="Perpetua" w:hAnsi="Perpetua"/>
          <w:spacing w:val="-10"/>
        </w:rPr>
        <w:t xml:space="preserve"> </w:t>
      </w:r>
      <w:r w:rsidRPr="00FF3B21">
        <w:rPr>
          <w:rFonts w:ascii="Perpetua" w:hAnsi="Perpetua"/>
        </w:rPr>
        <w:t>the</w:t>
      </w:r>
      <w:r w:rsidRPr="00FF3B21">
        <w:rPr>
          <w:rFonts w:ascii="Perpetua" w:hAnsi="Perpetua"/>
          <w:spacing w:val="-11"/>
        </w:rPr>
        <w:t xml:space="preserve"> </w:t>
      </w:r>
      <w:r w:rsidRPr="00FF3B21">
        <w:rPr>
          <w:rFonts w:ascii="Perpetua" w:hAnsi="Perpetua"/>
        </w:rPr>
        <w:t>importance</w:t>
      </w:r>
      <w:r w:rsidRPr="00FF3B21">
        <w:rPr>
          <w:rFonts w:ascii="Perpetua" w:hAnsi="Perpetua"/>
          <w:spacing w:val="-9"/>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image</w:t>
      </w:r>
      <w:r w:rsidRPr="00FF3B21">
        <w:rPr>
          <w:rFonts w:ascii="Perpetua" w:hAnsi="Perpetua"/>
          <w:spacing w:val="-9"/>
        </w:rPr>
        <w:t xml:space="preserve"> </w:t>
      </w:r>
      <w:r w:rsidRPr="00FF3B21">
        <w:rPr>
          <w:rFonts w:ascii="Perpetua" w:hAnsi="Perpetua"/>
          <w:spacing w:val="-5"/>
        </w:rPr>
        <w:t>and</w:t>
      </w:r>
    </w:p>
    <w:p w14:paraId="12A3A003" w14:textId="77777777" w:rsidR="00FB714C" w:rsidRPr="00FF3B21" w:rsidRDefault="00FB714C" w:rsidP="00FB714C">
      <w:pPr>
        <w:pStyle w:val="BodyText"/>
        <w:spacing w:before="41"/>
        <w:rPr>
          <w:rFonts w:ascii="Perpetua" w:hAnsi="Perpetua"/>
        </w:rPr>
      </w:pPr>
      <w:r w:rsidRPr="00FF3B21">
        <w:rPr>
          <w:rFonts w:ascii="Perpetua" w:hAnsi="Perpetua"/>
        </w:rPr>
        <w:t>reputation</w:t>
      </w:r>
      <w:r w:rsidRPr="00FF3B21">
        <w:rPr>
          <w:rFonts w:ascii="Perpetua" w:hAnsi="Perpetua"/>
          <w:spacing w:val="-11"/>
        </w:rPr>
        <w:t xml:space="preserve"> </w:t>
      </w:r>
      <w:r w:rsidRPr="00FF3B21">
        <w:rPr>
          <w:rFonts w:ascii="Perpetua" w:hAnsi="Perpetua"/>
        </w:rPr>
        <w:t>in</w:t>
      </w:r>
      <w:r w:rsidRPr="00FF3B21">
        <w:rPr>
          <w:rFonts w:ascii="Perpetua" w:hAnsi="Perpetua"/>
          <w:spacing w:val="-12"/>
        </w:rPr>
        <w:t xml:space="preserve"> </w:t>
      </w:r>
      <w:r w:rsidRPr="00FF3B21">
        <w:rPr>
          <w:rFonts w:ascii="Perpetua" w:hAnsi="Perpetua"/>
        </w:rPr>
        <w:t>Tudor</w:t>
      </w:r>
      <w:r w:rsidRPr="00FF3B21">
        <w:rPr>
          <w:rFonts w:ascii="Perpetua" w:hAnsi="Perpetua"/>
          <w:spacing w:val="-13"/>
        </w:rPr>
        <w:t xml:space="preserve"> </w:t>
      </w:r>
      <w:r w:rsidRPr="00FF3B21">
        <w:rPr>
          <w:rFonts w:ascii="Perpetua" w:hAnsi="Perpetua"/>
          <w:spacing w:val="-2"/>
        </w:rPr>
        <w:t>England.</w:t>
      </w:r>
    </w:p>
    <w:p w14:paraId="2A3E3E53" w14:textId="77777777" w:rsidR="00FB714C" w:rsidRPr="00FF3B21" w:rsidRDefault="00FB714C" w:rsidP="00FB714C">
      <w:pPr>
        <w:pStyle w:val="BodyText"/>
        <w:spacing w:before="199" w:line="276" w:lineRule="auto"/>
        <w:ind w:right="830"/>
        <w:rPr>
          <w:rFonts w:ascii="Perpetua" w:hAnsi="Perpetua"/>
        </w:rPr>
      </w:pPr>
      <w:r w:rsidRPr="00FF3B21">
        <w:rPr>
          <w:rFonts w:ascii="Perpetua" w:hAnsi="Perpetua"/>
        </w:rPr>
        <w:t>Teachers</w:t>
      </w:r>
      <w:r w:rsidRPr="00FF3B21">
        <w:rPr>
          <w:rFonts w:ascii="Perpetua" w:hAnsi="Perpetua"/>
          <w:spacing w:val="-2"/>
        </w:rPr>
        <w:t xml:space="preserve"> </w:t>
      </w:r>
      <w:r w:rsidRPr="00FF3B21">
        <w:rPr>
          <w:rFonts w:ascii="Perpetua" w:hAnsi="Perpetua"/>
        </w:rPr>
        <w:t>in</w:t>
      </w:r>
      <w:r w:rsidRPr="00FF3B21">
        <w:rPr>
          <w:rFonts w:ascii="Perpetua" w:hAnsi="Perpetua"/>
          <w:spacing w:val="-1"/>
        </w:rPr>
        <w:t xml:space="preserve"> </w:t>
      </w:r>
      <w:r w:rsidRPr="00FF3B21">
        <w:rPr>
          <w:rFonts w:ascii="Perpetua" w:hAnsi="Perpetua"/>
        </w:rPr>
        <w:t>different</w:t>
      </w:r>
      <w:r w:rsidRPr="00FF3B21">
        <w:rPr>
          <w:rFonts w:ascii="Perpetua" w:hAnsi="Perpetua"/>
          <w:spacing w:val="-4"/>
        </w:rPr>
        <w:t xml:space="preserve"> </w:t>
      </w:r>
      <w:r w:rsidRPr="00FF3B21">
        <w:rPr>
          <w:rFonts w:ascii="Perpetua" w:hAnsi="Perpetua"/>
        </w:rPr>
        <w:t>subjects</w:t>
      </w:r>
      <w:r w:rsidRPr="00FF3B21">
        <w:rPr>
          <w:rFonts w:ascii="Perpetua" w:hAnsi="Perpetua"/>
          <w:spacing w:val="-1"/>
        </w:rPr>
        <w:t xml:space="preserve"> </w:t>
      </w:r>
      <w:r w:rsidRPr="00FF3B21">
        <w:rPr>
          <w:rFonts w:ascii="Perpetua" w:hAnsi="Perpetua"/>
        </w:rPr>
        <w:t>should</w:t>
      </w:r>
      <w:r w:rsidRPr="00FF3B21">
        <w:rPr>
          <w:rFonts w:ascii="Perpetua" w:hAnsi="Perpetua"/>
          <w:spacing w:val="-3"/>
        </w:rPr>
        <w:t xml:space="preserve"> </w:t>
      </w:r>
      <w:r w:rsidRPr="00FF3B21">
        <w:rPr>
          <w:rFonts w:ascii="Perpetua" w:hAnsi="Perpetua"/>
        </w:rPr>
        <w:t>not</w:t>
      </w:r>
      <w:r w:rsidRPr="00FF3B21">
        <w:rPr>
          <w:rFonts w:ascii="Perpetua" w:hAnsi="Perpetua"/>
          <w:spacing w:val="-4"/>
        </w:rPr>
        <w:t xml:space="preserve"> </w:t>
      </w:r>
      <w:r w:rsidRPr="00FF3B21">
        <w:rPr>
          <w:rFonts w:ascii="Perpetua" w:hAnsi="Perpetua"/>
        </w:rPr>
        <w:t>feel</w:t>
      </w:r>
      <w:r w:rsidRPr="00FF3B21">
        <w:rPr>
          <w:rFonts w:ascii="Perpetua" w:hAnsi="Perpetua"/>
          <w:spacing w:val="-4"/>
        </w:rPr>
        <w:t xml:space="preserve"> </w:t>
      </w:r>
      <w:r w:rsidRPr="00FF3B21">
        <w:rPr>
          <w:rFonts w:ascii="Perpetua" w:hAnsi="Perpetua"/>
        </w:rPr>
        <w:t>obliged</w:t>
      </w:r>
      <w:r w:rsidRPr="00FF3B21">
        <w:rPr>
          <w:rFonts w:ascii="Perpetua" w:hAnsi="Perpetua"/>
          <w:spacing w:val="-1"/>
        </w:rPr>
        <w:t xml:space="preserve"> </w:t>
      </w:r>
      <w:r w:rsidRPr="00FF3B21">
        <w:rPr>
          <w:rFonts w:ascii="Perpetua" w:hAnsi="Perpetua"/>
        </w:rPr>
        <w:t>to</w:t>
      </w:r>
      <w:r w:rsidRPr="00FF3B21">
        <w:rPr>
          <w:rFonts w:ascii="Perpetua" w:hAnsi="Perpetua"/>
          <w:spacing w:val="-1"/>
        </w:rPr>
        <w:t xml:space="preserve"> </w:t>
      </w:r>
      <w:r w:rsidRPr="00FF3B21">
        <w:rPr>
          <w:rFonts w:ascii="Perpetua" w:hAnsi="Perpetua"/>
        </w:rPr>
        <w:t>teach</w:t>
      </w:r>
      <w:r w:rsidRPr="00FF3B21">
        <w:rPr>
          <w:rFonts w:ascii="Perpetua" w:hAnsi="Perpetua"/>
          <w:spacing w:val="-3"/>
        </w:rPr>
        <w:t xml:space="preserve"> </w:t>
      </w:r>
      <w:r w:rsidRPr="00FF3B21">
        <w:rPr>
          <w:rFonts w:ascii="Perpetua" w:hAnsi="Perpetua"/>
        </w:rPr>
        <w:t>grammar</w:t>
      </w:r>
      <w:r w:rsidRPr="00FF3B21">
        <w:rPr>
          <w:rFonts w:ascii="Perpetua" w:hAnsi="Perpetua"/>
          <w:spacing w:val="-1"/>
        </w:rPr>
        <w:t xml:space="preserve"> </w:t>
      </w:r>
      <w:r w:rsidRPr="00FF3B21">
        <w:rPr>
          <w:rFonts w:ascii="Perpetua" w:hAnsi="Perpetua"/>
        </w:rPr>
        <w:t>that</w:t>
      </w:r>
      <w:r w:rsidRPr="00FF3B21">
        <w:rPr>
          <w:rFonts w:ascii="Perpetua" w:hAnsi="Perpetua"/>
          <w:spacing w:val="-2"/>
        </w:rPr>
        <w:t xml:space="preserve"> </w:t>
      </w:r>
      <w:r w:rsidRPr="00FF3B21">
        <w:rPr>
          <w:rFonts w:ascii="Perpetua" w:hAnsi="Perpetua"/>
        </w:rPr>
        <w:t>is</w:t>
      </w:r>
      <w:r w:rsidRPr="00FF3B21">
        <w:rPr>
          <w:rFonts w:ascii="Perpetua" w:hAnsi="Perpetua"/>
          <w:spacing w:val="-3"/>
        </w:rPr>
        <w:t xml:space="preserve"> </w:t>
      </w:r>
      <w:r w:rsidRPr="00FF3B21">
        <w:rPr>
          <w:rFonts w:ascii="Perpetua" w:hAnsi="Perpetua"/>
        </w:rPr>
        <w:t>not</w:t>
      </w:r>
      <w:r w:rsidRPr="00FF3B21">
        <w:rPr>
          <w:rFonts w:ascii="Perpetua" w:hAnsi="Perpetua"/>
          <w:spacing w:val="-1"/>
        </w:rPr>
        <w:t xml:space="preserve"> </w:t>
      </w:r>
      <w:r w:rsidRPr="00FF3B21">
        <w:rPr>
          <w:rFonts w:ascii="Perpetua" w:hAnsi="Perpetua"/>
        </w:rPr>
        <w:t>relevant</w:t>
      </w:r>
      <w:r w:rsidRPr="00FF3B21">
        <w:rPr>
          <w:rFonts w:ascii="Perpetua" w:hAnsi="Perpetua"/>
          <w:spacing w:val="-1"/>
        </w:rPr>
        <w:t xml:space="preserve"> </w:t>
      </w:r>
      <w:r w:rsidRPr="00FF3B21">
        <w:rPr>
          <w:rFonts w:ascii="Perpetua" w:hAnsi="Perpetua"/>
        </w:rPr>
        <w:t>to</w:t>
      </w:r>
      <w:r w:rsidRPr="00FF3B21">
        <w:rPr>
          <w:rFonts w:ascii="Perpetua" w:hAnsi="Perpetua"/>
          <w:spacing w:val="-1"/>
        </w:rPr>
        <w:t xml:space="preserve"> </w:t>
      </w:r>
      <w:r w:rsidRPr="00FF3B21">
        <w:rPr>
          <w:rFonts w:ascii="Perpetua" w:hAnsi="Perpetua"/>
        </w:rPr>
        <w:t>their discipline.</w:t>
      </w:r>
      <w:r w:rsidRPr="00FF3B21">
        <w:rPr>
          <w:rFonts w:ascii="Perpetua" w:hAnsi="Perpetua"/>
          <w:spacing w:val="-9"/>
        </w:rPr>
        <w:t xml:space="preserve"> </w:t>
      </w:r>
      <w:r w:rsidRPr="00FF3B21">
        <w:rPr>
          <w:rFonts w:ascii="Perpetua" w:hAnsi="Perpetua"/>
        </w:rPr>
        <w:t>But</w:t>
      </w:r>
      <w:r w:rsidRPr="00FF3B21">
        <w:rPr>
          <w:rFonts w:ascii="Perpetua" w:hAnsi="Perpetua"/>
          <w:spacing w:val="-10"/>
        </w:rPr>
        <w:t xml:space="preserve"> </w:t>
      </w:r>
      <w:r w:rsidRPr="00FF3B21">
        <w:rPr>
          <w:rFonts w:ascii="Perpetua" w:hAnsi="Perpetua"/>
        </w:rPr>
        <w:t>conversely,</w:t>
      </w:r>
      <w:r w:rsidRPr="00FF3B21">
        <w:rPr>
          <w:rFonts w:ascii="Perpetua" w:hAnsi="Perpetua"/>
          <w:spacing w:val="-13"/>
        </w:rPr>
        <w:t xml:space="preserve"> </w:t>
      </w:r>
      <w:r w:rsidRPr="00FF3B21">
        <w:rPr>
          <w:rFonts w:ascii="Perpetua" w:hAnsi="Perpetua"/>
        </w:rPr>
        <w:t>where</w:t>
      </w:r>
      <w:r w:rsidRPr="00FF3B21">
        <w:rPr>
          <w:rFonts w:ascii="Perpetua" w:hAnsi="Perpetua"/>
          <w:spacing w:val="-10"/>
        </w:rPr>
        <w:t xml:space="preserve"> </w:t>
      </w:r>
      <w:r w:rsidRPr="00FF3B21">
        <w:rPr>
          <w:rFonts w:ascii="Perpetua" w:hAnsi="Perpetua"/>
        </w:rPr>
        <w:t>understanding</w:t>
      </w:r>
      <w:r w:rsidRPr="00FF3B21">
        <w:rPr>
          <w:rFonts w:ascii="Perpetua" w:hAnsi="Perpetua"/>
          <w:spacing w:val="-10"/>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particular</w:t>
      </w:r>
      <w:r w:rsidRPr="00FF3B21">
        <w:rPr>
          <w:rFonts w:ascii="Perpetua" w:hAnsi="Perpetua"/>
          <w:spacing w:val="-9"/>
        </w:rPr>
        <w:t xml:space="preserve"> </w:t>
      </w:r>
      <w:r w:rsidRPr="00FF3B21">
        <w:rPr>
          <w:rFonts w:ascii="Perpetua" w:hAnsi="Perpetua"/>
        </w:rPr>
        <w:t>piece</w:t>
      </w:r>
      <w:r w:rsidRPr="00FF3B21">
        <w:rPr>
          <w:rFonts w:ascii="Perpetua" w:hAnsi="Perpetua"/>
          <w:spacing w:val="-10"/>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grammar</w:t>
      </w:r>
      <w:r w:rsidRPr="00FF3B21">
        <w:rPr>
          <w:rFonts w:ascii="Perpetua" w:hAnsi="Perpetua"/>
          <w:spacing w:val="-11"/>
        </w:rPr>
        <w:t xml:space="preserve"> </w:t>
      </w:r>
      <w:r w:rsidRPr="00FF3B21">
        <w:rPr>
          <w:rFonts w:ascii="Perpetua" w:hAnsi="Perpetua"/>
        </w:rPr>
        <w:t>or</w:t>
      </w:r>
      <w:r w:rsidRPr="00FF3B21">
        <w:rPr>
          <w:rFonts w:ascii="Perpetua" w:hAnsi="Perpetua"/>
          <w:spacing w:val="-10"/>
        </w:rPr>
        <w:t xml:space="preserve"> </w:t>
      </w:r>
      <w:r w:rsidRPr="00FF3B21">
        <w:rPr>
          <w:rFonts w:ascii="Perpetua" w:hAnsi="Perpetua"/>
        </w:rPr>
        <w:t>punctuation</w:t>
      </w:r>
      <w:r w:rsidRPr="00FF3B21">
        <w:rPr>
          <w:rFonts w:ascii="Perpetua" w:hAnsi="Perpetua"/>
          <w:spacing w:val="-11"/>
        </w:rPr>
        <w:t xml:space="preserve"> </w:t>
      </w:r>
      <w:r w:rsidRPr="00FF3B21">
        <w:rPr>
          <w:rFonts w:ascii="Perpetua" w:hAnsi="Perpetua"/>
        </w:rPr>
        <w:t>will support</w:t>
      </w:r>
      <w:r w:rsidRPr="00FF3B21">
        <w:rPr>
          <w:rFonts w:ascii="Perpetua" w:hAnsi="Perpetua"/>
          <w:spacing w:val="-12"/>
        </w:rPr>
        <w:t xml:space="preserve"> </w:t>
      </w:r>
      <w:r w:rsidRPr="00FF3B21">
        <w:rPr>
          <w:rFonts w:ascii="Perpetua" w:hAnsi="Perpetua"/>
        </w:rPr>
        <w:t>students</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succeed,</w:t>
      </w:r>
      <w:r w:rsidRPr="00FF3B21">
        <w:rPr>
          <w:rFonts w:ascii="Perpetua" w:hAnsi="Perpetua"/>
          <w:spacing w:val="-6"/>
        </w:rPr>
        <w:t xml:space="preserve"> </w:t>
      </w:r>
      <w:r w:rsidRPr="00FF3B21">
        <w:rPr>
          <w:rFonts w:ascii="Perpetua" w:hAnsi="Perpetua"/>
        </w:rPr>
        <w:t>the</w:t>
      </w:r>
      <w:r w:rsidRPr="00FF3B21">
        <w:rPr>
          <w:rFonts w:ascii="Perpetua" w:hAnsi="Perpetua"/>
          <w:spacing w:val="-8"/>
        </w:rPr>
        <w:t xml:space="preserve"> </w:t>
      </w:r>
      <w:r w:rsidRPr="00FF3B21">
        <w:rPr>
          <w:rFonts w:ascii="Perpetua" w:hAnsi="Perpetua"/>
        </w:rPr>
        <w:t>literacy</w:t>
      </w:r>
      <w:r w:rsidRPr="00FF3B21">
        <w:rPr>
          <w:rFonts w:ascii="Perpetua" w:hAnsi="Perpetua"/>
          <w:spacing w:val="-10"/>
        </w:rPr>
        <w:t xml:space="preserve"> </w:t>
      </w:r>
      <w:r w:rsidRPr="00FF3B21">
        <w:rPr>
          <w:rFonts w:ascii="Perpetua" w:hAnsi="Perpetua"/>
        </w:rPr>
        <w:t>coordinator</w:t>
      </w:r>
      <w:r w:rsidRPr="00FF3B21">
        <w:rPr>
          <w:rFonts w:ascii="Perpetua" w:hAnsi="Perpetua"/>
          <w:spacing w:val="-13"/>
        </w:rPr>
        <w:t xml:space="preserve"> </w:t>
      </w:r>
      <w:r w:rsidRPr="00FF3B21">
        <w:rPr>
          <w:rFonts w:ascii="Perpetua" w:hAnsi="Perpetua"/>
        </w:rPr>
        <w:t>may</w:t>
      </w:r>
      <w:r w:rsidRPr="00FF3B21">
        <w:rPr>
          <w:rFonts w:ascii="Perpetua" w:hAnsi="Perpetua"/>
          <w:spacing w:val="-10"/>
        </w:rPr>
        <w:t xml:space="preserve"> </w:t>
      </w:r>
      <w:r w:rsidRPr="00FF3B21">
        <w:rPr>
          <w:rFonts w:ascii="Perpetua" w:hAnsi="Perpetua"/>
        </w:rPr>
        <w:t>provide</w:t>
      </w:r>
      <w:r w:rsidRPr="00FF3B21">
        <w:rPr>
          <w:rFonts w:ascii="Perpetua" w:hAnsi="Perpetua"/>
          <w:spacing w:val="-8"/>
        </w:rPr>
        <w:t xml:space="preserve"> </w:t>
      </w:r>
      <w:r w:rsidRPr="00FF3B21">
        <w:rPr>
          <w:rFonts w:ascii="Perpetua" w:hAnsi="Perpetua"/>
        </w:rPr>
        <w:t>support</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teach</w:t>
      </w:r>
      <w:r w:rsidRPr="00FF3B21">
        <w:rPr>
          <w:rFonts w:ascii="Perpetua" w:hAnsi="Perpetua"/>
          <w:spacing w:val="-9"/>
        </w:rPr>
        <w:t xml:space="preserve"> </w:t>
      </w:r>
      <w:r w:rsidRPr="00FF3B21">
        <w:rPr>
          <w:rFonts w:ascii="Perpetua" w:hAnsi="Perpetua"/>
        </w:rPr>
        <w:t>students</w:t>
      </w:r>
      <w:r w:rsidRPr="00FF3B21">
        <w:rPr>
          <w:rFonts w:ascii="Perpetua" w:hAnsi="Perpetua"/>
          <w:spacing w:val="-11"/>
        </w:rPr>
        <w:t xml:space="preserve"> </w:t>
      </w:r>
      <w:r w:rsidRPr="00FF3B21">
        <w:rPr>
          <w:rFonts w:ascii="Perpetua" w:hAnsi="Perpetua"/>
        </w:rPr>
        <w:t>how</w:t>
      </w:r>
      <w:r w:rsidRPr="00FF3B21">
        <w:rPr>
          <w:rFonts w:ascii="Perpetua" w:hAnsi="Perpetua"/>
          <w:spacing w:val="-8"/>
        </w:rPr>
        <w:t xml:space="preserve"> </w:t>
      </w:r>
      <w:r w:rsidRPr="00FF3B21">
        <w:rPr>
          <w:rFonts w:ascii="Perpetua" w:hAnsi="Perpetua"/>
        </w:rPr>
        <w:t>to use</w:t>
      </w:r>
      <w:r w:rsidRPr="00FF3B21">
        <w:rPr>
          <w:rFonts w:ascii="Perpetua" w:hAnsi="Perpetua"/>
          <w:spacing w:val="-7"/>
        </w:rPr>
        <w:t xml:space="preserve"> </w:t>
      </w:r>
      <w:r w:rsidRPr="00FF3B21">
        <w:rPr>
          <w:rFonts w:ascii="Perpetua" w:hAnsi="Perpetua"/>
        </w:rPr>
        <w:t>it</w:t>
      </w:r>
      <w:r w:rsidRPr="00FF3B21">
        <w:rPr>
          <w:rFonts w:ascii="Perpetua" w:hAnsi="Perpetua"/>
          <w:spacing w:val="-9"/>
        </w:rPr>
        <w:t xml:space="preserve"> </w:t>
      </w:r>
      <w:r w:rsidRPr="00FF3B21">
        <w:rPr>
          <w:rFonts w:ascii="Perpetua" w:hAnsi="Perpetua"/>
        </w:rPr>
        <w:t>for</w:t>
      </w:r>
      <w:r w:rsidRPr="00FF3B21">
        <w:rPr>
          <w:rFonts w:ascii="Perpetua" w:hAnsi="Perpetua"/>
          <w:spacing w:val="-10"/>
        </w:rPr>
        <w:t xml:space="preserve"> </w:t>
      </w:r>
      <w:r w:rsidRPr="00FF3B21">
        <w:rPr>
          <w:rFonts w:ascii="Perpetua" w:hAnsi="Perpetua"/>
        </w:rPr>
        <w:t>effect</w:t>
      </w:r>
      <w:r w:rsidRPr="00FF3B21">
        <w:rPr>
          <w:rFonts w:ascii="Perpetua" w:hAnsi="Perpetua"/>
          <w:spacing w:val="-9"/>
        </w:rPr>
        <w:t xml:space="preserve"> </w:t>
      </w:r>
      <w:r w:rsidRPr="00FF3B21">
        <w:rPr>
          <w:rFonts w:ascii="Perpetua" w:hAnsi="Perpetua"/>
        </w:rPr>
        <w:t>in</w:t>
      </w:r>
      <w:r w:rsidRPr="00FF3B21">
        <w:rPr>
          <w:rFonts w:ascii="Perpetua" w:hAnsi="Perpetua"/>
          <w:spacing w:val="-8"/>
        </w:rPr>
        <w:t xml:space="preserve"> </w:t>
      </w:r>
      <w:r w:rsidRPr="00FF3B21">
        <w:rPr>
          <w:rFonts w:ascii="Perpetua" w:hAnsi="Perpetua"/>
        </w:rPr>
        <w:t>their</w:t>
      </w:r>
      <w:r w:rsidRPr="00FF3B21">
        <w:rPr>
          <w:rFonts w:ascii="Perpetua" w:hAnsi="Perpetua"/>
          <w:spacing w:val="-7"/>
        </w:rPr>
        <w:t xml:space="preserve"> </w:t>
      </w:r>
      <w:r w:rsidRPr="00FF3B21">
        <w:rPr>
          <w:rFonts w:ascii="Perpetua" w:hAnsi="Perpetua"/>
        </w:rPr>
        <w:t>writing.</w:t>
      </w:r>
      <w:r w:rsidRPr="00FF3B21">
        <w:rPr>
          <w:rFonts w:ascii="Perpetua" w:hAnsi="Perpetua"/>
          <w:spacing w:val="-7"/>
        </w:rPr>
        <w:t xml:space="preserve"> </w:t>
      </w:r>
      <w:r w:rsidRPr="00FF3B21">
        <w:rPr>
          <w:rFonts w:ascii="Perpetua" w:hAnsi="Perpetua"/>
        </w:rPr>
        <w:t>Teachers</w:t>
      </w:r>
      <w:r w:rsidRPr="00FF3B21">
        <w:rPr>
          <w:rFonts w:ascii="Perpetua" w:hAnsi="Perpetua"/>
          <w:spacing w:val="-8"/>
        </w:rPr>
        <w:t xml:space="preserve"> </w:t>
      </w:r>
      <w:r w:rsidRPr="00FF3B21">
        <w:rPr>
          <w:rFonts w:ascii="Perpetua" w:hAnsi="Perpetua"/>
        </w:rPr>
        <w:t>should</w:t>
      </w:r>
      <w:r w:rsidRPr="00FF3B21">
        <w:rPr>
          <w:rFonts w:ascii="Perpetua" w:hAnsi="Perpetua"/>
          <w:spacing w:val="-7"/>
        </w:rPr>
        <w:t xml:space="preserve"> </w:t>
      </w:r>
      <w:r w:rsidRPr="00FF3B21">
        <w:rPr>
          <w:rFonts w:ascii="Perpetua" w:hAnsi="Perpetua"/>
        </w:rPr>
        <w:t>also</w:t>
      </w:r>
      <w:r w:rsidRPr="00FF3B21">
        <w:rPr>
          <w:rFonts w:ascii="Perpetua" w:hAnsi="Perpetua"/>
          <w:spacing w:val="-8"/>
        </w:rPr>
        <w:t xml:space="preserve"> </w:t>
      </w:r>
      <w:r w:rsidRPr="00FF3B21">
        <w:rPr>
          <w:rFonts w:ascii="Perpetua" w:hAnsi="Perpetua"/>
        </w:rPr>
        <w:t>consider</w:t>
      </w:r>
      <w:r w:rsidRPr="00FF3B21">
        <w:rPr>
          <w:rFonts w:ascii="Perpetua" w:hAnsi="Perpetua"/>
          <w:spacing w:val="-10"/>
        </w:rPr>
        <w:t xml:space="preserve"> </w:t>
      </w:r>
      <w:r w:rsidRPr="00FF3B21">
        <w:rPr>
          <w:rFonts w:ascii="Perpetua" w:hAnsi="Perpetua"/>
        </w:rPr>
        <w:t>the</w:t>
      </w:r>
      <w:r w:rsidRPr="00FF3B21">
        <w:rPr>
          <w:rFonts w:ascii="Perpetua" w:hAnsi="Perpetua"/>
          <w:spacing w:val="-7"/>
        </w:rPr>
        <w:t xml:space="preserve"> </w:t>
      </w:r>
      <w:r w:rsidRPr="00FF3B21">
        <w:rPr>
          <w:rFonts w:ascii="Perpetua" w:hAnsi="Perpetua"/>
        </w:rPr>
        <w:t>types</w:t>
      </w:r>
      <w:r w:rsidRPr="00FF3B21">
        <w:rPr>
          <w:rFonts w:ascii="Perpetua" w:hAnsi="Perpetua"/>
          <w:spacing w:val="-8"/>
        </w:rPr>
        <w:t xml:space="preserve"> </w:t>
      </w:r>
      <w:r w:rsidRPr="00FF3B21">
        <w:rPr>
          <w:rFonts w:ascii="Perpetua" w:hAnsi="Perpetua"/>
        </w:rPr>
        <w:t>of</w:t>
      </w:r>
      <w:r w:rsidRPr="00FF3B21">
        <w:rPr>
          <w:rFonts w:ascii="Perpetua" w:hAnsi="Perpetua"/>
          <w:spacing w:val="-9"/>
        </w:rPr>
        <w:t xml:space="preserve"> </w:t>
      </w:r>
      <w:r w:rsidRPr="00FF3B21">
        <w:rPr>
          <w:rFonts w:ascii="Perpetua" w:hAnsi="Perpetua"/>
        </w:rPr>
        <w:t>feedback</w:t>
      </w:r>
      <w:r w:rsidRPr="00FF3B21">
        <w:rPr>
          <w:rFonts w:ascii="Perpetua" w:hAnsi="Perpetua"/>
          <w:spacing w:val="-8"/>
        </w:rPr>
        <w:t xml:space="preserve"> </w:t>
      </w:r>
      <w:r w:rsidRPr="00FF3B21">
        <w:rPr>
          <w:rFonts w:ascii="Perpetua" w:hAnsi="Perpetua"/>
        </w:rPr>
        <w:t>they</w:t>
      </w:r>
      <w:r w:rsidRPr="00FF3B21">
        <w:rPr>
          <w:rFonts w:ascii="Perpetua" w:hAnsi="Perpetua"/>
          <w:spacing w:val="-10"/>
        </w:rPr>
        <w:t xml:space="preserve"> </w:t>
      </w:r>
      <w:r w:rsidRPr="00FF3B21">
        <w:rPr>
          <w:rFonts w:ascii="Perpetua" w:hAnsi="Perpetua"/>
        </w:rPr>
        <w:t>provide</w:t>
      </w:r>
      <w:r w:rsidRPr="00FF3B21">
        <w:rPr>
          <w:rFonts w:ascii="Perpetua" w:hAnsi="Perpetua"/>
          <w:spacing w:val="-9"/>
        </w:rPr>
        <w:t xml:space="preserve"> </w:t>
      </w:r>
      <w:r w:rsidRPr="00FF3B21">
        <w:rPr>
          <w:rFonts w:ascii="Perpetua" w:hAnsi="Perpetua"/>
        </w:rPr>
        <w:t>on errors related to</w:t>
      </w:r>
      <w:r w:rsidRPr="00FF3B21">
        <w:rPr>
          <w:rFonts w:ascii="Perpetua" w:hAnsi="Perpetua"/>
          <w:spacing w:val="-1"/>
        </w:rPr>
        <w:t xml:space="preserve"> </w:t>
      </w:r>
      <w:r w:rsidRPr="00FF3B21">
        <w:rPr>
          <w:rFonts w:ascii="Perpetua" w:hAnsi="Perpetua"/>
        </w:rPr>
        <w:t>spelling, grammar, and punctuation. For example, careless mistakes should be marked</w:t>
      </w:r>
      <w:r w:rsidRPr="00FF3B21">
        <w:rPr>
          <w:rFonts w:ascii="Perpetua" w:hAnsi="Perpetua"/>
          <w:spacing w:val="-2"/>
        </w:rPr>
        <w:t xml:space="preserve"> </w:t>
      </w:r>
      <w:r w:rsidRPr="00FF3B21">
        <w:rPr>
          <w:rFonts w:ascii="Perpetua" w:hAnsi="Perpetua"/>
        </w:rPr>
        <w:t>differently</w:t>
      </w:r>
      <w:r w:rsidRPr="00FF3B21">
        <w:rPr>
          <w:rFonts w:ascii="Perpetua" w:hAnsi="Perpetua"/>
          <w:spacing w:val="-2"/>
        </w:rPr>
        <w:t xml:space="preserve"> </w:t>
      </w:r>
      <w:r w:rsidRPr="00FF3B21">
        <w:rPr>
          <w:rFonts w:ascii="Perpetua" w:hAnsi="Perpetua"/>
        </w:rPr>
        <w:t>to</w:t>
      </w:r>
      <w:r w:rsidRPr="00FF3B21">
        <w:rPr>
          <w:rFonts w:ascii="Perpetua" w:hAnsi="Perpetua"/>
          <w:spacing w:val="-2"/>
        </w:rPr>
        <w:t xml:space="preserve"> </w:t>
      </w:r>
      <w:r w:rsidRPr="00FF3B21">
        <w:rPr>
          <w:rFonts w:ascii="Perpetua" w:hAnsi="Perpetua"/>
        </w:rPr>
        <w:t>errors resulting</w:t>
      </w:r>
      <w:r w:rsidRPr="00FF3B21">
        <w:rPr>
          <w:rFonts w:ascii="Perpetua" w:hAnsi="Perpetua"/>
          <w:spacing w:val="-2"/>
        </w:rPr>
        <w:t xml:space="preserve"> </w:t>
      </w:r>
      <w:r w:rsidRPr="00FF3B21">
        <w:rPr>
          <w:rFonts w:ascii="Perpetua" w:hAnsi="Perpetua"/>
        </w:rPr>
        <w:t>from misunderstanding.</w:t>
      </w:r>
      <w:r w:rsidRPr="00FF3B21">
        <w:rPr>
          <w:rFonts w:ascii="Perpetua" w:hAnsi="Perpetua"/>
          <w:spacing w:val="-2"/>
        </w:rPr>
        <w:t xml:space="preserve"> </w:t>
      </w:r>
      <w:r w:rsidRPr="00FF3B21">
        <w:rPr>
          <w:rFonts w:ascii="Perpetua" w:hAnsi="Perpetua"/>
        </w:rPr>
        <w:t>The</w:t>
      </w:r>
      <w:r w:rsidRPr="00FF3B21">
        <w:rPr>
          <w:rFonts w:ascii="Perpetua" w:hAnsi="Perpetua"/>
          <w:spacing w:val="-2"/>
        </w:rPr>
        <w:t xml:space="preserve"> </w:t>
      </w:r>
      <w:r w:rsidRPr="00FF3B21">
        <w:rPr>
          <w:rFonts w:ascii="Perpetua" w:hAnsi="Perpetua"/>
        </w:rPr>
        <w:t>latter</w:t>
      </w:r>
      <w:r w:rsidRPr="00FF3B21">
        <w:rPr>
          <w:rFonts w:ascii="Perpetua" w:hAnsi="Perpetua"/>
          <w:spacing w:val="-2"/>
        </w:rPr>
        <w:t xml:space="preserve"> </w:t>
      </w:r>
      <w:r w:rsidRPr="00FF3B21">
        <w:rPr>
          <w:rFonts w:ascii="Perpetua" w:hAnsi="Perpetua"/>
        </w:rPr>
        <w:t>may</w:t>
      </w:r>
      <w:r w:rsidRPr="00FF3B21">
        <w:rPr>
          <w:rFonts w:ascii="Perpetua" w:hAnsi="Perpetua"/>
          <w:spacing w:val="-2"/>
        </w:rPr>
        <w:t xml:space="preserve"> </w:t>
      </w:r>
      <w:r w:rsidRPr="00FF3B21">
        <w:rPr>
          <w:rFonts w:ascii="Perpetua" w:hAnsi="Perpetua"/>
        </w:rPr>
        <w:t>be best addressed</w:t>
      </w:r>
      <w:r w:rsidRPr="00FF3B21">
        <w:rPr>
          <w:rFonts w:ascii="Perpetua" w:hAnsi="Perpetua"/>
          <w:spacing w:val="-2"/>
        </w:rPr>
        <w:t xml:space="preserve"> </w:t>
      </w:r>
      <w:r w:rsidRPr="00FF3B21">
        <w:rPr>
          <w:rFonts w:ascii="Perpetua" w:hAnsi="Perpetua"/>
        </w:rPr>
        <w:t>by providing hints or questions which lead students to underlying principles;</w:t>
      </w:r>
      <w:r w:rsidRPr="00FF3B21">
        <w:rPr>
          <w:rFonts w:ascii="Perpetua" w:hAnsi="Perpetua"/>
          <w:spacing w:val="-1"/>
        </w:rPr>
        <w:t xml:space="preserve"> </w:t>
      </w:r>
      <w:r w:rsidRPr="00FF3B21">
        <w:rPr>
          <w:rFonts w:ascii="Perpetua" w:hAnsi="Perpetua"/>
        </w:rPr>
        <w:t>the former by simply marking the mistake as incorrect, without giving the right answer.</w:t>
      </w:r>
    </w:p>
    <w:p w14:paraId="30E9C893"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13C081C0" w14:textId="77777777" w:rsidR="00FB714C" w:rsidRPr="00FF3B21" w:rsidRDefault="00FB714C" w:rsidP="00FB714C">
      <w:pPr>
        <w:pStyle w:val="BodyText"/>
        <w:spacing w:before="9"/>
        <w:ind w:left="0"/>
        <w:rPr>
          <w:rFonts w:ascii="Perpetua" w:hAnsi="Perpetua"/>
        </w:rPr>
      </w:pPr>
    </w:p>
    <w:p w14:paraId="5B3E6E20" w14:textId="77777777" w:rsidR="00FB714C" w:rsidRPr="00FF3B21" w:rsidRDefault="00FB714C" w:rsidP="00FB714C">
      <w:pPr>
        <w:pStyle w:val="BodyText"/>
        <w:ind w:left="600"/>
        <w:rPr>
          <w:rFonts w:ascii="Perpetua" w:hAnsi="Perpetua"/>
        </w:rPr>
      </w:pPr>
      <w:r w:rsidRPr="00FF3B21">
        <w:rPr>
          <w:rFonts w:ascii="Perpetua" w:hAnsi="Perpetua"/>
          <w:noProof/>
          <w:lang w:val="en-GB" w:eastAsia="en-GB"/>
        </w:rPr>
        <mc:AlternateContent>
          <mc:Choice Requires="wps">
            <w:drawing>
              <wp:inline distT="0" distB="0" distL="0" distR="0" wp14:anchorId="09520AC8" wp14:editId="2B746044">
                <wp:extent cx="5927090" cy="413384"/>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413384"/>
                        </a:xfrm>
                        <a:prstGeom prst="rect">
                          <a:avLst/>
                        </a:prstGeom>
                        <a:solidFill>
                          <a:srgbClr val="006FC0"/>
                        </a:solidFill>
                      </wps:spPr>
                      <wps:txbx>
                        <w:txbxContent>
                          <w:p w14:paraId="26F79930" w14:textId="77777777" w:rsidR="00FB714C" w:rsidRDefault="00FB714C" w:rsidP="00FB714C">
                            <w:pPr>
                              <w:spacing w:before="72"/>
                              <w:ind w:left="4" w:right="2"/>
                              <w:jc w:val="center"/>
                              <w:rPr>
                                <w:b/>
                                <w:color w:val="000000"/>
                                <w:sz w:val="28"/>
                              </w:rPr>
                            </w:pPr>
                            <w:r>
                              <w:rPr>
                                <w:b/>
                                <w:color w:val="FFFFFF"/>
                                <w:sz w:val="28"/>
                              </w:rPr>
                              <w:t>PROVIDE</w:t>
                            </w:r>
                            <w:r>
                              <w:rPr>
                                <w:b/>
                                <w:color w:val="FFFFFF"/>
                                <w:spacing w:val="-6"/>
                                <w:sz w:val="28"/>
                              </w:rPr>
                              <w:t xml:space="preserve"> </w:t>
                            </w:r>
                            <w:r>
                              <w:rPr>
                                <w:b/>
                                <w:color w:val="FFFFFF"/>
                                <w:sz w:val="28"/>
                              </w:rPr>
                              <w:t>OPPORTUNITIES</w:t>
                            </w:r>
                            <w:r>
                              <w:rPr>
                                <w:b/>
                                <w:color w:val="FFFFFF"/>
                                <w:spacing w:val="-7"/>
                                <w:sz w:val="28"/>
                              </w:rPr>
                              <w:t xml:space="preserve"> </w:t>
                            </w:r>
                            <w:r>
                              <w:rPr>
                                <w:b/>
                                <w:color w:val="FFFFFF"/>
                                <w:sz w:val="28"/>
                              </w:rPr>
                              <w:t>FOR</w:t>
                            </w:r>
                            <w:r>
                              <w:rPr>
                                <w:b/>
                                <w:color w:val="FFFFFF"/>
                                <w:spacing w:val="-5"/>
                                <w:sz w:val="28"/>
                              </w:rPr>
                              <w:t xml:space="preserve"> </w:t>
                            </w:r>
                            <w:r>
                              <w:rPr>
                                <w:b/>
                                <w:color w:val="FFFFFF"/>
                                <w:sz w:val="28"/>
                              </w:rPr>
                              <w:t>STRUCTURED</w:t>
                            </w:r>
                            <w:r>
                              <w:rPr>
                                <w:b/>
                                <w:color w:val="FFFFFF"/>
                                <w:spacing w:val="-4"/>
                                <w:sz w:val="28"/>
                              </w:rPr>
                              <w:t xml:space="preserve"> TALK</w:t>
                            </w:r>
                          </w:p>
                        </w:txbxContent>
                      </wps:txbx>
                      <wps:bodyPr wrap="square" lIns="0" tIns="0" rIns="0" bIns="0" rtlCol="0">
                        <a:noAutofit/>
                      </wps:bodyPr>
                    </wps:wsp>
                  </a:graphicData>
                </a:graphic>
              </wp:inline>
            </w:drawing>
          </mc:Choice>
          <mc:Fallback xmlns:w16du="http://schemas.microsoft.com/office/word/2023/wordml/word16du">
            <w:pict>
              <v:shape w14:anchorId="09520AC8" id="Textbox 14" o:spid="_x0000_s1032" type="#_x0000_t202" style="width:466.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" fillcolor="#006fc0" stroked="f">
                <v:textbox inset="0,0,0,0">
                  <w:txbxContent>
                    <w:p w14:paraId="26F79930" w14:textId="77777777" w:rsidR="00FB714C" w:rsidRDefault="00FB714C" w:rsidP="00FB714C">
                      <w:pPr>
                        <w:spacing w:before="72"/>
                        <w:ind w:left="4" w:right="2"/>
                        <w:jc w:val="center"/>
                        <w:rPr>
                          <w:b/>
                          <w:color w:val="000000"/>
                          <w:sz w:val="28"/>
                        </w:rPr>
                      </w:pPr>
                      <w:r>
                        <w:rPr>
                          <w:b/>
                          <w:color w:val="FFFFFF"/>
                          <w:sz w:val="28"/>
                        </w:rPr>
                        <w:t>PROVIDE</w:t>
                      </w:r>
                      <w:r>
                        <w:rPr>
                          <w:b/>
                          <w:color w:val="FFFFFF"/>
                          <w:spacing w:val="-6"/>
                          <w:sz w:val="28"/>
                        </w:rPr>
                        <w:t xml:space="preserve"> </w:t>
                      </w:r>
                      <w:r>
                        <w:rPr>
                          <w:b/>
                          <w:color w:val="FFFFFF"/>
                          <w:sz w:val="28"/>
                        </w:rPr>
                        <w:t>OPPORTUNITIES</w:t>
                      </w:r>
                      <w:r>
                        <w:rPr>
                          <w:b/>
                          <w:color w:val="FFFFFF"/>
                          <w:spacing w:val="-7"/>
                          <w:sz w:val="28"/>
                        </w:rPr>
                        <w:t xml:space="preserve"> </w:t>
                      </w:r>
                      <w:r>
                        <w:rPr>
                          <w:b/>
                          <w:color w:val="FFFFFF"/>
                          <w:sz w:val="28"/>
                        </w:rPr>
                        <w:t>FOR</w:t>
                      </w:r>
                      <w:r>
                        <w:rPr>
                          <w:b/>
                          <w:color w:val="FFFFFF"/>
                          <w:spacing w:val="-5"/>
                          <w:sz w:val="28"/>
                        </w:rPr>
                        <w:t xml:space="preserve"> </w:t>
                      </w:r>
                      <w:r>
                        <w:rPr>
                          <w:b/>
                          <w:color w:val="FFFFFF"/>
                          <w:sz w:val="28"/>
                        </w:rPr>
                        <w:t>STRUCTURED</w:t>
                      </w:r>
                      <w:r>
                        <w:rPr>
                          <w:b/>
                          <w:color w:val="FFFFFF"/>
                          <w:spacing w:val="-4"/>
                          <w:sz w:val="28"/>
                        </w:rPr>
                        <w:t xml:space="preserve"> TALK</w:t>
                      </w:r>
                    </w:p>
                  </w:txbxContent>
                </v:textbox>
                <w10:anchorlock/>
              </v:shape>
            </w:pict>
          </mc:Fallback>
        </mc:AlternateContent>
      </w:r>
    </w:p>
    <w:p w14:paraId="0513B77E" w14:textId="77777777" w:rsidR="00FB714C" w:rsidRPr="00FF3B21" w:rsidRDefault="00FB714C" w:rsidP="00FB714C">
      <w:pPr>
        <w:pStyle w:val="BodyText"/>
        <w:spacing w:before="149"/>
        <w:rPr>
          <w:rFonts w:ascii="Perpetua" w:hAnsi="Perpetua"/>
        </w:rPr>
      </w:pPr>
      <w:r w:rsidRPr="00FF3B21">
        <w:rPr>
          <w:rFonts w:ascii="Perpetua" w:hAnsi="Perpetua"/>
        </w:rPr>
        <w:t>The</w:t>
      </w:r>
      <w:r w:rsidRPr="00FF3B21">
        <w:rPr>
          <w:rFonts w:ascii="Perpetua" w:hAnsi="Perpetua"/>
          <w:spacing w:val="-10"/>
        </w:rPr>
        <w:t xml:space="preserve"> </w:t>
      </w:r>
      <w:r w:rsidRPr="00FF3B21">
        <w:rPr>
          <w:rFonts w:ascii="Perpetua" w:hAnsi="Perpetua"/>
        </w:rPr>
        <w:t>importance</w:t>
      </w:r>
      <w:r w:rsidRPr="00FF3B21">
        <w:rPr>
          <w:rFonts w:ascii="Perpetua" w:hAnsi="Perpetua"/>
          <w:spacing w:val="-12"/>
        </w:rPr>
        <w:t xml:space="preserve"> </w:t>
      </w:r>
      <w:r w:rsidRPr="00FF3B21">
        <w:rPr>
          <w:rFonts w:ascii="Perpetua" w:hAnsi="Perpetua"/>
        </w:rPr>
        <w:t>of</w:t>
      </w:r>
      <w:r w:rsidRPr="00FF3B21">
        <w:rPr>
          <w:rFonts w:ascii="Perpetua" w:hAnsi="Perpetua"/>
          <w:spacing w:val="-11"/>
        </w:rPr>
        <w:t xml:space="preserve"> </w:t>
      </w:r>
      <w:r w:rsidRPr="00FF3B21">
        <w:rPr>
          <w:rFonts w:ascii="Perpetua" w:hAnsi="Perpetua"/>
        </w:rPr>
        <w:t>talk</w:t>
      </w:r>
      <w:r w:rsidRPr="00FF3B21">
        <w:rPr>
          <w:rFonts w:ascii="Perpetua" w:hAnsi="Perpetua"/>
          <w:spacing w:val="-9"/>
        </w:rPr>
        <w:t xml:space="preserve"> </w:t>
      </w:r>
      <w:r w:rsidRPr="00FF3B21">
        <w:rPr>
          <w:rFonts w:ascii="Perpetua" w:hAnsi="Perpetua"/>
        </w:rPr>
        <w:t>across</w:t>
      </w:r>
      <w:r w:rsidRPr="00FF3B21">
        <w:rPr>
          <w:rFonts w:ascii="Perpetua" w:hAnsi="Perpetua"/>
          <w:spacing w:val="-11"/>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spacing w:val="-2"/>
        </w:rPr>
        <w:t>curriculum</w:t>
      </w:r>
    </w:p>
    <w:p w14:paraId="60730588" w14:textId="77777777" w:rsidR="00FB714C" w:rsidRPr="00FF3B21" w:rsidRDefault="00FB714C" w:rsidP="00FB714C">
      <w:pPr>
        <w:pStyle w:val="BodyText"/>
        <w:spacing w:before="201" w:line="276" w:lineRule="auto"/>
        <w:ind w:right="830"/>
        <w:rPr>
          <w:rFonts w:ascii="Perpetua" w:hAnsi="Perpetua"/>
        </w:rPr>
      </w:pPr>
      <w:r w:rsidRPr="00FF3B21">
        <w:rPr>
          <w:rFonts w:ascii="Perpetua" w:hAnsi="Perpetua"/>
        </w:rPr>
        <w:t>Talk is</w:t>
      </w:r>
      <w:r w:rsidRPr="00FF3B21">
        <w:rPr>
          <w:rFonts w:ascii="Perpetua" w:hAnsi="Perpetua"/>
          <w:spacing w:val="-1"/>
        </w:rPr>
        <w:t xml:space="preserve"> </w:t>
      </w:r>
      <w:r w:rsidRPr="00FF3B21">
        <w:rPr>
          <w:rFonts w:ascii="Perpetua" w:hAnsi="Perpetua"/>
        </w:rPr>
        <w:t>a powerful tool for learning and literacy. It</w:t>
      </w:r>
      <w:r w:rsidRPr="00FF3B21">
        <w:rPr>
          <w:rFonts w:ascii="Perpetua" w:hAnsi="Perpetua"/>
          <w:spacing w:val="-2"/>
        </w:rPr>
        <w:t xml:space="preserve"> </w:t>
      </w:r>
      <w:r w:rsidRPr="00FF3B21">
        <w:rPr>
          <w:rFonts w:ascii="Perpetua" w:hAnsi="Perpetua"/>
        </w:rPr>
        <w:t>can improve reading and</w:t>
      </w:r>
      <w:r w:rsidRPr="00FF3B21">
        <w:rPr>
          <w:rFonts w:ascii="Perpetua" w:hAnsi="Perpetua"/>
          <w:spacing w:val="-1"/>
        </w:rPr>
        <w:t xml:space="preserve"> </w:t>
      </w:r>
      <w:r w:rsidRPr="00FF3B21">
        <w:rPr>
          <w:rFonts w:ascii="Perpetua" w:hAnsi="Perpetua"/>
        </w:rPr>
        <w:t>writing</w:t>
      </w:r>
      <w:r w:rsidRPr="00FF3B21">
        <w:rPr>
          <w:rFonts w:ascii="Perpetua" w:hAnsi="Perpetua"/>
          <w:spacing w:val="-2"/>
        </w:rPr>
        <w:t xml:space="preserve"> </w:t>
      </w:r>
      <w:r w:rsidRPr="00FF3B21">
        <w:rPr>
          <w:rFonts w:ascii="Perpetua" w:hAnsi="Perpetua"/>
        </w:rPr>
        <w:t>outcomes, enhance</w:t>
      </w:r>
      <w:r w:rsidRPr="00FF3B21">
        <w:rPr>
          <w:rFonts w:ascii="Perpetua" w:hAnsi="Perpetua"/>
          <w:spacing w:val="-13"/>
        </w:rPr>
        <w:t xml:space="preserve"> </w:t>
      </w:r>
      <w:r w:rsidRPr="00FF3B21">
        <w:rPr>
          <w:rFonts w:ascii="Perpetua" w:hAnsi="Perpetua"/>
        </w:rPr>
        <w:t>communication</w:t>
      </w:r>
      <w:r w:rsidRPr="00FF3B21">
        <w:rPr>
          <w:rFonts w:ascii="Perpetua" w:hAnsi="Perpetua"/>
          <w:spacing w:val="-12"/>
        </w:rPr>
        <w:t xml:space="preserve"> </w:t>
      </w:r>
      <w:r w:rsidRPr="00FF3B21">
        <w:rPr>
          <w:rFonts w:ascii="Perpetua" w:hAnsi="Perpetua"/>
        </w:rPr>
        <w:t>skills,</w:t>
      </w:r>
      <w:r w:rsidRPr="00FF3B21">
        <w:rPr>
          <w:rFonts w:ascii="Perpetua" w:hAnsi="Perpetua"/>
          <w:spacing w:val="-13"/>
        </w:rPr>
        <w:t xml:space="preserve"> </w:t>
      </w:r>
      <w:r w:rsidRPr="00FF3B21">
        <w:rPr>
          <w:rFonts w:ascii="Perpetua" w:hAnsi="Perpetua"/>
        </w:rPr>
        <w:t>and</w:t>
      </w:r>
      <w:r w:rsidRPr="00FF3B21">
        <w:rPr>
          <w:rFonts w:ascii="Perpetua" w:hAnsi="Perpetua"/>
          <w:spacing w:val="-12"/>
        </w:rPr>
        <w:t xml:space="preserve"> </w:t>
      </w:r>
      <w:r w:rsidRPr="00FF3B21">
        <w:rPr>
          <w:rFonts w:ascii="Perpetua" w:hAnsi="Perpetua"/>
        </w:rPr>
        <w:t>increase</w:t>
      </w:r>
      <w:r w:rsidRPr="00FF3B21">
        <w:rPr>
          <w:rFonts w:ascii="Perpetua" w:hAnsi="Perpetua"/>
          <w:spacing w:val="-13"/>
        </w:rPr>
        <w:t xml:space="preserve"> </w:t>
      </w:r>
      <w:r w:rsidRPr="00FF3B21">
        <w:rPr>
          <w:rFonts w:ascii="Perpetua" w:hAnsi="Perpetua"/>
        </w:rPr>
        <w:t>students’</w:t>
      </w:r>
      <w:r w:rsidRPr="00FF3B21">
        <w:rPr>
          <w:rFonts w:ascii="Perpetua" w:hAnsi="Perpetua"/>
          <w:spacing w:val="-12"/>
        </w:rPr>
        <w:t xml:space="preserve"> </w:t>
      </w:r>
      <w:r w:rsidRPr="00FF3B21">
        <w:rPr>
          <w:rFonts w:ascii="Perpetua" w:hAnsi="Perpetua"/>
        </w:rPr>
        <w:t>understanding</w:t>
      </w:r>
      <w:r w:rsidRPr="00FF3B21">
        <w:rPr>
          <w:rFonts w:ascii="Perpetua" w:hAnsi="Perpetua"/>
          <w:spacing w:val="-13"/>
        </w:rPr>
        <w:t xml:space="preserve"> </w:t>
      </w:r>
      <w:r w:rsidRPr="00FF3B21">
        <w:rPr>
          <w:rFonts w:ascii="Perpetua" w:hAnsi="Perpetua"/>
        </w:rPr>
        <w:t>across</w:t>
      </w:r>
      <w:r w:rsidRPr="00FF3B21">
        <w:rPr>
          <w:rFonts w:ascii="Perpetua" w:hAnsi="Perpetua"/>
          <w:spacing w:val="-12"/>
        </w:rPr>
        <w:t xml:space="preserve"> </w:t>
      </w:r>
      <w:r w:rsidRPr="00FF3B21">
        <w:rPr>
          <w:rFonts w:ascii="Perpetua" w:hAnsi="Perpetua"/>
        </w:rPr>
        <w:t>the</w:t>
      </w:r>
      <w:r w:rsidRPr="00FF3B21">
        <w:rPr>
          <w:rFonts w:ascii="Perpetua" w:hAnsi="Perpetua"/>
          <w:spacing w:val="-12"/>
        </w:rPr>
        <w:t xml:space="preserve"> </w:t>
      </w:r>
      <w:r w:rsidRPr="00FF3B21">
        <w:rPr>
          <w:rFonts w:ascii="Perpetua" w:hAnsi="Perpetua"/>
        </w:rPr>
        <w:t>curriculum.</w:t>
      </w:r>
      <w:r w:rsidRPr="00FF3B21">
        <w:rPr>
          <w:rFonts w:ascii="Perpetua" w:hAnsi="Perpetua"/>
          <w:spacing w:val="-11"/>
        </w:rPr>
        <w:t xml:space="preserve"> </w:t>
      </w:r>
      <w:r w:rsidRPr="00FF3B21">
        <w:rPr>
          <w:rFonts w:ascii="Perpetua" w:hAnsi="Perpetua"/>
        </w:rPr>
        <w:t>In</w:t>
      </w:r>
      <w:r w:rsidRPr="00FF3B21">
        <w:rPr>
          <w:rFonts w:ascii="Perpetua" w:hAnsi="Perpetua"/>
          <w:spacing w:val="-13"/>
        </w:rPr>
        <w:t xml:space="preserve"> </w:t>
      </w:r>
      <w:r w:rsidRPr="00FF3B21">
        <w:rPr>
          <w:rFonts w:ascii="Perpetua" w:hAnsi="Perpetua"/>
        </w:rPr>
        <w:t>many subject</w:t>
      </w:r>
      <w:r w:rsidRPr="00FF3B21">
        <w:rPr>
          <w:rFonts w:ascii="Perpetua" w:hAnsi="Perpetua"/>
          <w:spacing w:val="-6"/>
        </w:rPr>
        <w:t xml:space="preserve"> </w:t>
      </w:r>
      <w:r w:rsidRPr="00FF3B21">
        <w:rPr>
          <w:rFonts w:ascii="Perpetua" w:hAnsi="Perpetua"/>
        </w:rPr>
        <w:t>areas,</w:t>
      </w:r>
      <w:r w:rsidRPr="00FF3B21">
        <w:rPr>
          <w:rFonts w:ascii="Perpetua" w:hAnsi="Perpetua"/>
          <w:spacing w:val="-6"/>
        </w:rPr>
        <w:t xml:space="preserve"> </w:t>
      </w:r>
      <w:r w:rsidRPr="00FF3B21">
        <w:rPr>
          <w:rFonts w:ascii="Perpetua" w:hAnsi="Perpetua"/>
        </w:rPr>
        <w:t>not</w:t>
      </w:r>
      <w:r w:rsidRPr="00FF3B21">
        <w:rPr>
          <w:rFonts w:ascii="Perpetua" w:hAnsi="Perpetua"/>
          <w:spacing w:val="-5"/>
        </w:rPr>
        <w:t xml:space="preserve"> </w:t>
      </w:r>
      <w:r w:rsidRPr="00FF3B21">
        <w:rPr>
          <w:rFonts w:ascii="Perpetua" w:hAnsi="Perpetua"/>
        </w:rPr>
        <w:t>only</w:t>
      </w:r>
      <w:r w:rsidRPr="00FF3B21">
        <w:rPr>
          <w:rFonts w:ascii="Perpetua" w:hAnsi="Perpetua"/>
          <w:spacing w:val="-4"/>
        </w:rPr>
        <w:t xml:space="preserve"> </w:t>
      </w:r>
      <w:r w:rsidRPr="00FF3B21">
        <w:rPr>
          <w:rFonts w:ascii="Perpetua" w:hAnsi="Perpetua"/>
        </w:rPr>
        <w:t>English,</w:t>
      </w:r>
      <w:r w:rsidRPr="00FF3B21">
        <w:rPr>
          <w:rFonts w:ascii="Perpetua" w:hAnsi="Perpetua"/>
          <w:spacing w:val="-6"/>
        </w:rPr>
        <w:t xml:space="preserve"> </w:t>
      </w:r>
      <w:r w:rsidRPr="00FF3B21">
        <w:rPr>
          <w:rFonts w:ascii="Perpetua" w:hAnsi="Perpetua"/>
        </w:rPr>
        <w:t>developing</w:t>
      </w:r>
      <w:r w:rsidRPr="00FF3B21">
        <w:rPr>
          <w:rFonts w:ascii="Perpetua" w:hAnsi="Perpetua"/>
          <w:spacing w:val="-8"/>
        </w:rPr>
        <w:t xml:space="preserve"> </w:t>
      </w:r>
      <w:r w:rsidRPr="00FF3B21">
        <w:rPr>
          <w:rFonts w:ascii="Perpetua" w:hAnsi="Perpetua"/>
        </w:rPr>
        <w:t>students’</w:t>
      </w:r>
      <w:r w:rsidRPr="00FF3B21">
        <w:rPr>
          <w:rFonts w:ascii="Perpetua" w:hAnsi="Perpetua"/>
          <w:spacing w:val="-6"/>
        </w:rPr>
        <w:t xml:space="preserve"> </w:t>
      </w:r>
      <w:r w:rsidRPr="00FF3B21">
        <w:rPr>
          <w:rFonts w:ascii="Perpetua" w:hAnsi="Perpetua"/>
        </w:rPr>
        <w:t>skills</w:t>
      </w:r>
      <w:r w:rsidRPr="00FF3B21">
        <w:rPr>
          <w:rFonts w:ascii="Perpetua" w:hAnsi="Perpetua"/>
          <w:spacing w:val="-5"/>
        </w:rPr>
        <w:t xml:space="preserve"> </w:t>
      </w:r>
      <w:r w:rsidRPr="00FF3B21">
        <w:rPr>
          <w:rFonts w:ascii="Perpetua" w:hAnsi="Perpetua"/>
        </w:rPr>
        <w:t>of</w:t>
      </w:r>
      <w:r w:rsidRPr="00FF3B21">
        <w:rPr>
          <w:rFonts w:ascii="Perpetua" w:hAnsi="Perpetua"/>
          <w:spacing w:val="-4"/>
        </w:rPr>
        <w:t xml:space="preserve"> </w:t>
      </w:r>
      <w:r w:rsidRPr="00FF3B21">
        <w:rPr>
          <w:rFonts w:ascii="Perpetua" w:hAnsi="Perpetua"/>
        </w:rPr>
        <w:t>communication</w:t>
      </w:r>
      <w:r w:rsidRPr="00FF3B21">
        <w:rPr>
          <w:rFonts w:ascii="Perpetua" w:hAnsi="Perpetua"/>
          <w:spacing w:val="-4"/>
        </w:rPr>
        <w:t xml:space="preserve"> </w:t>
      </w:r>
      <w:r w:rsidRPr="00FF3B21">
        <w:rPr>
          <w:rFonts w:ascii="Perpetua" w:hAnsi="Perpetua"/>
        </w:rPr>
        <w:t>and</w:t>
      </w:r>
      <w:r w:rsidRPr="00FF3B21">
        <w:rPr>
          <w:rFonts w:ascii="Perpetua" w:hAnsi="Perpetua"/>
          <w:spacing w:val="-5"/>
        </w:rPr>
        <w:t xml:space="preserve"> </w:t>
      </w:r>
      <w:r w:rsidRPr="00FF3B21">
        <w:rPr>
          <w:rFonts w:ascii="Perpetua" w:hAnsi="Perpetua"/>
        </w:rPr>
        <w:t>argument</w:t>
      </w:r>
      <w:r w:rsidRPr="00FF3B21">
        <w:rPr>
          <w:rFonts w:ascii="Perpetua" w:hAnsi="Perpetua"/>
          <w:spacing w:val="-8"/>
        </w:rPr>
        <w:t xml:space="preserve"> </w:t>
      </w:r>
      <w:r w:rsidRPr="00FF3B21">
        <w:rPr>
          <w:rFonts w:ascii="Perpetua" w:hAnsi="Perpetua"/>
        </w:rPr>
        <w:t>is</w:t>
      </w:r>
      <w:r w:rsidRPr="00FF3B21">
        <w:rPr>
          <w:rFonts w:ascii="Perpetua" w:hAnsi="Perpetua"/>
          <w:spacing w:val="-4"/>
        </w:rPr>
        <w:t xml:space="preserve"> </w:t>
      </w:r>
      <w:r w:rsidRPr="00FF3B21">
        <w:rPr>
          <w:rFonts w:ascii="Perpetua" w:hAnsi="Perpetua"/>
        </w:rPr>
        <w:t>also</w:t>
      </w:r>
      <w:r w:rsidRPr="00FF3B21">
        <w:rPr>
          <w:rFonts w:ascii="Perpetua" w:hAnsi="Perpetua"/>
          <w:spacing w:val="-8"/>
        </w:rPr>
        <w:t xml:space="preserve"> </w:t>
      </w:r>
      <w:r w:rsidRPr="00FF3B21">
        <w:rPr>
          <w:rFonts w:ascii="Perpetua" w:hAnsi="Perpetua"/>
        </w:rPr>
        <w:t>a curricular end in itself.</w:t>
      </w:r>
    </w:p>
    <w:p w14:paraId="37A82B6B" w14:textId="77777777" w:rsidR="00FB714C" w:rsidRPr="00FF3B21" w:rsidRDefault="00FB714C" w:rsidP="00FB714C">
      <w:pPr>
        <w:pStyle w:val="BodyText"/>
        <w:spacing w:before="160"/>
        <w:rPr>
          <w:rFonts w:ascii="Perpetua" w:hAnsi="Perpetua"/>
        </w:rPr>
      </w:pPr>
      <w:r w:rsidRPr="00FF3B21">
        <w:rPr>
          <w:rFonts w:ascii="Perpetua" w:hAnsi="Perpetua"/>
          <w:spacing w:val="-2"/>
        </w:rPr>
        <w:t>Accountable</w:t>
      </w:r>
      <w:r w:rsidRPr="00FF3B21">
        <w:rPr>
          <w:rFonts w:ascii="Perpetua" w:hAnsi="Perpetua"/>
        </w:rPr>
        <w:t xml:space="preserve"> </w:t>
      </w:r>
      <w:r w:rsidRPr="00FF3B21">
        <w:rPr>
          <w:rFonts w:ascii="Perpetua" w:hAnsi="Perpetua"/>
          <w:spacing w:val="-4"/>
        </w:rPr>
        <w:t>talk</w:t>
      </w:r>
    </w:p>
    <w:p w14:paraId="499668C2" w14:textId="77777777" w:rsidR="00FB714C" w:rsidRPr="00FF3B21" w:rsidRDefault="00FB714C" w:rsidP="00FB714C">
      <w:pPr>
        <w:pStyle w:val="BodyText"/>
        <w:spacing w:before="199" w:line="276" w:lineRule="auto"/>
        <w:ind w:right="830"/>
        <w:rPr>
          <w:rFonts w:ascii="Perpetua" w:hAnsi="Perpetua"/>
        </w:rPr>
      </w:pPr>
      <w:r w:rsidRPr="00FF3B21">
        <w:rPr>
          <w:rFonts w:ascii="Perpetua" w:hAnsi="Perpetua"/>
        </w:rPr>
        <w:t>Quality</w:t>
      </w:r>
      <w:r w:rsidRPr="00FF3B21">
        <w:rPr>
          <w:rFonts w:ascii="Perpetua" w:hAnsi="Perpetua"/>
          <w:spacing w:val="-10"/>
        </w:rPr>
        <w:t xml:space="preserve"> </w:t>
      </w:r>
      <w:r w:rsidRPr="00FF3B21">
        <w:rPr>
          <w:rFonts w:ascii="Perpetua" w:hAnsi="Perpetua"/>
        </w:rPr>
        <w:t>of</w:t>
      </w:r>
      <w:r w:rsidRPr="00FF3B21">
        <w:rPr>
          <w:rFonts w:ascii="Perpetua" w:hAnsi="Perpetua"/>
          <w:spacing w:val="-11"/>
        </w:rPr>
        <w:t xml:space="preserve"> </w:t>
      </w:r>
      <w:r w:rsidRPr="00FF3B21">
        <w:rPr>
          <w:rFonts w:ascii="Perpetua" w:hAnsi="Perpetua"/>
        </w:rPr>
        <w:t>talk</w:t>
      </w:r>
      <w:r w:rsidRPr="00FF3B21">
        <w:rPr>
          <w:rFonts w:ascii="Perpetua" w:hAnsi="Perpetua"/>
          <w:spacing w:val="-9"/>
        </w:rPr>
        <w:t xml:space="preserve"> </w:t>
      </w:r>
      <w:r w:rsidRPr="00FF3B21">
        <w:rPr>
          <w:rFonts w:ascii="Perpetua" w:hAnsi="Perpetua"/>
        </w:rPr>
        <w:t>is</w:t>
      </w:r>
      <w:r w:rsidRPr="00FF3B21">
        <w:rPr>
          <w:rFonts w:ascii="Perpetua" w:hAnsi="Perpetua"/>
          <w:spacing w:val="-9"/>
        </w:rPr>
        <w:t xml:space="preserve"> </w:t>
      </w:r>
      <w:r w:rsidRPr="00FF3B21">
        <w:rPr>
          <w:rFonts w:ascii="Perpetua" w:hAnsi="Perpetua"/>
        </w:rPr>
        <w:t>likely</w:t>
      </w:r>
      <w:r w:rsidRPr="00FF3B21">
        <w:rPr>
          <w:rFonts w:ascii="Perpetua" w:hAnsi="Perpetua"/>
          <w:spacing w:val="-9"/>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be</w:t>
      </w:r>
      <w:r w:rsidRPr="00FF3B21">
        <w:rPr>
          <w:rFonts w:ascii="Perpetua" w:hAnsi="Perpetua"/>
          <w:spacing w:val="-11"/>
        </w:rPr>
        <w:t xml:space="preserve"> </w:t>
      </w:r>
      <w:r w:rsidRPr="00FF3B21">
        <w:rPr>
          <w:rFonts w:ascii="Perpetua" w:hAnsi="Perpetua"/>
        </w:rPr>
        <w:t>more</w:t>
      </w:r>
      <w:r w:rsidRPr="00FF3B21">
        <w:rPr>
          <w:rFonts w:ascii="Perpetua" w:hAnsi="Perpetua"/>
          <w:spacing w:val="-9"/>
        </w:rPr>
        <w:t xml:space="preserve"> </w:t>
      </w:r>
      <w:r w:rsidRPr="00FF3B21">
        <w:rPr>
          <w:rFonts w:ascii="Perpetua" w:hAnsi="Perpetua"/>
        </w:rPr>
        <w:t>important</w:t>
      </w:r>
      <w:r w:rsidRPr="00FF3B21">
        <w:rPr>
          <w:rFonts w:ascii="Perpetua" w:hAnsi="Perpetua"/>
          <w:spacing w:val="-10"/>
        </w:rPr>
        <w:t xml:space="preserve"> </w:t>
      </w:r>
      <w:r w:rsidRPr="00FF3B21">
        <w:rPr>
          <w:rFonts w:ascii="Perpetua" w:hAnsi="Perpetua"/>
        </w:rPr>
        <w:t>than</w:t>
      </w:r>
      <w:r w:rsidRPr="00FF3B21">
        <w:rPr>
          <w:rFonts w:ascii="Perpetua" w:hAnsi="Perpetua"/>
          <w:spacing w:val="-12"/>
        </w:rPr>
        <w:t xml:space="preserve"> </w:t>
      </w:r>
      <w:r w:rsidRPr="00FF3B21">
        <w:rPr>
          <w:rFonts w:ascii="Perpetua" w:hAnsi="Perpetua"/>
        </w:rPr>
        <w:t>quantity.</w:t>
      </w:r>
      <w:r w:rsidRPr="00FF3B21">
        <w:rPr>
          <w:rFonts w:ascii="Perpetua" w:hAnsi="Perpetua"/>
          <w:spacing w:val="-11"/>
        </w:rPr>
        <w:t xml:space="preserve"> </w:t>
      </w:r>
      <w:r w:rsidRPr="00FF3B21">
        <w:rPr>
          <w:rFonts w:ascii="Perpetua" w:hAnsi="Perpetua"/>
        </w:rPr>
        <w:t>Improving</w:t>
      </w:r>
      <w:r w:rsidRPr="00FF3B21">
        <w:rPr>
          <w:rFonts w:ascii="Perpetua" w:hAnsi="Perpetua"/>
          <w:spacing w:val="-10"/>
        </w:rPr>
        <w:t xml:space="preserve"> </w:t>
      </w:r>
      <w:r w:rsidRPr="00FF3B21">
        <w:rPr>
          <w:rFonts w:ascii="Perpetua" w:hAnsi="Perpetua"/>
        </w:rPr>
        <w:t>quality</w:t>
      </w:r>
      <w:r w:rsidRPr="00FF3B21">
        <w:rPr>
          <w:rFonts w:ascii="Perpetua" w:hAnsi="Perpetua"/>
          <w:spacing w:val="-10"/>
        </w:rPr>
        <w:t xml:space="preserve"> </w:t>
      </w:r>
      <w:r w:rsidRPr="00FF3B21">
        <w:rPr>
          <w:rFonts w:ascii="Perpetua" w:hAnsi="Perpetua"/>
        </w:rPr>
        <w:t>means</w:t>
      </w:r>
      <w:r w:rsidRPr="00FF3B21">
        <w:rPr>
          <w:rFonts w:ascii="Perpetua" w:hAnsi="Perpetua"/>
          <w:spacing w:val="-11"/>
        </w:rPr>
        <w:t xml:space="preserve"> </w:t>
      </w:r>
      <w:r w:rsidRPr="00FF3B21">
        <w:rPr>
          <w:rFonts w:ascii="Perpetua" w:hAnsi="Perpetua"/>
        </w:rPr>
        <w:t>much</w:t>
      </w:r>
      <w:r w:rsidRPr="00FF3B21">
        <w:rPr>
          <w:rFonts w:ascii="Perpetua" w:hAnsi="Perpetua"/>
          <w:spacing w:val="-12"/>
        </w:rPr>
        <w:t xml:space="preserve"> </w:t>
      </w:r>
      <w:r w:rsidRPr="00FF3B21">
        <w:rPr>
          <w:rFonts w:ascii="Perpetua" w:hAnsi="Perpetua"/>
        </w:rPr>
        <w:t>more</w:t>
      </w:r>
      <w:r w:rsidRPr="00FF3B21">
        <w:rPr>
          <w:rFonts w:ascii="Perpetua" w:hAnsi="Perpetua"/>
          <w:spacing w:val="-10"/>
        </w:rPr>
        <w:t xml:space="preserve"> </w:t>
      </w:r>
      <w:r w:rsidRPr="00FF3B21">
        <w:rPr>
          <w:rFonts w:ascii="Perpetua" w:hAnsi="Perpetua"/>
        </w:rPr>
        <w:t>than getting</w:t>
      </w:r>
      <w:r w:rsidRPr="00FF3B21">
        <w:rPr>
          <w:rFonts w:ascii="Perpetua" w:hAnsi="Perpetua"/>
          <w:spacing w:val="-2"/>
        </w:rPr>
        <w:t xml:space="preserve"> </w:t>
      </w:r>
      <w:r w:rsidRPr="00FF3B21">
        <w:rPr>
          <w:rFonts w:ascii="Perpetua" w:hAnsi="Perpetua"/>
        </w:rPr>
        <w:t>students</w:t>
      </w:r>
      <w:r w:rsidRPr="00FF3B21">
        <w:rPr>
          <w:rFonts w:ascii="Perpetua" w:hAnsi="Perpetua"/>
          <w:spacing w:val="-2"/>
        </w:rPr>
        <w:t xml:space="preserve"> </w:t>
      </w:r>
      <w:r w:rsidRPr="00FF3B21">
        <w:rPr>
          <w:rFonts w:ascii="Perpetua" w:hAnsi="Perpetua"/>
        </w:rPr>
        <w:t>to</w:t>
      </w:r>
      <w:r w:rsidRPr="00FF3B21">
        <w:rPr>
          <w:rFonts w:ascii="Perpetua" w:hAnsi="Perpetua"/>
          <w:spacing w:val="-2"/>
        </w:rPr>
        <w:t xml:space="preserve"> </w:t>
      </w:r>
      <w:r w:rsidRPr="00FF3B21">
        <w:rPr>
          <w:rFonts w:ascii="Perpetua" w:hAnsi="Perpetua"/>
        </w:rPr>
        <w:t>talk</w:t>
      </w:r>
      <w:r w:rsidRPr="00FF3B21">
        <w:rPr>
          <w:rFonts w:ascii="Perpetua" w:hAnsi="Perpetua"/>
          <w:spacing w:val="-4"/>
        </w:rPr>
        <w:t xml:space="preserve"> </w:t>
      </w:r>
      <w:r w:rsidRPr="00FF3B21">
        <w:rPr>
          <w:rFonts w:ascii="Perpetua" w:hAnsi="Perpetua"/>
        </w:rPr>
        <w:t>more,</w:t>
      </w:r>
      <w:r w:rsidRPr="00FF3B21">
        <w:rPr>
          <w:rFonts w:ascii="Perpetua" w:hAnsi="Perpetua"/>
          <w:spacing w:val="-1"/>
        </w:rPr>
        <w:t xml:space="preserve"> </w:t>
      </w:r>
      <w:r w:rsidRPr="00FF3B21">
        <w:rPr>
          <w:rFonts w:ascii="Perpetua" w:hAnsi="Perpetua"/>
        </w:rPr>
        <w:t>or,</w:t>
      </w:r>
      <w:r w:rsidRPr="00FF3B21">
        <w:rPr>
          <w:rFonts w:ascii="Perpetua" w:hAnsi="Perpetua"/>
          <w:spacing w:val="-1"/>
        </w:rPr>
        <w:t xml:space="preserve"> </w:t>
      </w:r>
      <w:r w:rsidRPr="00FF3B21">
        <w:rPr>
          <w:rFonts w:ascii="Perpetua" w:hAnsi="Perpetua"/>
        </w:rPr>
        <w:t>as</w:t>
      </w:r>
      <w:r w:rsidRPr="00FF3B21">
        <w:rPr>
          <w:rFonts w:ascii="Perpetua" w:hAnsi="Perpetua"/>
          <w:spacing w:val="-2"/>
        </w:rPr>
        <w:t xml:space="preserve"> </w:t>
      </w:r>
      <w:r w:rsidRPr="00FF3B21">
        <w:rPr>
          <w:rFonts w:ascii="Perpetua" w:hAnsi="Perpetua"/>
        </w:rPr>
        <w:t>a</w:t>
      </w:r>
      <w:r w:rsidRPr="00FF3B21">
        <w:rPr>
          <w:rFonts w:ascii="Perpetua" w:hAnsi="Perpetua"/>
          <w:spacing w:val="-2"/>
        </w:rPr>
        <w:t xml:space="preserve"> </w:t>
      </w:r>
      <w:r w:rsidRPr="00FF3B21">
        <w:rPr>
          <w:rFonts w:ascii="Perpetua" w:hAnsi="Perpetua"/>
        </w:rPr>
        <w:t>teacher,</w:t>
      </w:r>
      <w:r w:rsidRPr="00FF3B21">
        <w:rPr>
          <w:rFonts w:ascii="Perpetua" w:hAnsi="Perpetua"/>
          <w:spacing w:val="-1"/>
        </w:rPr>
        <w:t xml:space="preserve"> </w:t>
      </w:r>
      <w:r w:rsidRPr="00FF3B21">
        <w:rPr>
          <w:rFonts w:ascii="Perpetua" w:hAnsi="Perpetua"/>
        </w:rPr>
        <w:t>trying</w:t>
      </w:r>
      <w:r w:rsidRPr="00FF3B21">
        <w:rPr>
          <w:rFonts w:ascii="Perpetua" w:hAnsi="Perpetua"/>
          <w:spacing w:val="-2"/>
        </w:rPr>
        <w:t xml:space="preserve"> </w:t>
      </w:r>
      <w:r w:rsidRPr="00FF3B21">
        <w:rPr>
          <w:rFonts w:ascii="Perpetua" w:hAnsi="Perpetua"/>
        </w:rPr>
        <w:t>to</w:t>
      </w:r>
      <w:r w:rsidRPr="00FF3B21">
        <w:rPr>
          <w:rFonts w:ascii="Perpetua" w:hAnsi="Perpetua"/>
          <w:spacing w:val="-2"/>
        </w:rPr>
        <w:t xml:space="preserve"> </w:t>
      </w:r>
      <w:r w:rsidRPr="00FF3B21">
        <w:rPr>
          <w:rFonts w:ascii="Perpetua" w:hAnsi="Perpetua"/>
        </w:rPr>
        <w:t>talk</w:t>
      </w:r>
      <w:r w:rsidRPr="00FF3B21">
        <w:rPr>
          <w:rFonts w:ascii="Perpetua" w:hAnsi="Perpetua"/>
          <w:spacing w:val="-1"/>
        </w:rPr>
        <w:t xml:space="preserve"> </w:t>
      </w:r>
      <w:r w:rsidRPr="00FF3B21">
        <w:rPr>
          <w:rFonts w:ascii="Perpetua" w:hAnsi="Perpetua"/>
        </w:rPr>
        <w:t>less.</w:t>
      </w:r>
      <w:r w:rsidRPr="00FF3B21">
        <w:rPr>
          <w:rFonts w:ascii="Perpetua" w:hAnsi="Perpetua"/>
          <w:spacing w:val="-3"/>
        </w:rPr>
        <w:t xml:space="preserve"> </w:t>
      </w:r>
      <w:r w:rsidRPr="00FF3B21">
        <w:rPr>
          <w:rFonts w:ascii="Perpetua" w:hAnsi="Perpetua"/>
        </w:rPr>
        <w:t>Instead,</w:t>
      </w:r>
      <w:r w:rsidRPr="00FF3B21">
        <w:rPr>
          <w:rFonts w:ascii="Perpetua" w:hAnsi="Perpetua"/>
          <w:spacing w:val="-3"/>
        </w:rPr>
        <w:t xml:space="preserve"> </w:t>
      </w:r>
      <w:r w:rsidRPr="00FF3B21">
        <w:rPr>
          <w:rFonts w:ascii="Perpetua" w:hAnsi="Perpetua"/>
        </w:rPr>
        <w:t>quality</w:t>
      </w:r>
      <w:r w:rsidRPr="00FF3B21">
        <w:rPr>
          <w:rFonts w:ascii="Perpetua" w:hAnsi="Perpetua"/>
          <w:spacing w:val="-2"/>
        </w:rPr>
        <w:t xml:space="preserve"> </w:t>
      </w:r>
      <w:r w:rsidRPr="00FF3B21">
        <w:rPr>
          <w:rFonts w:ascii="Perpetua" w:hAnsi="Perpetua"/>
        </w:rPr>
        <w:t>is</w:t>
      </w:r>
      <w:r w:rsidRPr="00FF3B21">
        <w:rPr>
          <w:rFonts w:ascii="Perpetua" w:hAnsi="Perpetua"/>
          <w:spacing w:val="-2"/>
        </w:rPr>
        <w:t xml:space="preserve"> </w:t>
      </w:r>
      <w:r w:rsidRPr="00FF3B21">
        <w:rPr>
          <w:rFonts w:ascii="Perpetua" w:hAnsi="Perpetua"/>
        </w:rPr>
        <w:t>more</w:t>
      </w:r>
      <w:r w:rsidRPr="00FF3B21">
        <w:rPr>
          <w:rFonts w:ascii="Perpetua" w:hAnsi="Perpetua"/>
          <w:spacing w:val="-1"/>
        </w:rPr>
        <w:t xml:space="preserve"> </w:t>
      </w:r>
      <w:r w:rsidRPr="00FF3B21">
        <w:rPr>
          <w:rFonts w:ascii="Perpetua" w:hAnsi="Perpetua"/>
        </w:rPr>
        <w:t>likely</w:t>
      </w:r>
      <w:r w:rsidRPr="00FF3B21">
        <w:rPr>
          <w:rFonts w:ascii="Perpetua" w:hAnsi="Perpetua"/>
          <w:spacing w:val="-1"/>
        </w:rPr>
        <w:t xml:space="preserve"> </w:t>
      </w:r>
      <w:r w:rsidRPr="00FF3B21">
        <w:rPr>
          <w:rFonts w:ascii="Perpetua" w:hAnsi="Perpetua"/>
        </w:rPr>
        <w:t>to</w:t>
      </w:r>
      <w:r w:rsidRPr="00FF3B21">
        <w:rPr>
          <w:rFonts w:ascii="Perpetua" w:hAnsi="Perpetua"/>
          <w:spacing w:val="-5"/>
        </w:rPr>
        <w:t xml:space="preserve"> </w:t>
      </w:r>
      <w:r w:rsidRPr="00FF3B21">
        <w:rPr>
          <w:rFonts w:ascii="Perpetua" w:hAnsi="Perpetua"/>
        </w:rPr>
        <w:t>be improved</w:t>
      </w:r>
      <w:r w:rsidRPr="00FF3B21">
        <w:rPr>
          <w:rFonts w:ascii="Perpetua" w:hAnsi="Perpetua"/>
          <w:spacing w:val="-8"/>
        </w:rPr>
        <w:t xml:space="preserve"> </w:t>
      </w:r>
      <w:r w:rsidRPr="00FF3B21">
        <w:rPr>
          <w:rFonts w:ascii="Perpetua" w:hAnsi="Perpetua"/>
        </w:rPr>
        <w:t>by</w:t>
      </w:r>
      <w:r w:rsidRPr="00FF3B21">
        <w:rPr>
          <w:rFonts w:ascii="Perpetua" w:hAnsi="Perpetua"/>
          <w:spacing w:val="-6"/>
        </w:rPr>
        <w:t xml:space="preserve"> </w:t>
      </w:r>
      <w:r w:rsidRPr="00FF3B21">
        <w:rPr>
          <w:rFonts w:ascii="Perpetua" w:hAnsi="Perpetua"/>
        </w:rPr>
        <w:t>considering</w:t>
      </w:r>
      <w:r w:rsidRPr="00FF3B21">
        <w:rPr>
          <w:rFonts w:ascii="Perpetua" w:hAnsi="Perpetua"/>
          <w:spacing w:val="-8"/>
        </w:rPr>
        <w:t xml:space="preserve"> </w:t>
      </w:r>
      <w:r w:rsidRPr="00FF3B21">
        <w:rPr>
          <w:rFonts w:ascii="Perpetua" w:hAnsi="Perpetua"/>
        </w:rPr>
        <w:t>structure</w:t>
      </w:r>
      <w:r w:rsidRPr="00FF3B21">
        <w:rPr>
          <w:rFonts w:ascii="Perpetua" w:hAnsi="Perpetua"/>
          <w:spacing w:val="-6"/>
        </w:rPr>
        <w:t xml:space="preserve"> </w:t>
      </w:r>
      <w:r w:rsidRPr="00FF3B21">
        <w:rPr>
          <w:rFonts w:ascii="Perpetua" w:hAnsi="Perpetua"/>
        </w:rPr>
        <w:t>and</w:t>
      </w:r>
      <w:r w:rsidRPr="00FF3B21">
        <w:rPr>
          <w:rFonts w:ascii="Perpetua" w:hAnsi="Perpetua"/>
          <w:spacing w:val="-8"/>
        </w:rPr>
        <w:t xml:space="preserve"> </w:t>
      </w:r>
      <w:r w:rsidRPr="00FF3B21">
        <w:rPr>
          <w:rFonts w:ascii="Perpetua" w:hAnsi="Perpetua"/>
        </w:rPr>
        <w:t>variety.</w:t>
      </w:r>
      <w:r w:rsidRPr="00FF3B21">
        <w:rPr>
          <w:rFonts w:ascii="Perpetua" w:hAnsi="Perpetua"/>
          <w:spacing w:val="-5"/>
        </w:rPr>
        <w:t xml:space="preserve"> </w:t>
      </w:r>
      <w:r w:rsidRPr="00FF3B21">
        <w:rPr>
          <w:rFonts w:ascii="Perpetua" w:hAnsi="Perpetua"/>
        </w:rPr>
        <w:t>One</w:t>
      </w:r>
      <w:r w:rsidRPr="00FF3B21">
        <w:rPr>
          <w:rFonts w:ascii="Perpetua" w:hAnsi="Perpetua"/>
          <w:spacing w:val="-8"/>
        </w:rPr>
        <w:t xml:space="preserve"> </w:t>
      </w:r>
      <w:r w:rsidRPr="00FF3B21">
        <w:rPr>
          <w:rFonts w:ascii="Perpetua" w:hAnsi="Perpetua"/>
        </w:rPr>
        <w:t>helpful</w:t>
      </w:r>
      <w:r w:rsidRPr="00FF3B21">
        <w:rPr>
          <w:rFonts w:ascii="Perpetua" w:hAnsi="Perpetua"/>
          <w:spacing w:val="-8"/>
        </w:rPr>
        <w:t xml:space="preserve"> </w:t>
      </w:r>
      <w:r w:rsidRPr="00FF3B21">
        <w:rPr>
          <w:rFonts w:ascii="Perpetua" w:hAnsi="Perpetua"/>
        </w:rPr>
        <w:t>structure</w:t>
      </w:r>
      <w:r w:rsidRPr="00FF3B21">
        <w:rPr>
          <w:rFonts w:ascii="Perpetua" w:hAnsi="Perpetua"/>
          <w:spacing w:val="-8"/>
        </w:rPr>
        <w:t xml:space="preserve"> </w:t>
      </w:r>
      <w:r w:rsidRPr="00FF3B21">
        <w:rPr>
          <w:rFonts w:ascii="Perpetua" w:hAnsi="Perpetua"/>
        </w:rPr>
        <w:t>for</w:t>
      </w:r>
      <w:r w:rsidRPr="00FF3B21">
        <w:rPr>
          <w:rFonts w:ascii="Perpetua" w:hAnsi="Perpetua"/>
          <w:spacing w:val="-7"/>
        </w:rPr>
        <w:t xml:space="preserve"> </w:t>
      </w:r>
      <w:r w:rsidRPr="00FF3B21">
        <w:rPr>
          <w:rFonts w:ascii="Perpetua" w:hAnsi="Perpetua"/>
        </w:rPr>
        <w:t>thinking</w:t>
      </w:r>
      <w:r w:rsidRPr="00FF3B21">
        <w:rPr>
          <w:rFonts w:ascii="Perpetua" w:hAnsi="Perpetua"/>
          <w:spacing w:val="-8"/>
        </w:rPr>
        <w:t xml:space="preserve"> </w:t>
      </w:r>
      <w:r w:rsidRPr="00FF3B21">
        <w:rPr>
          <w:rFonts w:ascii="Perpetua" w:hAnsi="Perpetua"/>
        </w:rPr>
        <w:t>about</w:t>
      </w:r>
      <w:r w:rsidRPr="00FF3B21">
        <w:rPr>
          <w:rFonts w:ascii="Perpetua" w:hAnsi="Perpetua"/>
          <w:spacing w:val="-7"/>
        </w:rPr>
        <w:t xml:space="preserve"> </w:t>
      </w:r>
      <w:r w:rsidRPr="00FF3B21">
        <w:rPr>
          <w:rFonts w:ascii="Perpetua" w:hAnsi="Perpetua"/>
        </w:rPr>
        <w:t>discussion</w:t>
      </w:r>
      <w:r w:rsidRPr="00FF3B21">
        <w:rPr>
          <w:rFonts w:ascii="Perpetua" w:hAnsi="Perpetua"/>
          <w:spacing w:val="-8"/>
        </w:rPr>
        <w:t xml:space="preserve"> </w:t>
      </w:r>
      <w:r w:rsidRPr="00FF3B21">
        <w:rPr>
          <w:rFonts w:ascii="Perpetua" w:hAnsi="Perpetua"/>
        </w:rPr>
        <w:t>in the</w:t>
      </w:r>
      <w:r w:rsidRPr="00FF3B21">
        <w:rPr>
          <w:rFonts w:ascii="Perpetua" w:hAnsi="Perpetua"/>
          <w:spacing w:val="-1"/>
        </w:rPr>
        <w:t xml:space="preserve"> </w:t>
      </w:r>
      <w:r w:rsidRPr="00FF3B21">
        <w:rPr>
          <w:rFonts w:ascii="Perpetua" w:hAnsi="Perpetua"/>
        </w:rPr>
        <w:t>classroom,</w:t>
      </w:r>
      <w:r w:rsidRPr="00FF3B21">
        <w:rPr>
          <w:rFonts w:ascii="Perpetua" w:hAnsi="Perpetua"/>
          <w:spacing w:val="-1"/>
        </w:rPr>
        <w:t xml:space="preserve"> </w:t>
      </w:r>
      <w:r w:rsidRPr="00FF3B21">
        <w:rPr>
          <w:rFonts w:ascii="Perpetua" w:hAnsi="Perpetua"/>
        </w:rPr>
        <w:t>developed</w:t>
      </w:r>
      <w:r w:rsidRPr="00FF3B21">
        <w:rPr>
          <w:rFonts w:ascii="Perpetua" w:hAnsi="Perpetua"/>
          <w:spacing w:val="-3"/>
        </w:rPr>
        <w:t xml:space="preserve"> </w:t>
      </w:r>
      <w:r w:rsidRPr="00FF3B21">
        <w:rPr>
          <w:rFonts w:ascii="Perpetua" w:hAnsi="Perpetua"/>
        </w:rPr>
        <w:t>by</w:t>
      </w:r>
      <w:r w:rsidRPr="00FF3B21">
        <w:rPr>
          <w:rFonts w:ascii="Perpetua" w:hAnsi="Perpetua"/>
          <w:spacing w:val="-1"/>
        </w:rPr>
        <w:t xml:space="preserve"> </w:t>
      </w:r>
      <w:r w:rsidRPr="00FF3B21">
        <w:rPr>
          <w:rFonts w:ascii="Perpetua" w:hAnsi="Perpetua"/>
        </w:rPr>
        <w:t>the</w:t>
      </w:r>
      <w:r w:rsidRPr="00FF3B21">
        <w:rPr>
          <w:rFonts w:ascii="Perpetua" w:hAnsi="Perpetua"/>
          <w:spacing w:val="-1"/>
        </w:rPr>
        <w:t xml:space="preserve"> </w:t>
      </w:r>
      <w:r w:rsidRPr="00FF3B21">
        <w:rPr>
          <w:rFonts w:ascii="Perpetua" w:hAnsi="Perpetua"/>
        </w:rPr>
        <w:t>academic</w:t>
      </w:r>
      <w:r w:rsidRPr="00FF3B21">
        <w:rPr>
          <w:rFonts w:ascii="Perpetua" w:hAnsi="Perpetua"/>
          <w:spacing w:val="-4"/>
        </w:rPr>
        <w:t xml:space="preserve"> </w:t>
      </w:r>
      <w:r w:rsidRPr="00FF3B21">
        <w:rPr>
          <w:rFonts w:ascii="Perpetua" w:hAnsi="Perpetua"/>
        </w:rPr>
        <w:t>Lauren</w:t>
      </w:r>
      <w:r w:rsidRPr="00FF3B21">
        <w:rPr>
          <w:rFonts w:ascii="Perpetua" w:hAnsi="Perpetua"/>
          <w:spacing w:val="-2"/>
        </w:rPr>
        <w:t xml:space="preserve"> </w:t>
      </w:r>
      <w:r w:rsidRPr="00FF3B21">
        <w:rPr>
          <w:rFonts w:ascii="Perpetua" w:hAnsi="Perpetua"/>
        </w:rPr>
        <w:t>Resnick</w:t>
      </w:r>
      <w:r w:rsidRPr="00FF3B21">
        <w:rPr>
          <w:rFonts w:ascii="Perpetua" w:hAnsi="Perpetua"/>
          <w:spacing w:val="-1"/>
        </w:rPr>
        <w:t xml:space="preserve"> </w:t>
      </w:r>
      <w:r w:rsidRPr="00FF3B21">
        <w:rPr>
          <w:rFonts w:ascii="Perpetua" w:hAnsi="Perpetua"/>
        </w:rPr>
        <w:t>et</w:t>
      </w:r>
      <w:r w:rsidRPr="00FF3B21">
        <w:rPr>
          <w:rFonts w:ascii="Perpetua" w:hAnsi="Perpetua"/>
          <w:spacing w:val="-2"/>
        </w:rPr>
        <w:t xml:space="preserve"> </w:t>
      </w:r>
      <w:r w:rsidRPr="00FF3B21">
        <w:rPr>
          <w:rFonts w:ascii="Perpetua" w:hAnsi="Perpetua"/>
        </w:rPr>
        <w:t>al,</w:t>
      </w:r>
      <w:r w:rsidRPr="00FF3B21">
        <w:rPr>
          <w:rFonts w:ascii="Perpetua" w:hAnsi="Perpetua"/>
          <w:spacing w:val="-1"/>
        </w:rPr>
        <w:t xml:space="preserve"> </w:t>
      </w:r>
      <w:r w:rsidRPr="00FF3B21">
        <w:rPr>
          <w:rFonts w:ascii="Perpetua" w:hAnsi="Perpetua"/>
        </w:rPr>
        <w:t>is</w:t>
      </w:r>
      <w:r w:rsidRPr="00FF3B21">
        <w:rPr>
          <w:rFonts w:ascii="Perpetua" w:hAnsi="Perpetua"/>
          <w:spacing w:val="-2"/>
        </w:rPr>
        <w:t xml:space="preserve"> </w:t>
      </w:r>
      <w:r w:rsidRPr="00FF3B21">
        <w:rPr>
          <w:rFonts w:ascii="Perpetua" w:hAnsi="Perpetua"/>
        </w:rPr>
        <w:t>known</w:t>
      </w:r>
      <w:r w:rsidRPr="00FF3B21">
        <w:rPr>
          <w:rFonts w:ascii="Perpetua" w:hAnsi="Perpetua"/>
          <w:spacing w:val="-3"/>
        </w:rPr>
        <w:t xml:space="preserve"> </w:t>
      </w:r>
      <w:r w:rsidRPr="00FF3B21">
        <w:rPr>
          <w:rFonts w:ascii="Perpetua" w:hAnsi="Perpetua"/>
        </w:rPr>
        <w:t>as</w:t>
      </w:r>
      <w:r w:rsidRPr="00FF3B21">
        <w:rPr>
          <w:rFonts w:ascii="Perpetua" w:hAnsi="Perpetua"/>
          <w:spacing w:val="-4"/>
        </w:rPr>
        <w:t xml:space="preserve"> </w:t>
      </w:r>
      <w:r w:rsidRPr="00FF3B21">
        <w:rPr>
          <w:rFonts w:ascii="Perpetua" w:hAnsi="Perpetua"/>
        </w:rPr>
        <w:t>“accountable</w:t>
      </w:r>
      <w:r w:rsidRPr="00FF3B21">
        <w:rPr>
          <w:rFonts w:ascii="Perpetua" w:hAnsi="Perpetua"/>
          <w:spacing w:val="-3"/>
        </w:rPr>
        <w:t xml:space="preserve"> </w:t>
      </w:r>
      <w:r w:rsidRPr="00FF3B21">
        <w:rPr>
          <w:rFonts w:ascii="Perpetua" w:hAnsi="Perpetua"/>
        </w:rPr>
        <w:t>talk”.</w:t>
      </w:r>
      <w:r w:rsidRPr="00FF3B21">
        <w:rPr>
          <w:rFonts w:ascii="Perpetua" w:hAnsi="Perpetua"/>
          <w:spacing w:val="-1"/>
        </w:rPr>
        <w:t xml:space="preserve"> </w:t>
      </w:r>
      <w:r w:rsidRPr="00FF3B21">
        <w:rPr>
          <w:rFonts w:ascii="Perpetua" w:hAnsi="Perpetua"/>
        </w:rPr>
        <w:t>The framework highlights the importance of accountability to:</w:t>
      </w:r>
    </w:p>
    <w:p w14:paraId="2A3DBFDB" w14:textId="77777777" w:rsidR="00FB714C" w:rsidRPr="00FF3B21" w:rsidRDefault="00FB714C" w:rsidP="00FB714C">
      <w:pPr>
        <w:pStyle w:val="ListParagraph"/>
        <w:widowControl w:val="0"/>
        <w:numPr>
          <w:ilvl w:val="1"/>
          <w:numId w:val="23"/>
        </w:numPr>
        <w:tabs>
          <w:tab w:val="left" w:pos="1300"/>
        </w:tabs>
        <w:autoSpaceDE w:val="0"/>
        <w:autoSpaceDN w:val="0"/>
        <w:spacing w:before="160" w:after="0" w:line="240" w:lineRule="auto"/>
        <w:contextualSpacing w:val="0"/>
        <w:rPr>
          <w:rFonts w:ascii="Perpetua" w:hAnsi="Perpetua"/>
          <w:sz w:val="24"/>
          <w:szCs w:val="24"/>
        </w:rPr>
      </w:pPr>
      <w:r w:rsidRPr="00FF3B21">
        <w:rPr>
          <w:rFonts w:ascii="Perpetua" w:hAnsi="Perpetua"/>
          <w:sz w:val="24"/>
          <w:szCs w:val="24"/>
        </w:rPr>
        <w:t>Knowledge-</w:t>
      </w:r>
      <w:r w:rsidRPr="00FF3B21">
        <w:rPr>
          <w:rFonts w:ascii="Perpetua" w:hAnsi="Perpetua"/>
          <w:spacing w:val="-13"/>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z w:val="24"/>
          <w:szCs w:val="24"/>
        </w:rPr>
        <w:t>example,</w:t>
      </w:r>
      <w:r w:rsidRPr="00FF3B21">
        <w:rPr>
          <w:rFonts w:ascii="Perpetua" w:hAnsi="Perpetua"/>
          <w:spacing w:val="-13"/>
          <w:sz w:val="24"/>
          <w:szCs w:val="24"/>
        </w:rPr>
        <w:t xml:space="preserve"> </w:t>
      </w:r>
      <w:r w:rsidRPr="00FF3B21">
        <w:rPr>
          <w:rFonts w:ascii="Perpetua" w:hAnsi="Perpetua"/>
          <w:sz w:val="24"/>
          <w:szCs w:val="24"/>
        </w:rPr>
        <w:t>by</w:t>
      </w:r>
      <w:r w:rsidRPr="00FF3B21">
        <w:rPr>
          <w:rFonts w:ascii="Perpetua" w:hAnsi="Perpetua"/>
          <w:spacing w:val="-10"/>
          <w:sz w:val="24"/>
          <w:szCs w:val="24"/>
        </w:rPr>
        <w:t xml:space="preserve"> </w:t>
      </w:r>
      <w:r w:rsidRPr="00FF3B21">
        <w:rPr>
          <w:rFonts w:ascii="Perpetua" w:hAnsi="Perpetua"/>
          <w:sz w:val="24"/>
          <w:szCs w:val="24"/>
        </w:rPr>
        <w:t>seeking</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3"/>
          <w:sz w:val="24"/>
          <w:szCs w:val="24"/>
        </w:rPr>
        <w:t xml:space="preserve"> </w:t>
      </w:r>
      <w:r w:rsidRPr="00FF3B21">
        <w:rPr>
          <w:rFonts w:ascii="Perpetua" w:hAnsi="Perpetua"/>
          <w:sz w:val="24"/>
          <w:szCs w:val="24"/>
        </w:rPr>
        <w:t>be</w:t>
      </w:r>
      <w:r w:rsidRPr="00FF3B21">
        <w:rPr>
          <w:rFonts w:ascii="Perpetua" w:hAnsi="Perpetua"/>
          <w:spacing w:val="-11"/>
          <w:sz w:val="24"/>
          <w:szCs w:val="24"/>
        </w:rPr>
        <w:t xml:space="preserve"> </w:t>
      </w:r>
      <w:r w:rsidRPr="00FF3B21">
        <w:rPr>
          <w:rFonts w:ascii="Perpetua" w:hAnsi="Perpetua"/>
          <w:sz w:val="24"/>
          <w:szCs w:val="24"/>
        </w:rPr>
        <w:t>accurate</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pacing w:val="-2"/>
          <w:sz w:val="24"/>
          <w:szCs w:val="24"/>
        </w:rPr>
        <w:t>true.</w:t>
      </w:r>
    </w:p>
    <w:p w14:paraId="1DF6052F" w14:textId="77777777" w:rsidR="00FB714C" w:rsidRPr="00FF3B21" w:rsidRDefault="00FB714C" w:rsidP="00FB714C">
      <w:pPr>
        <w:pStyle w:val="ListParagraph"/>
        <w:widowControl w:val="0"/>
        <w:numPr>
          <w:ilvl w:val="1"/>
          <w:numId w:val="23"/>
        </w:numPr>
        <w:tabs>
          <w:tab w:val="left" w:pos="1300"/>
        </w:tabs>
        <w:autoSpaceDE w:val="0"/>
        <w:autoSpaceDN w:val="0"/>
        <w:spacing w:before="41" w:after="0" w:line="240" w:lineRule="auto"/>
        <w:contextualSpacing w:val="0"/>
        <w:rPr>
          <w:rFonts w:ascii="Perpetua" w:hAnsi="Perpetua"/>
          <w:sz w:val="24"/>
          <w:szCs w:val="24"/>
        </w:rPr>
      </w:pPr>
      <w:r w:rsidRPr="00FF3B21">
        <w:rPr>
          <w:rFonts w:ascii="Perpetua" w:hAnsi="Perpetua"/>
          <w:spacing w:val="-2"/>
          <w:sz w:val="24"/>
          <w:szCs w:val="24"/>
        </w:rPr>
        <w:t>Reasoning-for example,</w:t>
      </w:r>
      <w:r w:rsidRPr="00FF3B21">
        <w:rPr>
          <w:rFonts w:ascii="Perpetua" w:hAnsi="Perpetua"/>
          <w:spacing w:val="-1"/>
          <w:sz w:val="24"/>
          <w:szCs w:val="24"/>
        </w:rPr>
        <w:t xml:space="preserve"> </w:t>
      </w:r>
      <w:r w:rsidRPr="00FF3B21">
        <w:rPr>
          <w:rFonts w:ascii="Perpetua" w:hAnsi="Perpetua"/>
          <w:spacing w:val="-2"/>
          <w:sz w:val="24"/>
          <w:szCs w:val="24"/>
        </w:rPr>
        <w:t>by</w:t>
      </w:r>
      <w:r w:rsidRPr="00FF3B21">
        <w:rPr>
          <w:rFonts w:ascii="Perpetua" w:hAnsi="Perpetua"/>
          <w:spacing w:val="-3"/>
          <w:sz w:val="24"/>
          <w:szCs w:val="24"/>
        </w:rPr>
        <w:t xml:space="preserve"> </w:t>
      </w:r>
      <w:r w:rsidRPr="00FF3B21">
        <w:rPr>
          <w:rFonts w:ascii="Perpetua" w:hAnsi="Perpetua"/>
          <w:spacing w:val="-2"/>
          <w:sz w:val="24"/>
          <w:szCs w:val="24"/>
        </w:rPr>
        <w:t>providing</w:t>
      </w:r>
      <w:r w:rsidRPr="00FF3B21">
        <w:rPr>
          <w:rFonts w:ascii="Perpetua" w:hAnsi="Perpetua"/>
          <w:sz w:val="24"/>
          <w:szCs w:val="24"/>
        </w:rPr>
        <w:t xml:space="preserve"> </w:t>
      </w:r>
      <w:r w:rsidRPr="00FF3B21">
        <w:rPr>
          <w:rFonts w:ascii="Perpetua" w:hAnsi="Perpetua"/>
          <w:spacing w:val="-2"/>
          <w:sz w:val="24"/>
          <w:szCs w:val="24"/>
        </w:rPr>
        <w:t>justifications</w:t>
      </w:r>
      <w:r w:rsidRPr="00FF3B21">
        <w:rPr>
          <w:rFonts w:ascii="Perpetua" w:hAnsi="Perpetua"/>
          <w:spacing w:val="-1"/>
          <w:sz w:val="24"/>
          <w:szCs w:val="24"/>
        </w:rPr>
        <w:t xml:space="preserve"> </w:t>
      </w:r>
      <w:r w:rsidRPr="00FF3B21">
        <w:rPr>
          <w:rFonts w:ascii="Perpetua" w:hAnsi="Perpetua"/>
          <w:spacing w:val="-2"/>
          <w:sz w:val="24"/>
          <w:szCs w:val="24"/>
        </w:rPr>
        <w:t>for</w:t>
      </w:r>
      <w:r w:rsidRPr="00FF3B21">
        <w:rPr>
          <w:rFonts w:ascii="Perpetua" w:hAnsi="Perpetua"/>
          <w:sz w:val="24"/>
          <w:szCs w:val="24"/>
        </w:rPr>
        <w:t xml:space="preserve"> </w:t>
      </w:r>
      <w:r w:rsidRPr="00FF3B21">
        <w:rPr>
          <w:rFonts w:ascii="Perpetua" w:hAnsi="Perpetua"/>
          <w:spacing w:val="-2"/>
          <w:sz w:val="24"/>
          <w:szCs w:val="24"/>
        </w:rPr>
        <w:t>claims.</w:t>
      </w:r>
    </w:p>
    <w:p w14:paraId="0231A0A3" w14:textId="77777777" w:rsidR="00FB714C" w:rsidRPr="00FF3B21" w:rsidRDefault="00FB714C" w:rsidP="00FB714C">
      <w:pPr>
        <w:pStyle w:val="ListParagraph"/>
        <w:widowControl w:val="0"/>
        <w:numPr>
          <w:ilvl w:val="1"/>
          <w:numId w:val="23"/>
        </w:numPr>
        <w:tabs>
          <w:tab w:val="left" w:pos="1300"/>
        </w:tabs>
        <w:autoSpaceDE w:val="0"/>
        <w:autoSpaceDN w:val="0"/>
        <w:spacing w:before="41" w:after="0" w:line="240" w:lineRule="auto"/>
        <w:contextualSpacing w:val="0"/>
        <w:rPr>
          <w:rFonts w:ascii="Perpetua" w:hAnsi="Perpetua"/>
          <w:sz w:val="24"/>
          <w:szCs w:val="24"/>
        </w:rPr>
      </w:pPr>
      <w:r w:rsidRPr="00FF3B21">
        <w:rPr>
          <w:rFonts w:ascii="Perpetua" w:hAnsi="Perpetua"/>
          <w:spacing w:val="-2"/>
          <w:sz w:val="24"/>
          <w:szCs w:val="24"/>
        </w:rPr>
        <w:t>Community-for example,</w:t>
      </w:r>
      <w:r w:rsidRPr="00FF3B21">
        <w:rPr>
          <w:rFonts w:ascii="Perpetua" w:hAnsi="Perpetua"/>
          <w:spacing w:val="1"/>
          <w:sz w:val="24"/>
          <w:szCs w:val="24"/>
        </w:rPr>
        <w:t xml:space="preserve"> </w:t>
      </w:r>
      <w:r w:rsidRPr="00FF3B21">
        <w:rPr>
          <w:rFonts w:ascii="Perpetua" w:hAnsi="Perpetua"/>
          <w:spacing w:val="-2"/>
          <w:sz w:val="24"/>
          <w:szCs w:val="24"/>
        </w:rPr>
        <w:t>listening</w:t>
      </w:r>
      <w:r w:rsidRPr="00FF3B21">
        <w:rPr>
          <w:rFonts w:ascii="Perpetua" w:hAnsi="Perpetua"/>
          <w:spacing w:val="1"/>
          <w:sz w:val="24"/>
          <w:szCs w:val="24"/>
        </w:rPr>
        <w:t xml:space="preserve"> </w:t>
      </w:r>
      <w:r w:rsidRPr="00FF3B21">
        <w:rPr>
          <w:rFonts w:ascii="Perpetua" w:hAnsi="Perpetua"/>
          <w:spacing w:val="-2"/>
          <w:sz w:val="24"/>
          <w:szCs w:val="24"/>
        </w:rPr>
        <w:t>and showing</w:t>
      </w:r>
      <w:r w:rsidRPr="00FF3B21">
        <w:rPr>
          <w:rFonts w:ascii="Perpetua" w:hAnsi="Perpetua"/>
          <w:spacing w:val="-3"/>
          <w:sz w:val="24"/>
          <w:szCs w:val="24"/>
        </w:rPr>
        <w:t xml:space="preserve"> </w:t>
      </w:r>
      <w:r w:rsidRPr="00FF3B21">
        <w:rPr>
          <w:rFonts w:ascii="Perpetua" w:hAnsi="Perpetua"/>
          <w:spacing w:val="-2"/>
          <w:sz w:val="24"/>
          <w:szCs w:val="24"/>
        </w:rPr>
        <w:t>respect</w:t>
      </w:r>
      <w:r w:rsidRPr="00FF3B21">
        <w:rPr>
          <w:rFonts w:ascii="Perpetua" w:hAnsi="Perpetua"/>
          <w:spacing w:val="-3"/>
          <w:sz w:val="24"/>
          <w:szCs w:val="24"/>
        </w:rPr>
        <w:t xml:space="preserve"> </w:t>
      </w:r>
      <w:r w:rsidRPr="00FF3B21">
        <w:rPr>
          <w:rFonts w:ascii="Perpetua" w:hAnsi="Perpetua"/>
          <w:spacing w:val="-2"/>
          <w:sz w:val="24"/>
          <w:szCs w:val="24"/>
        </w:rPr>
        <w:t>to</w:t>
      </w:r>
      <w:r w:rsidRPr="00FF3B21">
        <w:rPr>
          <w:rFonts w:ascii="Perpetua" w:hAnsi="Perpetua"/>
          <w:sz w:val="24"/>
          <w:szCs w:val="24"/>
        </w:rPr>
        <w:t xml:space="preserve"> </w:t>
      </w:r>
      <w:r w:rsidRPr="00FF3B21">
        <w:rPr>
          <w:rFonts w:ascii="Perpetua" w:hAnsi="Perpetua"/>
          <w:spacing w:val="-2"/>
          <w:sz w:val="24"/>
          <w:szCs w:val="24"/>
        </w:rPr>
        <w:t>others.</w:t>
      </w:r>
    </w:p>
    <w:p w14:paraId="44EC4869" w14:textId="77777777" w:rsidR="00FB714C" w:rsidRPr="00FF3B21" w:rsidRDefault="00FB714C" w:rsidP="00FB714C">
      <w:pPr>
        <w:pStyle w:val="BodyText"/>
        <w:spacing w:before="200" w:line="276" w:lineRule="auto"/>
        <w:ind w:right="830"/>
        <w:rPr>
          <w:rFonts w:ascii="Perpetua" w:hAnsi="Perpetua"/>
        </w:rPr>
      </w:pPr>
      <w:r w:rsidRPr="00FF3B21">
        <w:rPr>
          <w:rFonts w:ascii="Perpetua" w:hAnsi="Perpetua"/>
        </w:rPr>
        <w:t>Importantly, the framework encourages teachers to think about the subject specific features of discussion. For</w:t>
      </w:r>
      <w:r w:rsidRPr="00FF3B21">
        <w:rPr>
          <w:rFonts w:ascii="Perpetua" w:hAnsi="Perpetua"/>
          <w:spacing w:val="-1"/>
        </w:rPr>
        <w:t xml:space="preserve"> </w:t>
      </w:r>
      <w:r w:rsidRPr="00FF3B21">
        <w:rPr>
          <w:rFonts w:ascii="Perpetua" w:hAnsi="Perpetua"/>
        </w:rPr>
        <w:t>example, in</w:t>
      </w:r>
      <w:r w:rsidRPr="00FF3B21">
        <w:rPr>
          <w:rFonts w:ascii="Perpetua" w:hAnsi="Perpetua"/>
          <w:spacing w:val="-1"/>
        </w:rPr>
        <w:t xml:space="preserve"> </w:t>
      </w:r>
      <w:r w:rsidRPr="00FF3B21">
        <w:rPr>
          <w:rFonts w:ascii="Perpetua" w:hAnsi="Perpetua"/>
        </w:rPr>
        <w:t>seeking to</w:t>
      </w:r>
      <w:r w:rsidRPr="00FF3B21">
        <w:rPr>
          <w:rFonts w:ascii="Perpetua" w:hAnsi="Perpetua"/>
          <w:spacing w:val="-1"/>
        </w:rPr>
        <w:t xml:space="preserve"> </w:t>
      </w:r>
      <w:r w:rsidRPr="00FF3B21">
        <w:rPr>
          <w:rFonts w:ascii="Perpetua" w:hAnsi="Perpetua"/>
        </w:rPr>
        <w:t>make students accountable to</w:t>
      </w:r>
      <w:r w:rsidRPr="00FF3B21">
        <w:rPr>
          <w:rFonts w:ascii="Perpetua" w:hAnsi="Perpetua"/>
          <w:spacing w:val="-1"/>
        </w:rPr>
        <w:t xml:space="preserve"> </w:t>
      </w:r>
      <w:r w:rsidRPr="00FF3B21">
        <w:rPr>
          <w:rFonts w:ascii="Perpetua" w:hAnsi="Perpetua"/>
        </w:rPr>
        <w:t>knowledge during a</w:t>
      </w:r>
      <w:r w:rsidRPr="00FF3B21">
        <w:rPr>
          <w:rFonts w:ascii="Perpetua" w:hAnsi="Perpetua"/>
          <w:spacing w:val="-1"/>
        </w:rPr>
        <w:t xml:space="preserve"> </w:t>
      </w:r>
      <w:r w:rsidRPr="00FF3B21">
        <w:rPr>
          <w:rFonts w:ascii="Perpetua" w:hAnsi="Perpetua"/>
        </w:rPr>
        <w:t>debate, a religious</w:t>
      </w:r>
      <w:r w:rsidRPr="00FF3B21">
        <w:rPr>
          <w:rFonts w:ascii="Perpetua" w:hAnsi="Perpetua"/>
          <w:spacing w:val="-10"/>
        </w:rPr>
        <w:t xml:space="preserve"> </w:t>
      </w:r>
      <w:r w:rsidRPr="00FF3B21">
        <w:rPr>
          <w:rFonts w:ascii="Perpetua" w:hAnsi="Perpetua"/>
        </w:rPr>
        <w:t>studies</w:t>
      </w:r>
      <w:r w:rsidRPr="00FF3B21">
        <w:rPr>
          <w:rFonts w:ascii="Perpetua" w:hAnsi="Perpetua"/>
          <w:spacing w:val="-10"/>
        </w:rPr>
        <w:t xml:space="preserve"> </w:t>
      </w:r>
      <w:r w:rsidRPr="00FF3B21">
        <w:rPr>
          <w:rFonts w:ascii="Perpetua" w:hAnsi="Perpetua"/>
        </w:rPr>
        <w:t>teacher</w:t>
      </w:r>
      <w:r w:rsidRPr="00FF3B21">
        <w:rPr>
          <w:rFonts w:ascii="Perpetua" w:hAnsi="Perpetua"/>
          <w:spacing w:val="-9"/>
        </w:rPr>
        <w:t xml:space="preserve"> </w:t>
      </w:r>
      <w:r w:rsidRPr="00FF3B21">
        <w:rPr>
          <w:rFonts w:ascii="Perpetua" w:hAnsi="Perpetua"/>
        </w:rPr>
        <w:t>could</w:t>
      </w:r>
      <w:r w:rsidRPr="00FF3B21">
        <w:rPr>
          <w:rFonts w:ascii="Perpetua" w:hAnsi="Perpetua"/>
          <w:spacing w:val="-10"/>
        </w:rPr>
        <w:t xml:space="preserve"> </w:t>
      </w:r>
      <w:r w:rsidRPr="00FF3B21">
        <w:rPr>
          <w:rFonts w:ascii="Perpetua" w:hAnsi="Perpetua"/>
        </w:rPr>
        <w:t>prompt</w:t>
      </w:r>
      <w:r w:rsidRPr="00FF3B21">
        <w:rPr>
          <w:rFonts w:ascii="Perpetua" w:hAnsi="Perpetua"/>
          <w:spacing w:val="-10"/>
        </w:rPr>
        <w:t xml:space="preserve"> </w:t>
      </w:r>
      <w:r w:rsidRPr="00FF3B21">
        <w:rPr>
          <w:rFonts w:ascii="Perpetua" w:hAnsi="Perpetua"/>
        </w:rPr>
        <w:t>speakers</w:t>
      </w:r>
      <w:r w:rsidRPr="00FF3B21">
        <w:rPr>
          <w:rFonts w:ascii="Perpetua" w:hAnsi="Perpetua"/>
          <w:spacing w:val="-11"/>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refer</w:t>
      </w:r>
      <w:r w:rsidRPr="00FF3B21">
        <w:rPr>
          <w:rFonts w:ascii="Perpetua" w:hAnsi="Perpetua"/>
          <w:spacing w:val="-12"/>
        </w:rPr>
        <w:t xml:space="preserve"> </w:t>
      </w:r>
      <w:r w:rsidRPr="00FF3B21">
        <w:rPr>
          <w:rFonts w:ascii="Perpetua" w:hAnsi="Perpetua"/>
        </w:rPr>
        <w:t>back</w:t>
      </w:r>
      <w:r w:rsidRPr="00FF3B21">
        <w:rPr>
          <w:rFonts w:ascii="Perpetua" w:hAnsi="Perpetua"/>
          <w:spacing w:val="-10"/>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quotes</w:t>
      </w:r>
      <w:r w:rsidRPr="00FF3B21">
        <w:rPr>
          <w:rFonts w:ascii="Perpetua" w:hAnsi="Perpetua"/>
          <w:spacing w:val="-12"/>
        </w:rPr>
        <w:t xml:space="preserve"> </w:t>
      </w:r>
      <w:r w:rsidRPr="00FF3B21">
        <w:rPr>
          <w:rFonts w:ascii="Perpetua" w:hAnsi="Perpetua"/>
        </w:rPr>
        <w:t>from</w:t>
      </w:r>
      <w:r w:rsidRPr="00FF3B21">
        <w:rPr>
          <w:rFonts w:ascii="Perpetua" w:hAnsi="Perpetua"/>
          <w:spacing w:val="-12"/>
        </w:rPr>
        <w:t xml:space="preserve"> </w:t>
      </w:r>
      <w:r w:rsidRPr="00FF3B21">
        <w:rPr>
          <w:rFonts w:ascii="Perpetua" w:hAnsi="Perpetua"/>
        </w:rPr>
        <w:t>key</w:t>
      </w:r>
      <w:r w:rsidRPr="00FF3B21">
        <w:rPr>
          <w:rFonts w:ascii="Perpetua" w:hAnsi="Perpetua"/>
          <w:spacing w:val="-11"/>
        </w:rPr>
        <w:t xml:space="preserve"> </w:t>
      </w:r>
      <w:r w:rsidRPr="00FF3B21">
        <w:rPr>
          <w:rFonts w:ascii="Perpetua" w:hAnsi="Perpetua"/>
        </w:rPr>
        <w:t>texts.</w:t>
      </w:r>
      <w:r w:rsidRPr="00FF3B21">
        <w:rPr>
          <w:rFonts w:ascii="Perpetua" w:hAnsi="Perpetua"/>
          <w:spacing w:val="-11"/>
        </w:rPr>
        <w:t xml:space="preserve"> </w:t>
      </w:r>
      <w:r w:rsidRPr="00FF3B21">
        <w:rPr>
          <w:rFonts w:ascii="Perpetua" w:hAnsi="Perpetua"/>
        </w:rPr>
        <w:t>Likewise,</w:t>
      </w:r>
      <w:r w:rsidRPr="00FF3B21">
        <w:rPr>
          <w:rFonts w:ascii="Perpetua" w:hAnsi="Perpetua"/>
          <w:spacing w:val="-9"/>
        </w:rPr>
        <w:t xml:space="preserve"> </w:t>
      </w:r>
      <w:r w:rsidRPr="00FF3B21">
        <w:rPr>
          <w:rFonts w:ascii="Perpetua" w:hAnsi="Perpetua"/>
        </w:rPr>
        <w:t>the teacher will be prepared to step in to</w:t>
      </w:r>
      <w:r w:rsidRPr="00FF3B21">
        <w:rPr>
          <w:rFonts w:ascii="Perpetua" w:hAnsi="Perpetua"/>
          <w:spacing w:val="-1"/>
        </w:rPr>
        <w:t xml:space="preserve"> </w:t>
      </w:r>
      <w:r w:rsidRPr="00FF3B21">
        <w:rPr>
          <w:rFonts w:ascii="Perpetua" w:hAnsi="Perpetua"/>
        </w:rPr>
        <w:t>correct</w:t>
      </w:r>
      <w:r w:rsidRPr="00FF3B21">
        <w:rPr>
          <w:rFonts w:ascii="Perpetua" w:hAnsi="Perpetua"/>
          <w:spacing w:val="-1"/>
        </w:rPr>
        <w:t xml:space="preserve"> </w:t>
      </w:r>
      <w:r w:rsidRPr="00FF3B21">
        <w:rPr>
          <w:rFonts w:ascii="Perpetua" w:hAnsi="Perpetua"/>
        </w:rPr>
        <w:t>misconceptions that arise as the debate develops.</w:t>
      </w:r>
    </w:p>
    <w:p w14:paraId="37A2AAA8" w14:textId="77777777" w:rsidR="00FB714C" w:rsidRPr="00FF3B21" w:rsidRDefault="00FB714C" w:rsidP="00FB714C">
      <w:pPr>
        <w:pStyle w:val="BodyText"/>
        <w:spacing w:before="1" w:line="276" w:lineRule="auto"/>
        <w:ind w:right="830"/>
        <w:rPr>
          <w:rFonts w:ascii="Perpetua" w:hAnsi="Perpetua"/>
        </w:rPr>
      </w:pPr>
      <w:r w:rsidRPr="00FF3B21">
        <w:rPr>
          <w:rFonts w:ascii="Perpetua" w:hAnsi="Perpetua"/>
        </w:rPr>
        <w:t>Reasoning is also</w:t>
      </w:r>
      <w:r w:rsidRPr="00FF3B21">
        <w:rPr>
          <w:rFonts w:ascii="Perpetua" w:hAnsi="Perpetua"/>
          <w:spacing w:val="-1"/>
        </w:rPr>
        <w:t xml:space="preserve"> </w:t>
      </w:r>
      <w:r w:rsidRPr="00FF3B21">
        <w:rPr>
          <w:rFonts w:ascii="Perpetua" w:hAnsi="Perpetua"/>
        </w:rPr>
        <w:t>often subject specific. The word ‘evaluate’ has different meanings across different subjects. Some subjects will require students to</w:t>
      </w:r>
      <w:r w:rsidRPr="00FF3B21">
        <w:rPr>
          <w:rFonts w:ascii="Perpetua" w:hAnsi="Perpetua"/>
          <w:spacing w:val="-2"/>
        </w:rPr>
        <w:t xml:space="preserve"> </w:t>
      </w:r>
      <w:r w:rsidRPr="00FF3B21">
        <w:rPr>
          <w:rFonts w:ascii="Perpetua" w:hAnsi="Perpetua"/>
        </w:rPr>
        <w:t>assess</w:t>
      </w:r>
      <w:r w:rsidRPr="00FF3B21">
        <w:rPr>
          <w:rFonts w:ascii="Perpetua" w:hAnsi="Perpetua"/>
          <w:spacing w:val="-3"/>
        </w:rPr>
        <w:t xml:space="preserve"> </w:t>
      </w:r>
      <w:r w:rsidRPr="00FF3B21">
        <w:rPr>
          <w:rFonts w:ascii="Perpetua" w:hAnsi="Perpetua"/>
        </w:rPr>
        <w:t>the reliability of sources, while others will invite</w:t>
      </w:r>
      <w:r w:rsidRPr="00FF3B21">
        <w:rPr>
          <w:rFonts w:ascii="Perpetua" w:hAnsi="Perpetua"/>
          <w:spacing w:val="-1"/>
        </w:rPr>
        <w:t xml:space="preserve"> </w:t>
      </w:r>
      <w:r w:rsidRPr="00FF3B21">
        <w:rPr>
          <w:rFonts w:ascii="Perpetua" w:hAnsi="Perpetua"/>
        </w:rPr>
        <w:t>personal responses. While some students</w:t>
      </w:r>
      <w:r w:rsidRPr="00FF3B21">
        <w:rPr>
          <w:rFonts w:ascii="Perpetua" w:hAnsi="Perpetua"/>
          <w:spacing w:val="-1"/>
        </w:rPr>
        <w:t xml:space="preserve"> </w:t>
      </w:r>
      <w:r w:rsidRPr="00FF3B21">
        <w:rPr>
          <w:rFonts w:ascii="Perpetua" w:hAnsi="Perpetua"/>
        </w:rPr>
        <w:t>may</w:t>
      </w:r>
      <w:r w:rsidRPr="00FF3B21">
        <w:rPr>
          <w:rFonts w:ascii="Perpetua" w:hAnsi="Perpetua"/>
          <w:spacing w:val="-1"/>
        </w:rPr>
        <w:t xml:space="preserve"> </w:t>
      </w:r>
      <w:r w:rsidRPr="00FF3B21">
        <w:rPr>
          <w:rFonts w:ascii="Perpetua" w:hAnsi="Perpetua"/>
        </w:rPr>
        <w:t>pick up</w:t>
      </w:r>
      <w:r w:rsidRPr="00FF3B21">
        <w:rPr>
          <w:rFonts w:ascii="Perpetua" w:hAnsi="Perpetua"/>
          <w:spacing w:val="-1"/>
        </w:rPr>
        <w:t xml:space="preserve"> </w:t>
      </w:r>
      <w:r w:rsidRPr="00FF3B21">
        <w:rPr>
          <w:rFonts w:ascii="Perpetua" w:hAnsi="Perpetua"/>
        </w:rPr>
        <w:t>these subtleties implicitly, the majority are</w:t>
      </w:r>
      <w:r w:rsidRPr="00FF3B21">
        <w:rPr>
          <w:rFonts w:ascii="Perpetua" w:hAnsi="Perpetua"/>
          <w:spacing w:val="-8"/>
        </w:rPr>
        <w:t xml:space="preserve"> </w:t>
      </w:r>
      <w:r w:rsidRPr="00FF3B21">
        <w:rPr>
          <w:rFonts w:ascii="Perpetua" w:hAnsi="Perpetua"/>
        </w:rPr>
        <w:t>likely</w:t>
      </w:r>
      <w:r w:rsidRPr="00FF3B21">
        <w:rPr>
          <w:rFonts w:ascii="Perpetua" w:hAnsi="Perpetua"/>
          <w:spacing w:val="-11"/>
        </w:rPr>
        <w:t xml:space="preserve"> </w:t>
      </w:r>
      <w:r w:rsidRPr="00FF3B21">
        <w:rPr>
          <w:rFonts w:ascii="Perpetua" w:hAnsi="Perpetua"/>
        </w:rPr>
        <w:t>to</w:t>
      </w:r>
      <w:r w:rsidRPr="00FF3B21">
        <w:rPr>
          <w:rFonts w:ascii="Perpetua" w:hAnsi="Perpetua"/>
          <w:spacing w:val="-9"/>
        </w:rPr>
        <w:t xml:space="preserve"> </w:t>
      </w:r>
      <w:r w:rsidRPr="00FF3B21">
        <w:rPr>
          <w:rFonts w:ascii="Perpetua" w:hAnsi="Perpetua"/>
        </w:rPr>
        <w:t>benefit</w:t>
      </w:r>
      <w:r w:rsidRPr="00FF3B21">
        <w:rPr>
          <w:rFonts w:ascii="Perpetua" w:hAnsi="Perpetua"/>
          <w:spacing w:val="-9"/>
        </w:rPr>
        <w:t xml:space="preserve"> </w:t>
      </w:r>
      <w:r w:rsidRPr="00FF3B21">
        <w:rPr>
          <w:rFonts w:ascii="Perpetua" w:hAnsi="Perpetua"/>
        </w:rPr>
        <w:t>from</w:t>
      </w:r>
      <w:r w:rsidRPr="00FF3B21">
        <w:rPr>
          <w:rFonts w:ascii="Perpetua" w:hAnsi="Perpetua"/>
          <w:spacing w:val="-11"/>
        </w:rPr>
        <w:t xml:space="preserve"> </w:t>
      </w:r>
      <w:r w:rsidRPr="00FF3B21">
        <w:rPr>
          <w:rFonts w:ascii="Perpetua" w:hAnsi="Perpetua"/>
        </w:rPr>
        <w:t>explicit</w:t>
      </w:r>
      <w:r w:rsidRPr="00FF3B21">
        <w:rPr>
          <w:rFonts w:ascii="Perpetua" w:hAnsi="Perpetua"/>
          <w:spacing w:val="-9"/>
        </w:rPr>
        <w:t xml:space="preserve"> </w:t>
      </w:r>
      <w:r w:rsidRPr="00FF3B21">
        <w:rPr>
          <w:rFonts w:ascii="Perpetua" w:hAnsi="Perpetua"/>
        </w:rPr>
        <w:t>teaching</w:t>
      </w:r>
      <w:r w:rsidRPr="00FF3B21">
        <w:rPr>
          <w:rFonts w:ascii="Perpetua" w:hAnsi="Perpetua"/>
          <w:spacing w:val="-9"/>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how</w:t>
      </w:r>
      <w:r w:rsidRPr="00FF3B21">
        <w:rPr>
          <w:rFonts w:ascii="Perpetua" w:hAnsi="Perpetua"/>
          <w:spacing w:val="-9"/>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reason</w:t>
      </w:r>
      <w:r w:rsidRPr="00FF3B21">
        <w:rPr>
          <w:rFonts w:ascii="Perpetua" w:hAnsi="Perpetua"/>
          <w:spacing w:val="-8"/>
        </w:rPr>
        <w:t xml:space="preserve"> </w:t>
      </w:r>
      <w:r w:rsidRPr="00FF3B21">
        <w:rPr>
          <w:rFonts w:ascii="Perpetua" w:hAnsi="Perpetua"/>
        </w:rPr>
        <w:t>within</w:t>
      </w:r>
      <w:r w:rsidRPr="00FF3B21">
        <w:rPr>
          <w:rFonts w:ascii="Perpetua" w:hAnsi="Perpetua"/>
          <w:spacing w:val="-11"/>
        </w:rPr>
        <w:t xml:space="preserve"> </w:t>
      </w:r>
      <w:r w:rsidRPr="00FF3B21">
        <w:rPr>
          <w:rFonts w:ascii="Perpetua" w:hAnsi="Perpetua"/>
        </w:rPr>
        <w:t>each</w:t>
      </w:r>
      <w:r w:rsidRPr="00FF3B21">
        <w:rPr>
          <w:rFonts w:ascii="Perpetua" w:hAnsi="Perpetua"/>
          <w:spacing w:val="-9"/>
        </w:rPr>
        <w:t xml:space="preserve"> </w:t>
      </w:r>
      <w:r w:rsidRPr="00FF3B21">
        <w:rPr>
          <w:rFonts w:ascii="Perpetua" w:hAnsi="Perpetua"/>
        </w:rPr>
        <w:t>discipline.</w:t>
      </w:r>
      <w:r w:rsidRPr="00FF3B21">
        <w:rPr>
          <w:rFonts w:ascii="Perpetua" w:hAnsi="Perpetua"/>
          <w:spacing w:val="-6"/>
        </w:rPr>
        <w:t xml:space="preserve"> </w:t>
      </w:r>
      <w:r w:rsidRPr="00FF3B21">
        <w:rPr>
          <w:rFonts w:ascii="Perpetua" w:hAnsi="Perpetua"/>
        </w:rPr>
        <w:t>There</w:t>
      </w:r>
      <w:r w:rsidRPr="00FF3B21">
        <w:rPr>
          <w:rFonts w:ascii="Perpetua" w:hAnsi="Perpetua"/>
          <w:spacing w:val="-8"/>
        </w:rPr>
        <w:t xml:space="preserve"> </w:t>
      </w:r>
      <w:r w:rsidRPr="00FF3B21">
        <w:rPr>
          <w:rFonts w:ascii="Perpetua" w:hAnsi="Perpetua"/>
        </w:rPr>
        <w:t>is</w:t>
      </w:r>
      <w:r w:rsidRPr="00FF3B21">
        <w:rPr>
          <w:rFonts w:ascii="Perpetua" w:hAnsi="Perpetua"/>
          <w:spacing w:val="-9"/>
        </w:rPr>
        <w:t xml:space="preserve"> </w:t>
      </w:r>
      <w:r w:rsidRPr="00FF3B21">
        <w:rPr>
          <w:rFonts w:ascii="Perpetua" w:hAnsi="Perpetua"/>
        </w:rPr>
        <w:t>likely</w:t>
      </w:r>
      <w:r w:rsidRPr="00FF3B21">
        <w:rPr>
          <w:rFonts w:ascii="Perpetua" w:hAnsi="Perpetua"/>
          <w:spacing w:val="-8"/>
        </w:rPr>
        <w:t xml:space="preserve"> </w:t>
      </w:r>
      <w:r w:rsidRPr="00FF3B21">
        <w:rPr>
          <w:rFonts w:ascii="Perpetua" w:hAnsi="Perpetua"/>
        </w:rPr>
        <w:t>to</w:t>
      </w:r>
      <w:r w:rsidRPr="00FF3B21">
        <w:rPr>
          <w:rFonts w:ascii="Perpetua" w:hAnsi="Perpetua"/>
          <w:spacing w:val="-12"/>
        </w:rPr>
        <w:t xml:space="preserve"> </w:t>
      </w:r>
      <w:r w:rsidRPr="00FF3B21">
        <w:rPr>
          <w:rFonts w:ascii="Perpetua" w:hAnsi="Perpetua"/>
        </w:rPr>
        <w:t>be commonality in the ways students are accountable to</w:t>
      </w:r>
      <w:r w:rsidRPr="00FF3B21">
        <w:rPr>
          <w:rFonts w:ascii="Perpetua" w:hAnsi="Perpetua"/>
          <w:spacing w:val="-3"/>
        </w:rPr>
        <w:t xml:space="preserve"> </w:t>
      </w:r>
      <w:r w:rsidRPr="00FF3B21">
        <w:rPr>
          <w:rFonts w:ascii="Perpetua" w:hAnsi="Perpetua"/>
        </w:rPr>
        <w:t>community in different</w:t>
      </w:r>
      <w:r w:rsidRPr="00FF3B21">
        <w:rPr>
          <w:rFonts w:ascii="Perpetua" w:hAnsi="Perpetua"/>
          <w:spacing w:val="-1"/>
        </w:rPr>
        <w:t xml:space="preserve"> </w:t>
      </w:r>
      <w:r w:rsidRPr="00FF3B21">
        <w:rPr>
          <w:rFonts w:ascii="Perpetua" w:hAnsi="Perpetua"/>
        </w:rPr>
        <w:t>subjects and schools may find it useful to consider curriculum wide routines and expectations, for example, listening carefully</w:t>
      </w:r>
      <w:r w:rsidRPr="00FF3B21">
        <w:rPr>
          <w:rFonts w:ascii="Perpetua" w:hAnsi="Perpetua"/>
          <w:spacing w:val="-2"/>
        </w:rPr>
        <w:t xml:space="preserve"> </w:t>
      </w:r>
      <w:r w:rsidRPr="00FF3B21">
        <w:rPr>
          <w:rFonts w:ascii="Perpetua" w:hAnsi="Perpetua"/>
        </w:rPr>
        <w:t>and</w:t>
      </w:r>
      <w:r w:rsidRPr="00FF3B21">
        <w:rPr>
          <w:rFonts w:ascii="Perpetua" w:hAnsi="Perpetua"/>
          <w:spacing w:val="-4"/>
        </w:rPr>
        <w:t xml:space="preserve"> </w:t>
      </w:r>
      <w:r w:rsidRPr="00FF3B21">
        <w:rPr>
          <w:rFonts w:ascii="Perpetua" w:hAnsi="Perpetua"/>
        </w:rPr>
        <w:t>speaking</w:t>
      </w:r>
      <w:r w:rsidRPr="00FF3B21">
        <w:rPr>
          <w:rFonts w:ascii="Perpetua" w:hAnsi="Perpetua"/>
          <w:spacing w:val="-5"/>
        </w:rPr>
        <w:t xml:space="preserve"> </w:t>
      </w:r>
      <w:r w:rsidRPr="00FF3B21">
        <w:rPr>
          <w:rFonts w:ascii="Perpetua" w:hAnsi="Perpetua"/>
        </w:rPr>
        <w:t>calmly.</w:t>
      </w:r>
      <w:r w:rsidRPr="00FF3B21">
        <w:rPr>
          <w:rFonts w:ascii="Perpetua" w:hAnsi="Perpetua"/>
          <w:spacing w:val="-2"/>
        </w:rPr>
        <w:t xml:space="preserve"> </w:t>
      </w:r>
      <w:r w:rsidRPr="00FF3B21">
        <w:rPr>
          <w:rFonts w:ascii="Perpetua" w:hAnsi="Perpetua"/>
        </w:rPr>
        <w:t>However,</w:t>
      </w:r>
      <w:r w:rsidRPr="00FF3B21">
        <w:rPr>
          <w:rFonts w:ascii="Perpetua" w:hAnsi="Perpetua"/>
          <w:spacing w:val="-2"/>
        </w:rPr>
        <w:t xml:space="preserve"> </w:t>
      </w:r>
      <w:r w:rsidRPr="00FF3B21">
        <w:rPr>
          <w:rFonts w:ascii="Perpetua" w:hAnsi="Perpetua"/>
        </w:rPr>
        <w:t>in</w:t>
      </w:r>
      <w:r w:rsidRPr="00FF3B21">
        <w:rPr>
          <w:rFonts w:ascii="Perpetua" w:hAnsi="Perpetua"/>
          <w:spacing w:val="-3"/>
        </w:rPr>
        <w:t xml:space="preserve"> </w:t>
      </w:r>
      <w:r w:rsidRPr="00FF3B21">
        <w:rPr>
          <w:rFonts w:ascii="Perpetua" w:hAnsi="Perpetua"/>
        </w:rPr>
        <w:t>addition</w:t>
      </w:r>
      <w:r w:rsidRPr="00FF3B21">
        <w:rPr>
          <w:rFonts w:ascii="Perpetua" w:hAnsi="Perpetua"/>
          <w:spacing w:val="-2"/>
        </w:rPr>
        <w:t xml:space="preserve"> </w:t>
      </w:r>
      <w:r w:rsidRPr="00FF3B21">
        <w:rPr>
          <w:rFonts w:ascii="Perpetua" w:hAnsi="Perpetua"/>
        </w:rPr>
        <w:t>to</w:t>
      </w:r>
      <w:r w:rsidRPr="00FF3B21">
        <w:rPr>
          <w:rFonts w:ascii="Perpetua" w:hAnsi="Perpetua"/>
          <w:spacing w:val="-5"/>
        </w:rPr>
        <w:t xml:space="preserve"> </w:t>
      </w:r>
      <w:r w:rsidRPr="00FF3B21">
        <w:rPr>
          <w:rFonts w:ascii="Perpetua" w:hAnsi="Perpetua"/>
        </w:rPr>
        <w:t>expectations</w:t>
      </w:r>
      <w:r w:rsidRPr="00FF3B21">
        <w:rPr>
          <w:rFonts w:ascii="Perpetua" w:hAnsi="Perpetua"/>
          <w:spacing w:val="-3"/>
        </w:rPr>
        <w:t xml:space="preserve"> </w:t>
      </w:r>
      <w:r w:rsidRPr="00FF3B21">
        <w:rPr>
          <w:rFonts w:ascii="Perpetua" w:hAnsi="Perpetua"/>
        </w:rPr>
        <w:t>about</w:t>
      </w:r>
      <w:r w:rsidRPr="00FF3B21">
        <w:rPr>
          <w:rFonts w:ascii="Perpetua" w:hAnsi="Perpetua"/>
          <w:spacing w:val="-3"/>
        </w:rPr>
        <w:t xml:space="preserve"> </w:t>
      </w:r>
      <w:r w:rsidRPr="00FF3B21">
        <w:rPr>
          <w:rFonts w:ascii="Perpetua" w:hAnsi="Perpetua"/>
        </w:rPr>
        <w:t>conduct,</w:t>
      </w:r>
      <w:r w:rsidRPr="00FF3B21">
        <w:rPr>
          <w:rFonts w:ascii="Perpetua" w:hAnsi="Perpetua"/>
          <w:spacing w:val="-3"/>
        </w:rPr>
        <w:t xml:space="preserve"> </w:t>
      </w:r>
      <w:r w:rsidRPr="00FF3B21">
        <w:rPr>
          <w:rFonts w:ascii="Perpetua" w:hAnsi="Perpetua"/>
        </w:rPr>
        <w:t>accountability</w:t>
      </w:r>
      <w:r w:rsidRPr="00FF3B21">
        <w:rPr>
          <w:rFonts w:ascii="Perpetua" w:hAnsi="Perpetua"/>
          <w:spacing w:val="-3"/>
        </w:rPr>
        <w:t xml:space="preserve"> </w:t>
      </w:r>
      <w:r w:rsidRPr="00FF3B21">
        <w:rPr>
          <w:rFonts w:ascii="Perpetua" w:hAnsi="Perpetua"/>
        </w:rPr>
        <w:t xml:space="preserve">to community also </w:t>
      </w:r>
      <w:proofErr w:type="spellStart"/>
      <w:r w:rsidRPr="00FF3B21">
        <w:rPr>
          <w:rFonts w:ascii="Perpetua" w:hAnsi="Perpetua"/>
        </w:rPr>
        <w:t>emphasises</w:t>
      </w:r>
      <w:proofErr w:type="spellEnd"/>
      <w:r w:rsidRPr="00FF3B21">
        <w:rPr>
          <w:rFonts w:ascii="Perpetua" w:hAnsi="Perpetua"/>
        </w:rPr>
        <w:t xml:space="preserve"> the importance of making</w:t>
      </w:r>
      <w:r w:rsidRPr="00FF3B21">
        <w:rPr>
          <w:rFonts w:ascii="Perpetua" w:hAnsi="Perpetua"/>
          <w:spacing w:val="-1"/>
        </w:rPr>
        <w:t xml:space="preserve"> </w:t>
      </w:r>
      <w:r w:rsidRPr="00FF3B21">
        <w:rPr>
          <w:rFonts w:ascii="Perpetua" w:hAnsi="Perpetua"/>
        </w:rPr>
        <w:t xml:space="preserve">students feel that their contributions in class matter, for example, by </w:t>
      </w:r>
      <w:proofErr w:type="spellStart"/>
      <w:r w:rsidRPr="00FF3B21">
        <w:rPr>
          <w:rFonts w:ascii="Perpetua" w:hAnsi="Perpetua"/>
        </w:rPr>
        <w:t>emphasising</w:t>
      </w:r>
      <w:proofErr w:type="spellEnd"/>
      <w:r w:rsidRPr="00FF3B21">
        <w:rPr>
          <w:rFonts w:ascii="Perpetua" w:hAnsi="Perpetua"/>
        </w:rPr>
        <w:t xml:space="preserve"> the value of errors.</w:t>
      </w:r>
    </w:p>
    <w:p w14:paraId="7679B696" w14:textId="77777777" w:rsidR="00FB714C" w:rsidRPr="00FF3B21" w:rsidRDefault="00FB714C" w:rsidP="00FB714C">
      <w:pPr>
        <w:pStyle w:val="BodyText"/>
        <w:spacing w:before="80"/>
        <w:ind w:left="0"/>
        <w:rPr>
          <w:rFonts w:ascii="Perpetua" w:hAnsi="Perpetua"/>
        </w:rPr>
      </w:pPr>
      <w:r w:rsidRPr="00FF3B21">
        <w:rPr>
          <w:rFonts w:ascii="Perpetua" w:hAnsi="Perpetua"/>
          <w:noProof/>
          <w:lang w:val="en-GB" w:eastAsia="en-GB"/>
        </w:rPr>
        <w:drawing>
          <wp:anchor distT="0" distB="0" distL="0" distR="0" simplePos="0" relativeHeight="251662336" behindDoc="1" locked="0" layoutInCell="1" allowOverlap="1" wp14:anchorId="2A9DE0BA" wp14:editId="05C3191D">
            <wp:simplePos x="0" y="0"/>
            <wp:positionH relativeFrom="page">
              <wp:posOffset>2585928</wp:posOffset>
            </wp:positionH>
            <wp:positionV relativeFrom="paragraph">
              <wp:posOffset>221610</wp:posOffset>
            </wp:positionV>
            <wp:extent cx="2713171" cy="2470308"/>
            <wp:effectExtent l="0" t="0" r="0" b="0"/>
            <wp:wrapTopAndBottom/>
            <wp:docPr id="15" name="Image 15" descr="Graphical user interface,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raphical user interface, application  Description automatically generated"/>
                    <pic:cNvPicPr/>
                  </pic:nvPicPr>
                  <pic:blipFill>
                    <a:blip r:embed="rId16" cstate="print"/>
                    <a:stretch>
                      <a:fillRect/>
                    </a:stretch>
                  </pic:blipFill>
                  <pic:spPr>
                    <a:xfrm>
                      <a:off x="0" y="0"/>
                      <a:ext cx="2713171" cy="2470308"/>
                    </a:xfrm>
                    <a:prstGeom prst="rect">
                      <a:avLst/>
                    </a:prstGeom>
                  </pic:spPr>
                </pic:pic>
              </a:graphicData>
            </a:graphic>
          </wp:anchor>
        </w:drawing>
      </w:r>
    </w:p>
    <w:p w14:paraId="365E843D" w14:textId="77777777" w:rsidR="00FB714C" w:rsidRPr="00FF3B21" w:rsidRDefault="00FB714C" w:rsidP="00FB714C">
      <w:pPr>
        <w:pStyle w:val="BodyText"/>
        <w:spacing w:before="184"/>
        <w:ind w:left="0"/>
        <w:rPr>
          <w:rFonts w:ascii="Perpetua" w:hAnsi="Perpetua"/>
        </w:rPr>
      </w:pPr>
    </w:p>
    <w:p w14:paraId="6303F9CA" w14:textId="77777777" w:rsidR="00FB714C" w:rsidRPr="00FF3B21" w:rsidRDefault="00FB714C" w:rsidP="00FB714C">
      <w:pPr>
        <w:pStyle w:val="Heading10"/>
        <w:jc w:val="center"/>
        <w:rPr>
          <w:rFonts w:ascii="Perpetua" w:hAnsi="Perpetua"/>
          <w:sz w:val="24"/>
          <w:szCs w:val="24"/>
        </w:rPr>
      </w:pPr>
      <w:r w:rsidRPr="00FF3B21">
        <w:rPr>
          <w:rFonts w:ascii="Perpetua" w:hAnsi="Perpetua"/>
          <w:i/>
          <w:sz w:val="24"/>
          <w:szCs w:val="24"/>
        </w:rPr>
        <w:lastRenderedPageBreak/>
        <w:t>Figure</w:t>
      </w:r>
      <w:r w:rsidRPr="00FF3B21">
        <w:rPr>
          <w:rFonts w:ascii="Perpetua" w:hAnsi="Perpetua"/>
          <w:i/>
          <w:spacing w:val="-3"/>
          <w:sz w:val="24"/>
          <w:szCs w:val="24"/>
        </w:rPr>
        <w:t xml:space="preserve"> </w:t>
      </w:r>
      <w:r w:rsidRPr="00FF3B21">
        <w:rPr>
          <w:rFonts w:ascii="Perpetua" w:hAnsi="Perpetua"/>
          <w:i/>
          <w:sz w:val="24"/>
          <w:szCs w:val="24"/>
        </w:rPr>
        <w:t>6--</w:t>
      </w:r>
      <w:r w:rsidRPr="00FF3B21">
        <w:rPr>
          <w:rFonts w:ascii="Perpetua" w:hAnsi="Perpetua"/>
          <w:i/>
          <w:spacing w:val="-4"/>
          <w:sz w:val="24"/>
          <w:szCs w:val="24"/>
        </w:rPr>
        <w:t xml:space="preserve"> </w:t>
      </w:r>
      <w:r w:rsidRPr="00FF3B21">
        <w:rPr>
          <w:rFonts w:ascii="Perpetua" w:hAnsi="Perpetua"/>
          <w:i/>
          <w:sz w:val="24"/>
          <w:szCs w:val="24"/>
        </w:rPr>
        <w:t>Based</w:t>
      </w:r>
      <w:r w:rsidRPr="00FF3B21">
        <w:rPr>
          <w:rFonts w:ascii="Perpetua" w:hAnsi="Perpetua"/>
          <w:i/>
          <w:spacing w:val="-3"/>
          <w:sz w:val="24"/>
          <w:szCs w:val="24"/>
        </w:rPr>
        <w:t xml:space="preserve"> </w:t>
      </w:r>
      <w:r w:rsidRPr="00FF3B21">
        <w:rPr>
          <w:rFonts w:ascii="Perpetua" w:hAnsi="Perpetua"/>
          <w:i/>
          <w:sz w:val="24"/>
          <w:szCs w:val="24"/>
        </w:rPr>
        <w:t>on</w:t>
      </w:r>
      <w:r w:rsidRPr="00FF3B21">
        <w:rPr>
          <w:rFonts w:ascii="Perpetua" w:hAnsi="Perpetua"/>
          <w:i/>
          <w:spacing w:val="-2"/>
          <w:sz w:val="24"/>
          <w:szCs w:val="24"/>
        </w:rPr>
        <w:t xml:space="preserve"> </w:t>
      </w:r>
      <w:r w:rsidRPr="00FF3B21">
        <w:rPr>
          <w:rFonts w:ascii="Perpetua" w:hAnsi="Perpetua"/>
          <w:i/>
          <w:sz w:val="24"/>
          <w:szCs w:val="24"/>
        </w:rPr>
        <w:t>the</w:t>
      </w:r>
      <w:r w:rsidRPr="00FF3B21">
        <w:rPr>
          <w:rFonts w:ascii="Perpetua" w:hAnsi="Perpetua"/>
          <w:i/>
          <w:spacing w:val="-2"/>
          <w:sz w:val="24"/>
          <w:szCs w:val="24"/>
        </w:rPr>
        <w:t xml:space="preserve"> </w:t>
      </w:r>
      <w:r w:rsidRPr="00FF3B21">
        <w:rPr>
          <w:rFonts w:ascii="Perpetua" w:hAnsi="Perpetua"/>
          <w:i/>
          <w:sz w:val="24"/>
          <w:szCs w:val="24"/>
        </w:rPr>
        <w:t>model</w:t>
      </w:r>
      <w:r w:rsidRPr="00FF3B21">
        <w:rPr>
          <w:rFonts w:ascii="Perpetua" w:hAnsi="Perpetua"/>
          <w:i/>
          <w:spacing w:val="-4"/>
          <w:sz w:val="24"/>
          <w:szCs w:val="24"/>
        </w:rPr>
        <w:t xml:space="preserve"> </w:t>
      </w:r>
      <w:r w:rsidRPr="00FF3B21">
        <w:rPr>
          <w:rFonts w:ascii="Perpetua" w:hAnsi="Perpetua"/>
          <w:i/>
          <w:sz w:val="24"/>
          <w:szCs w:val="24"/>
        </w:rPr>
        <w:t>of</w:t>
      </w:r>
      <w:r w:rsidRPr="00FF3B21">
        <w:rPr>
          <w:rFonts w:ascii="Perpetua" w:hAnsi="Perpetua"/>
          <w:i/>
          <w:spacing w:val="-4"/>
          <w:sz w:val="24"/>
          <w:szCs w:val="24"/>
        </w:rPr>
        <w:t xml:space="preserve"> </w:t>
      </w:r>
      <w:r w:rsidRPr="00FF3B21">
        <w:rPr>
          <w:rFonts w:ascii="Perpetua" w:hAnsi="Perpetua"/>
          <w:i/>
          <w:sz w:val="24"/>
          <w:szCs w:val="24"/>
        </w:rPr>
        <w:t>accountable</w:t>
      </w:r>
      <w:r w:rsidRPr="00FF3B21">
        <w:rPr>
          <w:rFonts w:ascii="Perpetua" w:hAnsi="Perpetua"/>
          <w:i/>
          <w:spacing w:val="-6"/>
          <w:sz w:val="24"/>
          <w:szCs w:val="24"/>
        </w:rPr>
        <w:t xml:space="preserve"> </w:t>
      </w:r>
      <w:r w:rsidRPr="00FF3B21">
        <w:rPr>
          <w:rFonts w:ascii="Perpetua" w:hAnsi="Perpetua"/>
          <w:i/>
          <w:sz w:val="24"/>
          <w:szCs w:val="24"/>
        </w:rPr>
        <w:t>talk</w:t>
      </w:r>
      <w:r w:rsidRPr="00FF3B21">
        <w:rPr>
          <w:rFonts w:ascii="Perpetua" w:hAnsi="Perpetua"/>
          <w:i/>
          <w:spacing w:val="-3"/>
          <w:sz w:val="24"/>
          <w:szCs w:val="24"/>
        </w:rPr>
        <w:t xml:space="preserve"> </w:t>
      </w:r>
      <w:r w:rsidRPr="00FF3B21">
        <w:rPr>
          <w:rFonts w:ascii="Perpetua" w:hAnsi="Perpetua"/>
          <w:i/>
          <w:sz w:val="24"/>
          <w:szCs w:val="24"/>
        </w:rPr>
        <w:t>by</w:t>
      </w:r>
      <w:r w:rsidRPr="00FF3B21">
        <w:rPr>
          <w:rFonts w:ascii="Perpetua" w:hAnsi="Perpetua"/>
          <w:i/>
          <w:spacing w:val="-5"/>
          <w:sz w:val="24"/>
          <w:szCs w:val="24"/>
        </w:rPr>
        <w:t xml:space="preserve"> </w:t>
      </w:r>
      <w:r w:rsidRPr="00FF3B21">
        <w:rPr>
          <w:rFonts w:ascii="Perpetua" w:hAnsi="Perpetua"/>
          <w:i/>
          <w:sz w:val="24"/>
          <w:szCs w:val="24"/>
        </w:rPr>
        <w:t>Resnick</w:t>
      </w:r>
      <w:r w:rsidRPr="00FF3B21">
        <w:rPr>
          <w:rFonts w:ascii="Perpetua" w:hAnsi="Perpetua"/>
          <w:i/>
          <w:spacing w:val="-2"/>
          <w:sz w:val="24"/>
          <w:szCs w:val="24"/>
        </w:rPr>
        <w:t xml:space="preserve"> </w:t>
      </w:r>
      <w:r w:rsidRPr="00FF3B21">
        <w:rPr>
          <w:rFonts w:ascii="Perpetua" w:hAnsi="Perpetua"/>
          <w:i/>
          <w:sz w:val="24"/>
          <w:szCs w:val="24"/>
        </w:rPr>
        <w:t>et</w:t>
      </w:r>
      <w:r w:rsidRPr="00FF3B21">
        <w:rPr>
          <w:rFonts w:ascii="Perpetua" w:hAnsi="Perpetua"/>
          <w:i/>
          <w:spacing w:val="-4"/>
          <w:sz w:val="24"/>
          <w:szCs w:val="24"/>
        </w:rPr>
        <w:t xml:space="preserve"> </w:t>
      </w:r>
      <w:r w:rsidRPr="00FF3B21">
        <w:rPr>
          <w:rFonts w:ascii="Perpetua" w:hAnsi="Perpetua"/>
          <w:i/>
          <w:spacing w:val="-5"/>
          <w:sz w:val="24"/>
          <w:szCs w:val="24"/>
        </w:rPr>
        <w:t>al</w:t>
      </w:r>
    </w:p>
    <w:p w14:paraId="2A92AE39" w14:textId="77777777" w:rsidR="00FB714C" w:rsidRPr="00FF3B21" w:rsidRDefault="00FB714C" w:rsidP="00FB714C">
      <w:pPr>
        <w:jc w:val="center"/>
        <w:rPr>
          <w:rFonts w:ascii="Perpetua" w:hAnsi="Perpetua"/>
          <w:sz w:val="24"/>
          <w:szCs w:val="24"/>
        </w:rPr>
        <w:sectPr w:rsidR="00FB714C" w:rsidRPr="00FF3B21" w:rsidSect="00FB714C">
          <w:pgSz w:w="11910" w:h="16840"/>
          <w:pgMar w:top="960" w:right="580" w:bottom="280" w:left="860" w:header="749" w:footer="0" w:gutter="0"/>
          <w:cols w:space="720"/>
        </w:sectPr>
      </w:pPr>
    </w:p>
    <w:p w14:paraId="58329380" w14:textId="77777777" w:rsidR="00FB714C" w:rsidRPr="00FF3B21" w:rsidRDefault="00FB714C" w:rsidP="00FB714C">
      <w:pPr>
        <w:pStyle w:val="BodyText"/>
        <w:spacing w:before="4"/>
        <w:rPr>
          <w:rFonts w:ascii="Perpetua" w:hAnsi="Perpetua"/>
        </w:rPr>
      </w:pPr>
      <w:r w:rsidRPr="00FF3B21">
        <w:rPr>
          <w:rFonts w:ascii="Perpetua" w:hAnsi="Perpetua"/>
          <w:spacing w:val="-2"/>
        </w:rPr>
        <w:lastRenderedPageBreak/>
        <w:t>Metacognitive</w:t>
      </w:r>
      <w:r w:rsidRPr="00FF3B21">
        <w:rPr>
          <w:rFonts w:ascii="Perpetua" w:hAnsi="Perpetua"/>
          <w:spacing w:val="4"/>
        </w:rPr>
        <w:t xml:space="preserve"> </w:t>
      </w:r>
      <w:r w:rsidRPr="00FF3B21">
        <w:rPr>
          <w:rFonts w:ascii="Perpetua" w:hAnsi="Perpetua"/>
          <w:spacing w:val="-2"/>
        </w:rPr>
        <w:t>and</w:t>
      </w:r>
      <w:r w:rsidRPr="00FF3B21">
        <w:rPr>
          <w:rFonts w:ascii="Perpetua" w:hAnsi="Perpetua"/>
          <w:spacing w:val="1"/>
        </w:rPr>
        <w:t xml:space="preserve"> </w:t>
      </w:r>
      <w:r w:rsidRPr="00FF3B21">
        <w:rPr>
          <w:rFonts w:ascii="Perpetua" w:hAnsi="Perpetua"/>
          <w:spacing w:val="-2"/>
        </w:rPr>
        <w:t>self-</w:t>
      </w:r>
      <w:r w:rsidRPr="00FF3B21">
        <w:rPr>
          <w:rFonts w:ascii="Perpetua" w:hAnsi="Perpetua"/>
          <w:spacing w:val="-4"/>
        </w:rPr>
        <w:t>talk</w:t>
      </w:r>
    </w:p>
    <w:p w14:paraId="27518AB1" w14:textId="77777777" w:rsidR="00FB714C" w:rsidRPr="00FF3B21" w:rsidRDefault="00FB714C" w:rsidP="00FB714C">
      <w:pPr>
        <w:pStyle w:val="BodyText"/>
        <w:spacing w:before="202" w:line="276" w:lineRule="auto"/>
        <w:ind w:right="830"/>
        <w:rPr>
          <w:rFonts w:ascii="Perpetua" w:hAnsi="Perpetua"/>
        </w:rPr>
      </w:pPr>
      <w:r w:rsidRPr="00FF3B21">
        <w:rPr>
          <w:rFonts w:ascii="Perpetua" w:hAnsi="Perpetua"/>
        </w:rPr>
        <w:t>Students also</w:t>
      </w:r>
      <w:r w:rsidRPr="00FF3B21">
        <w:rPr>
          <w:rFonts w:ascii="Perpetua" w:hAnsi="Perpetua"/>
          <w:spacing w:val="-1"/>
        </w:rPr>
        <w:t xml:space="preserve"> </w:t>
      </w:r>
      <w:r w:rsidRPr="00FF3B21">
        <w:rPr>
          <w:rFonts w:ascii="Perpetua" w:hAnsi="Perpetua"/>
        </w:rPr>
        <w:t>benefit</w:t>
      </w:r>
      <w:r w:rsidRPr="00FF3B21">
        <w:rPr>
          <w:rFonts w:ascii="Perpetua" w:hAnsi="Perpetua"/>
          <w:spacing w:val="-1"/>
        </w:rPr>
        <w:t xml:space="preserve"> </w:t>
      </w:r>
      <w:r w:rsidRPr="00FF3B21">
        <w:rPr>
          <w:rFonts w:ascii="Perpetua" w:hAnsi="Perpetua"/>
        </w:rPr>
        <w:t>from metacognitive talk, which focuses on the processes of learning, and on dealing</w:t>
      </w:r>
      <w:r w:rsidRPr="00FF3B21">
        <w:rPr>
          <w:rFonts w:ascii="Perpetua" w:hAnsi="Perpetua"/>
          <w:spacing w:val="-11"/>
        </w:rPr>
        <w:t xml:space="preserve"> </w:t>
      </w:r>
      <w:r w:rsidRPr="00FF3B21">
        <w:rPr>
          <w:rFonts w:ascii="Perpetua" w:hAnsi="Perpetua"/>
        </w:rPr>
        <w:t>with</w:t>
      </w:r>
      <w:r w:rsidRPr="00FF3B21">
        <w:rPr>
          <w:rFonts w:ascii="Perpetua" w:hAnsi="Perpetua"/>
          <w:spacing w:val="-13"/>
        </w:rPr>
        <w:t xml:space="preserve"> </w:t>
      </w:r>
      <w:r w:rsidRPr="00FF3B21">
        <w:rPr>
          <w:rFonts w:ascii="Perpetua" w:hAnsi="Perpetua"/>
        </w:rPr>
        <w:t>barriers</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learning.</w:t>
      </w:r>
      <w:r w:rsidRPr="00FF3B21">
        <w:rPr>
          <w:rFonts w:ascii="Perpetua" w:hAnsi="Perpetua"/>
          <w:spacing w:val="-9"/>
        </w:rPr>
        <w:t xml:space="preserve"> </w:t>
      </w:r>
      <w:r w:rsidRPr="00FF3B21">
        <w:rPr>
          <w:rFonts w:ascii="Perpetua" w:hAnsi="Perpetua"/>
        </w:rPr>
        <w:t>For</w:t>
      </w:r>
      <w:r w:rsidRPr="00FF3B21">
        <w:rPr>
          <w:rFonts w:ascii="Perpetua" w:hAnsi="Perpetua"/>
          <w:spacing w:val="-13"/>
        </w:rPr>
        <w:t xml:space="preserve"> </w:t>
      </w:r>
      <w:r w:rsidRPr="00FF3B21">
        <w:rPr>
          <w:rFonts w:ascii="Perpetua" w:hAnsi="Perpetua"/>
        </w:rPr>
        <w:t>example,</w:t>
      </w:r>
      <w:r w:rsidRPr="00FF3B21">
        <w:rPr>
          <w:rFonts w:ascii="Perpetua" w:hAnsi="Perpetua"/>
          <w:spacing w:val="-10"/>
        </w:rPr>
        <w:t xml:space="preserve"> </w:t>
      </w:r>
      <w:r w:rsidRPr="00FF3B21">
        <w:rPr>
          <w:rFonts w:ascii="Perpetua" w:hAnsi="Perpetua"/>
        </w:rPr>
        <w:t>in</w:t>
      </w:r>
      <w:r w:rsidRPr="00FF3B21">
        <w:rPr>
          <w:rFonts w:ascii="Perpetua" w:hAnsi="Perpetua"/>
          <w:spacing w:val="-11"/>
        </w:rPr>
        <w:t xml:space="preserve"> </w:t>
      </w:r>
      <w:r w:rsidRPr="00FF3B21">
        <w:rPr>
          <w:rFonts w:ascii="Perpetua" w:hAnsi="Perpetua"/>
        </w:rPr>
        <w:t>food</w:t>
      </w:r>
      <w:r w:rsidRPr="00FF3B21">
        <w:rPr>
          <w:rFonts w:ascii="Perpetua" w:hAnsi="Perpetua"/>
          <w:spacing w:val="-13"/>
        </w:rPr>
        <w:t xml:space="preserve"> </w:t>
      </w:r>
      <w:r w:rsidRPr="00FF3B21">
        <w:rPr>
          <w:rFonts w:ascii="Perpetua" w:hAnsi="Perpetua"/>
        </w:rPr>
        <w:t>technology,</w:t>
      </w:r>
      <w:r w:rsidRPr="00FF3B21">
        <w:rPr>
          <w:rFonts w:ascii="Perpetua" w:hAnsi="Perpetua"/>
          <w:spacing w:val="-12"/>
        </w:rPr>
        <w:t xml:space="preserve"> </w:t>
      </w:r>
      <w:r w:rsidRPr="00FF3B21">
        <w:rPr>
          <w:rFonts w:ascii="Perpetua" w:hAnsi="Perpetua"/>
        </w:rPr>
        <w:t>metacognitive</w:t>
      </w:r>
      <w:r w:rsidRPr="00FF3B21">
        <w:rPr>
          <w:rFonts w:ascii="Perpetua" w:hAnsi="Perpetua"/>
          <w:spacing w:val="-12"/>
        </w:rPr>
        <w:t xml:space="preserve"> </w:t>
      </w:r>
      <w:r w:rsidRPr="00FF3B21">
        <w:rPr>
          <w:rFonts w:ascii="Perpetua" w:hAnsi="Perpetua"/>
        </w:rPr>
        <w:t>talk</w:t>
      </w:r>
      <w:r w:rsidRPr="00FF3B21">
        <w:rPr>
          <w:rFonts w:ascii="Perpetua" w:hAnsi="Perpetua"/>
          <w:spacing w:val="-11"/>
        </w:rPr>
        <w:t xml:space="preserve"> </w:t>
      </w:r>
      <w:r w:rsidRPr="00FF3B21">
        <w:rPr>
          <w:rFonts w:ascii="Perpetua" w:hAnsi="Perpetua"/>
        </w:rPr>
        <w:t>seeks</w:t>
      </w:r>
      <w:r w:rsidRPr="00FF3B21">
        <w:rPr>
          <w:rFonts w:ascii="Perpetua" w:hAnsi="Perpetua"/>
          <w:spacing w:val="-11"/>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answer questions like:</w:t>
      </w:r>
      <w:r w:rsidRPr="00FF3B21">
        <w:rPr>
          <w:rFonts w:ascii="Perpetua" w:hAnsi="Perpetua"/>
          <w:spacing w:val="-2"/>
        </w:rPr>
        <w:t xml:space="preserve"> </w:t>
      </w:r>
      <w:r w:rsidRPr="00FF3B21">
        <w:rPr>
          <w:rFonts w:ascii="Perpetua" w:hAnsi="Perpetua"/>
        </w:rPr>
        <w:t>‘What</w:t>
      </w:r>
      <w:r w:rsidRPr="00FF3B21">
        <w:rPr>
          <w:rFonts w:ascii="Perpetua" w:hAnsi="Perpetua"/>
          <w:spacing w:val="-2"/>
        </w:rPr>
        <w:t xml:space="preserve"> </w:t>
      </w:r>
      <w:r w:rsidRPr="00FF3B21">
        <w:rPr>
          <w:rFonts w:ascii="Perpetua" w:hAnsi="Perpetua"/>
        </w:rPr>
        <w:t>equipment do</w:t>
      </w:r>
      <w:r w:rsidRPr="00FF3B21">
        <w:rPr>
          <w:rFonts w:ascii="Perpetua" w:hAnsi="Perpetua"/>
          <w:spacing w:val="-2"/>
        </w:rPr>
        <w:t xml:space="preserve"> </w:t>
      </w:r>
      <w:r w:rsidRPr="00FF3B21">
        <w:rPr>
          <w:rFonts w:ascii="Perpetua" w:hAnsi="Perpetua"/>
        </w:rPr>
        <w:t>I need before I begin cooking?’ or ‘What will I do if</w:t>
      </w:r>
      <w:r w:rsidRPr="00FF3B21">
        <w:rPr>
          <w:rFonts w:ascii="Perpetua" w:hAnsi="Perpetua"/>
          <w:spacing w:val="-1"/>
        </w:rPr>
        <w:t xml:space="preserve"> </w:t>
      </w:r>
      <w:r w:rsidRPr="00FF3B21">
        <w:rPr>
          <w:rFonts w:ascii="Perpetua" w:hAnsi="Perpetua"/>
        </w:rPr>
        <w:t>I fall behind my time plan?’ Metacognitive talk will often</w:t>
      </w:r>
      <w:r w:rsidRPr="00FF3B21">
        <w:rPr>
          <w:rFonts w:ascii="Perpetua" w:hAnsi="Perpetua"/>
          <w:spacing w:val="-1"/>
        </w:rPr>
        <w:t xml:space="preserve"> </w:t>
      </w:r>
      <w:r w:rsidRPr="00FF3B21">
        <w:rPr>
          <w:rFonts w:ascii="Perpetua" w:hAnsi="Perpetua"/>
        </w:rPr>
        <w:t>be task and subject specific. For</w:t>
      </w:r>
      <w:r w:rsidRPr="00FF3B21">
        <w:rPr>
          <w:rFonts w:ascii="Perpetua" w:hAnsi="Perpetua"/>
          <w:spacing w:val="-1"/>
        </w:rPr>
        <w:t xml:space="preserve"> </w:t>
      </w:r>
      <w:r w:rsidRPr="00FF3B21">
        <w:rPr>
          <w:rFonts w:ascii="Perpetua" w:hAnsi="Perpetua"/>
        </w:rPr>
        <w:t>example,</w:t>
      </w:r>
      <w:r w:rsidRPr="00FF3B21">
        <w:rPr>
          <w:rFonts w:ascii="Perpetua" w:hAnsi="Perpetua"/>
          <w:spacing w:val="-1"/>
        </w:rPr>
        <w:t xml:space="preserve"> </w:t>
      </w:r>
      <w:r w:rsidRPr="00FF3B21">
        <w:rPr>
          <w:rFonts w:ascii="Perpetua" w:hAnsi="Perpetua"/>
        </w:rPr>
        <w:t>after introducing a range of strategies that can be used to break down an as-yet unseen poem, English teachers</w:t>
      </w:r>
      <w:r w:rsidRPr="00FF3B21">
        <w:rPr>
          <w:rFonts w:ascii="Perpetua" w:hAnsi="Perpetua"/>
          <w:spacing w:val="-2"/>
        </w:rPr>
        <w:t xml:space="preserve"> </w:t>
      </w:r>
      <w:r w:rsidRPr="00FF3B21">
        <w:rPr>
          <w:rFonts w:ascii="Perpetua" w:hAnsi="Perpetua"/>
        </w:rPr>
        <w:t>might</w:t>
      </w:r>
      <w:r w:rsidRPr="00FF3B21">
        <w:rPr>
          <w:rFonts w:ascii="Perpetua" w:hAnsi="Perpetua"/>
          <w:spacing w:val="-4"/>
        </w:rPr>
        <w:t xml:space="preserve"> </w:t>
      </w:r>
      <w:r w:rsidRPr="00FF3B21">
        <w:rPr>
          <w:rFonts w:ascii="Perpetua" w:hAnsi="Perpetua"/>
        </w:rPr>
        <w:t>ask students</w:t>
      </w:r>
      <w:r w:rsidRPr="00FF3B21">
        <w:rPr>
          <w:rFonts w:ascii="Perpetua" w:hAnsi="Perpetua"/>
          <w:spacing w:val="-1"/>
        </w:rPr>
        <w:t xml:space="preserve"> </w:t>
      </w:r>
      <w:r w:rsidRPr="00FF3B21">
        <w:rPr>
          <w:rFonts w:ascii="Perpetua" w:hAnsi="Perpetua"/>
        </w:rPr>
        <w:t>to</w:t>
      </w:r>
      <w:r w:rsidRPr="00FF3B21">
        <w:rPr>
          <w:rFonts w:ascii="Perpetua" w:hAnsi="Perpetua"/>
          <w:spacing w:val="-3"/>
        </w:rPr>
        <w:t xml:space="preserve"> </w:t>
      </w:r>
      <w:r w:rsidRPr="00FF3B21">
        <w:rPr>
          <w:rFonts w:ascii="Perpetua" w:hAnsi="Perpetua"/>
        </w:rPr>
        <w:t>discuss, in</w:t>
      </w:r>
      <w:r w:rsidRPr="00FF3B21">
        <w:rPr>
          <w:rFonts w:ascii="Perpetua" w:hAnsi="Perpetua"/>
          <w:spacing w:val="-3"/>
        </w:rPr>
        <w:t xml:space="preserve"> </w:t>
      </w:r>
      <w:r w:rsidRPr="00FF3B21">
        <w:rPr>
          <w:rFonts w:ascii="Perpetua" w:hAnsi="Perpetua"/>
        </w:rPr>
        <w:t>pairs, the</w:t>
      </w:r>
      <w:r w:rsidRPr="00FF3B21">
        <w:rPr>
          <w:rFonts w:ascii="Perpetua" w:hAnsi="Perpetua"/>
          <w:spacing w:val="-2"/>
        </w:rPr>
        <w:t xml:space="preserve"> </w:t>
      </w:r>
      <w:r w:rsidRPr="00FF3B21">
        <w:rPr>
          <w:rFonts w:ascii="Perpetua" w:hAnsi="Perpetua"/>
        </w:rPr>
        <w:t>strategies</w:t>
      </w:r>
      <w:r w:rsidRPr="00FF3B21">
        <w:rPr>
          <w:rFonts w:ascii="Perpetua" w:hAnsi="Perpetua"/>
          <w:spacing w:val="-3"/>
        </w:rPr>
        <w:t xml:space="preserve"> </w:t>
      </w:r>
      <w:r w:rsidRPr="00FF3B21">
        <w:rPr>
          <w:rFonts w:ascii="Perpetua" w:hAnsi="Perpetua"/>
        </w:rPr>
        <w:t>they</w:t>
      </w:r>
      <w:r w:rsidRPr="00FF3B21">
        <w:rPr>
          <w:rFonts w:ascii="Perpetua" w:hAnsi="Perpetua"/>
          <w:spacing w:val="-3"/>
        </w:rPr>
        <w:t xml:space="preserve"> </w:t>
      </w:r>
      <w:r w:rsidRPr="00FF3B21">
        <w:rPr>
          <w:rFonts w:ascii="Perpetua" w:hAnsi="Perpetua"/>
        </w:rPr>
        <w:t>have</w:t>
      </w:r>
      <w:r w:rsidRPr="00FF3B21">
        <w:rPr>
          <w:rFonts w:ascii="Perpetua" w:hAnsi="Perpetua"/>
          <w:spacing w:val="-2"/>
        </w:rPr>
        <w:t xml:space="preserve"> </w:t>
      </w:r>
      <w:r w:rsidRPr="00FF3B21">
        <w:rPr>
          <w:rFonts w:ascii="Perpetua" w:hAnsi="Perpetua"/>
        </w:rPr>
        <w:t>previously used,</w:t>
      </w:r>
      <w:r w:rsidRPr="00FF3B21">
        <w:rPr>
          <w:rFonts w:ascii="Perpetua" w:hAnsi="Perpetua"/>
          <w:spacing w:val="-2"/>
        </w:rPr>
        <w:t xml:space="preserve"> </w:t>
      </w:r>
      <w:r w:rsidRPr="00FF3B21">
        <w:rPr>
          <w:rFonts w:ascii="Perpetua" w:hAnsi="Perpetua"/>
        </w:rPr>
        <w:t>plan</w:t>
      </w:r>
      <w:r w:rsidRPr="00FF3B21">
        <w:rPr>
          <w:rFonts w:ascii="Perpetua" w:hAnsi="Perpetua"/>
          <w:spacing w:val="-1"/>
        </w:rPr>
        <w:t xml:space="preserve"> </w:t>
      </w:r>
      <w:r w:rsidRPr="00FF3B21">
        <w:rPr>
          <w:rFonts w:ascii="Perpetua" w:hAnsi="Perpetua"/>
        </w:rPr>
        <w:t>which strategy they will</w:t>
      </w:r>
      <w:r w:rsidRPr="00FF3B21">
        <w:rPr>
          <w:rFonts w:ascii="Perpetua" w:hAnsi="Perpetua"/>
          <w:spacing w:val="-1"/>
        </w:rPr>
        <w:t xml:space="preserve"> </w:t>
      </w:r>
      <w:r w:rsidRPr="00FF3B21">
        <w:rPr>
          <w:rFonts w:ascii="Perpetua" w:hAnsi="Perpetua"/>
        </w:rPr>
        <w:t>use to</w:t>
      </w:r>
      <w:r w:rsidRPr="00FF3B21">
        <w:rPr>
          <w:rFonts w:ascii="Perpetua" w:hAnsi="Perpetua"/>
          <w:spacing w:val="-3"/>
        </w:rPr>
        <w:t xml:space="preserve"> </w:t>
      </w:r>
      <w:r w:rsidRPr="00FF3B21">
        <w:rPr>
          <w:rFonts w:ascii="Perpetua" w:hAnsi="Perpetua"/>
        </w:rPr>
        <w:t>tackle a</w:t>
      </w:r>
      <w:r w:rsidRPr="00FF3B21">
        <w:rPr>
          <w:rFonts w:ascii="Perpetua" w:hAnsi="Perpetua"/>
          <w:spacing w:val="-2"/>
        </w:rPr>
        <w:t xml:space="preserve"> </w:t>
      </w:r>
      <w:r w:rsidRPr="00FF3B21">
        <w:rPr>
          <w:rFonts w:ascii="Perpetua" w:hAnsi="Perpetua"/>
        </w:rPr>
        <w:t>new</w:t>
      </w:r>
      <w:r w:rsidRPr="00FF3B21">
        <w:rPr>
          <w:rFonts w:ascii="Perpetua" w:hAnsi="Perpetua"/>
          <w:spacing w:val="-1"/>
        </w:rPr>
        <w:t xml:space="preserve"> </w:t>
      </w:r>
      <w:r w:rsidRPr="00FF3B21">
        <w:rPr>
          <w:rFonts w:ascii="Perpetua" w:hAnsi="Perpetua"/>
        </w:rPr>
        <w:t>example, and review</w:t>
      </w:r>
      <w:r w:rsidRPr="00FF3B21">
        <w:rPr>
          <w:rFonts w:ascii="Perpetua" w:hAnsi="Perpetua"/>
          <w:spacing w:val="-1"/>
        </w:rPr>
        <w:t xml:space="preserve"> </w:t>
      </w:r>
      <w:r w:rsidRPr="00FF3B21">
        <w:rPr>
          <w:rFonts w:ascii="Perpetua" w:hAnsi="Perpetua"/>
        </w:rPr>
        <w:t>whether</w:t>
      </w:r>
      <w:r w:rsidRPr="00FF3B21">
        <w:rPr>
          <w:rFonts w:ascii="Perpetua" w:hAnsi="Perpetua"/>
          <w:spacing w:val="-2"/>
        </w:rPr>
        <w:t xml:space="preserve"> </w:t>
      </w:r>
      <w:r w:rsidRPr="00FF3B21">
        <w:rPr>
          <w:rFonts w:ascii="Perpetua" w:hAnsi="Perpetua"/>
        </w:rPr>
        <w:t>this</w:t>
      </w:r>
      <w:r w:rsidRPr="00FF3B21">
        <w:rPr>
          <w:rFonts w:ascii="Perpetua" w:hAnsi="Perpetua"/>
          <w:spacing w:val="-2"/>
        </w:rPr>
        <w:t xml:space="preserve"> </w:t>
      </w:r>
      <w:r w:rsidRPr="00FF3B21">
        <w:rPr>
          <w:rFonts w:ascii="Perpetua" w:hAnsi="Perpetua"/>
        </w:rPr>
        <w:t>strategy</w:t>
      </w:r>
      <w:r w:rsidRPr="00FF3B21">
        <w:rPr>
          <w:rFonts w:ascii="Perpetua" w:hAnsi="Perpetua"/>
          <w:spacing w:val="-2"/>
        </w:rPr>
        <w:t xml:space="preserve"> </w:t>
      </w:r>
      <w:r w:rsidRPr="00FF3B21">
        <w:rPr>
          <w:rFonts w:ascii="Perpetua" w:hAnsi="Perpetua"/>
        </w:rPr>
        <w:t>helped them tackle the poem.</w:t>
      </w:r>
    </w:p>
    <w:p w14:paraId="7E425F12" w14:textId="77777777" w:rsidR="00FB714C" w:rsidRPr="00FF3B21" w:rsidRDefault="00FB714C" w:rsidP="00FB714C">
      <w:pPr>
        <w:pStyle w:val="BodyText"/>
        <w:spacing w:before="160"/>
        <w:rPr>
          <w:rFonts w:ascii="Perpetua" w:hAnsi="Perpetua"/>
        </w:rPr>
      </w:pPr>
      <w:r w:rsidRPr="00FF3B21">
        <w:rPr>
          <w:rFonts w:ascii="Perpetua" w:hAnsi="Perpetua"/>
        </w:rPr>
        <w:t>Evidence</w:t>
      </w:r>
      <w:r w:rsidRPr="00FF3B21">
        <w:rPr>
          <w:rFonts w:ascii="Perpetua" w:hAnsi="Perpetua"/>
          <w:spacing w:val="-10"/>
        </w:rPr>
        <w:t xml:space="preserve"> </w:t>
      </w:r>
      <w:r w:rsidRPr="00FF3B21">
        <w:rPr>
          <w:rFonts w:ascii="Perpetua" w:hAnsi="Perpetua"/>
        </w:rPr>
        <w:t>is</w:t>
      </w:r>
      <w:r w:rsidRPr="00FF3B21">
        <w:rPr>
          <w:rFonts w:ascii="Perpetua" w:hAnsi="Perpetua"/>
          <w:spacing w:val="-12"/>
        </w:rPr>
        <w:t xml:space="preserve"> </w:t>
      </w:r>
      <w:r w:rsidRPr="00FF3B21">
        <w:rPr>
          <w:rFonts w:ascii="Perpetua" w:hAnsi="Perpetua"/>
        </w:rPr>
        <w:t>also</w:t>
      </w:r>
      <w:r w:rsidRPr="00FF3B21">
        <w:rPr>
          <w:rFonts w:ascii="Perpetua" w:hAnsi="Perpetua"/>
          <w:spacing w:val="-12"/>
        </w:rPr>
        <w:t xml:space="preserve"> </w:t>
      </w:r>
      <w:r w:rsidRPr="00FF3B21">
        <w:rPr>
          <w:rFonts w:ascii="Perpetua" w:hAnsi="Perpetua"/>
        </w:rPr>
        <w:t>emerging</w:t>
      </w:r>
      <w:r w:rsidRPr="00FF3B21">
        <w:rPr>
          <w:rFonts w:ascii="Perpetua" w:hAnsi="Perpetua"/>
          <w:spacing w:val="-11"/>
        </w:rPr>
        <w:t xml:space="preserve"> </w:t>
      </w:r>
      <w:r w:rsidRPr="00FF3B21">
        <w:rPr>
          <w:rFonts w:ascii="Perpetua" w:hAnsi="Perpetua"/>
        </w:rPr>
        <w:t>related</w:t>
      </w:r>
      <w:r w:rsidRPr="00FF3B21">
        <w:rPr>
          <w:rFonts w:ascii="Perpetua" w:hAnsi="Perpetua"/>
          <w:spacing w:val="-12"/>
        </w:rPr>
        <w:t xml:space="preserve"> </w:t>
      </w:r>
      <w:r w:rsidRPr="00FF3B21">
        <w:rPr>
          <w:rFonts w:ascii="Perpetua" w:hAnsi="Perpetua"/>
        </w:rPr>
        <w:t>to</w:t>
      </w:r>
      <w:r w:rsidRPr="00FF3B21">
        <w:rPr>
          <w:rFonts w:ascii="Perpetua" w:hAnsi="Perpetua"/>
          <w:spacing w:val="-10"/>
        </w:rPr>
        <w:t xml:space="preserve"> </w:t>
      </w:r>
      <w:r w:rsidRPr="00FF3B21">
        <w:rPr>
          <w:rFonts w:ascii="Perpetua" w:hAnsi="Perpetua"/>
        </w:rPr>
        <w:t>‘self-talk’.</w:t>
      </w:r>
      <w:r w:rsidRPr="00FF3B21">
        <w:rPr>
          <w:rFonts w:ascii="Perpetua" w:hAnsi="Perpetua"/>
          <w:spacing w:val="-12"/>
        </w:rPr>
        <w:t xml:space="preserve"> </w:t>
      </w:r>
      <w:r w:rsidRPr="00FF3B21">
        <w:rPr>
          <w:rFonts w:ascii="Perpetua" w:hAnsi="Perpetua"/>
        </w:rPr>
        <w:t>Two</w:t>
      </w:r>
      <w:r w:rsidRPr="00FF3B21">
        <w:rPr>
          <w:rFonts w:ascii="Perpetua" w:hAnsi="Perpetua"/>
          <w:spacing w:val="-12"/>
        </w:rPr>
        <w:t xml:space="preserve"> </w:t>
      </w:r>
      <w:r w:rsidRPr="00FF3B21">
        <w:rPr>
          <w:rFonts w:ascii="Perpetua" w:hAnsi="Perpetua"/>
        </w:rPr>
        <w:t>forms</w:t>
      </w:r>
      <w:r w:rsidRPr="00FF3B21">
        <w:rPr>
          <w:rFonts w:ascii="Perpetua" w:hAnsi="Perpetua"/>
          <w:spacing w:val="-11"/>
        </w:rPr>
        <w:t xml:space="preserve"> </w:t>
      </w:r>
      <w:r w:rsidRPr="00FF3B21">
        <w:rPr>
          <w:rFonts w:ascii="Perpetua" w:hAnsi="Perpetua"/>
        </w:rPr>
        <w:t>of</w:t>
      </w:r>
      <w:r w:rsidRPr="00FF3B21">
        <w:rPr>
          <w:rFonts w:ascii="Perpetua" w:hAnsi="Perpetua"/>
          <w:spacing w:val="-12"/>
        </w:rPr>
        <w:t xml:space="preserve"> </w:t>
      </w:r>
      <w:r w:rsidRPr="00FF3B21">
        <w:rPr>
          <w:rFonts w:ascii="Perpetua" w:hAnsi="Perpetua"/>
        </w:rPr>
        <w:t>self-talk</w:t>
      </w:r>
      <w:r w:rsidRPr="00FF3B21">
        <w:rPr>
          <w:rFonts w:ascii="Perpetua" w:hAnsi="Perpetua"/>
          <w:spacing w:val="-9"/>
        </w:rPr>
        <w:t xml:space="preserve"> </w:t>
      </w:r>
      <w:r w:rsidRPr="00FF3B21">
        <w:rPr>
          <w:rFonts w:ascii="Perpetua" w:hAnsi="Perpetua"/>
          <w:spacing w:val="-4"/>
        </w:rPr>
        <w:t>are-</w:t>
      </w:r>
    </w:p>
    <w:p w14:paraId="53462D46" w14:textId="77777777" w:rsidR="00FB714C" w:rsidRPr="00FF3B21" w:rsidRDefault="00FB714C" w:rsidP="00FB714C">
      <w:pPr>
        <w:pStyle w:val="ListParagraph"/>
        <w:widowControl w:val="0"/>
        <w:numPr>
          <w:ilvl w:val="0"/>
          <w:numId w:val="22"/>
        </w:numPr>
        <w:tabs>
          <w:tab w:val="left" w:pos="1298"/>
        </w:tabs>
        <w:autoSpaceDE w:val="0"/>
        <w:autoSpaceDN w:val="0"/>
        <w:spacing w:before="199" w:after="0" w:line="240" w:lineRule="auto"/>
        <w:ind w:left="1298" w:hanging="358"/>
        <w:contextualSpacing w:val="0"/>
        <w:rPr>
          <w:rFonts w:ascii="Perpetua" w:hAnsi="Perpetua"/>
          <w:sz w:val="24"/>
          <w:szCs w:val="24"/>
        </w:rPr>
      </w:pPr>
      <w:r w:rsidRPr="00FF3B21">
        <w:rPr>
          <w:rFonts w:ascii="Perpetua" w:hAnsi="Perpetua"/>
          <w:spacing w:val="-2"/>
          <w:sz w:val="24"/>
          <w:szCs w:val="24"/>
        </w:rPr>
        <w:t>Elaborative</w:t>
      </w:r>
      <w:r w:rsidRPr="00FF3B21">
        <w:rPr>
          <w:rFonts w:ascii="Perpetua" w:hAnsi="Perpetua"/>
          <w:spacing w:val="1"/>
          <w:sz w:val="24"/>
          <w:szCs w:val="24"/>
        </w:rPr>
        <w:t xml:space="preserve"> </w:t>
      </w:r>
      <w:r w:rsidRPr="00FF3B21">
        <w:rPr>
          <w:rFonts w:ascii="Perpetua" w:hAnsi="Perpetua"/>
          <w:spacing w:val="-2"/>
          <w:sz w:val="24"/>
          <w:szCs w:val="24"/>
        </w:rPr>
        <w:t>interrogation,</w:t>
      </w:r>
      <w:r w:rsidRPr="00FF3B21">
        <w:rPr>
          <w:rFonts w:ascii="Perpetua" w:hAnsi="Perpetua"/>
          <w:spacing w:val="1"/>
          <w:sz w:val="24"/>
          <w:szCs w:val="24"/>
        </w:rPr>
        <w:t xml:space="preserve"> </w:t>
      </w:r>
      <w:r w:rsidRPr="00FF3B21">
        <w:rPr>
          <w:rFonts w:ascii="Perpetua" w:hAnsi="Perpetua"/>
          <w:spacing w:val="-2"/>
          <w:sz w:val="24"/>
          <w:szCs w:val="24"/>
        </w:rPr>
        <w:t>which</w:t>
      </w:r>
      <w:r w:rsidRPr="00FF3B21">
        <w:rPr>
          <w:rFonts w:ascii="Perpetua" w:hAnsi="Perpetua"/>
          <w:sz w:val="24"/>
          <w:szCs w:val="24"/>
        </w:rPr>
        <w:t xml:space="preserve"> </w:t>
      </w:r>
      <w:r w:rsidRPr="00FF3B21">
        <w:rPr>
          <w:rFonts w:ascii="Perpetua" w:hAnsi="Perpetua"/>
          <w:spacing w:val="-2"/>
          <w:sz w:val="24"/>
          <w:szCs w:val="24"/>
        </w:rPr>
        <w:t>requires</w:t>
      </w:r>
      <w:r w:rsidRPr="00FF3B21">
        <w:rPr>
          <w:rFonts w:ascii="Perpetua" w:hAnsi="Perpetua"/>
          <w:spacing w:val="-1"/>
          <w:sz w:val="24"/>
          <w:szCs w:val="24"/>
        </w:rPr>
        <w:t xml:space="preserve"> </w:t>
      </w:r>
      <w:r w:rsidRPr="00FF3B21">
        <w:rPr>
          <w:rFonts w:ascii="Perpetua" w:hAnsi="Perpetua"/>
          <w:spacing w:val="-2"/>
          <w:sz w:val="24"/>
          <w:szCs w:val="24"/>
        </w:rPr>
        <w:t>students</w:t>
      </w:r>
      <w:r w:rsidRPr="00FF3B21">
        <w:rPr>
          <w:rFonts w:ascii="Perpetua" w:hAnsi="Perpetua"/>
          <w:sz w:val="24"/>
          <w:szCs w:val="24"/>
        </w:rPr>
        <w:t xml:space="preserve"> </w:t>
      </w:r>
      <w:r w:rsidRPr="00FF3B21">
        <w:rPr>
          <w:rFonts w:ascii="Perpetua" w:hAnsi="Perpetua"/>
          <w:spacing w:val="-2"/>
          <w:sz w:val="24"/>
          <w:szCs w:val="24"/>
        </w:rPr>
        <w:t>to</w:t>
      </w:r>
      <w:r w:rsidRPr="00FF3B21">
        <w:rPr>
          <w:rFonts w:ascii="Perpetua" w:hAnsi="Perpetua"/>
          <w:spacing w:val="-5"/>
          <w:sz w:val="24"/>
          <w:szCs w:val="24"/>
        </w:rPr>
        <w:t xml:space="preserve"> </w:t>
      </w:r>
      <w:r w:rsidRPr="00FF3B21">
        <w:rPr>
          <w:rFonts w:ascii="Perpetua" w:hAnsi="Perpetua"/>
          <w:spacing w:val="-2"/>
          <w:sz w:val="24"/>
          <w:szCs w:val="24"/>
        </w:rPr>
        <w:t>generate</w:t>
      </w:r>
      <w:r w:rsidRPr="00FF3B21">
        <w:rPr>
          <w:rFonts w:ascii="Perpetua" w:hAnsi="Perpetua"/>
          <w:spacing w:val="-1"/>
          <w:sz w:val="24"/>
          <w:szCs w:val="24"/>
        </w:rPr>
        <w:t xml:space="preserve"> </w:t>
      </w:r>
      <w:r w:rsidRPr="00FF3B21">
        <w:rPr>
          <w:rFonts w:ascii="Perpetua" w:hAnsi="Perpetua"/>
          <w:spacing w:val="-2"/>
          <w:sz w:val="24"/>
          <w:szCs w:val="24"/>
        </w:rPr>
        <w:t>explanations</w:t>
      </w:r>
      <w:r w:rsidRPr="00FF3B21">
        <w:rPr>
          <w:rFonts w:ascii="Perpetua" w:hAnsi="Perpetua"/>
          <w:spacing w:val="-1"/>
          <w:sz w:val="24"/>
          <w:szCs w:val="24"/>
        </w:rPr>
        <w:t xml:space="preserve"> </w:t>
      </w:r>
      <w:r w:rsidRPr="00FF3B21">
        <w:rPr>
          <w:rFonts w:ascii="Perpetua" w:hAnsi="Perpetua"/>
          <w:spacing w:val="-2"/>
          <w:sz w:val="24"/>
          <w:szCs w:val="24"/>
        </w:rPr>
        <w:t xml:space="preserve">for </w:t>
      </w:r>
      <w:r w:rsidRPr="00FF3B21">
        <w:rPr>
          <w:rFonts w:ascii="Perpetua" w:hAnsi="Perpetua"/>
          <w:spacing w:val="-5"/>
          <w:sz w:val="24"/>
          <w:szCs w:val="24"/>
        </w:rPr>
        <w:t>why</w:t>
      </w:r>
    </w:p>
    <w:p w14:paraId="4643BA75" w14:textId="77777777" w:rsidR="00FB714C" w:rsidRPr="00FF3B21" w:rsidRDefault="00FB714C" w:rsidP="00FB714C">
      <w:pPr>
        <w:pStyle w:val="BodyText"/>
        <w:spacing w:before="41" w:line="276" w:lineRule="auto"/>
        <w:ind w:left="1300" w:right="830"/>
        <w:rPr>
          <w:rFonts w:ascii="Perpetua" w:hAnsi="Perpetua"/>
        </w:rPr>
      </w:pPr>
      <w:r w:rsidRPr="00FF3B21">
        <w:rPr>
          <w:rFonts w:ascii="Perpetua" w:hAnsi="Perpetua"/>
        </w:rPr>
        <w:t>something</w:t>
      </w:r>
      <w:r w:rsidRPr="00FF3B21">
        <w:rPr>
          <w:rFonts w:ascii="Perpetua" w:hAnsi="Perpetua"/>
          <w:spacing w:val="-12"/>
        </w:rPr>
        <w:t xml:space="preserve"> </w:t>
      </w:r>
      <w:r w:rsidRPr="00FF3B21">
        <w:rPr>
          <w:rFonts w:ascii="Perpetua" w:hAnsi="Perpetua"/>
        </w:rPr>
        <w:t>is</w:t>
      </w:r>
      <w:r w:rsidRPr="00FF3B21">
        <w:rPr>
          <w:rFonts w:ascii="Perpetua" w:hAnsi="Perpetua"/>
          <w:spacing w:val="-8"/>
        </w:rPr>
        <w:t xml:space="preserve"> </w:t>
      </w:r>
      <w:r w:rsidRPr="00FF3B21">
        <w:rPr>
          <w:rFonts w:ascii="Perpetua" w:hAnsi="Perpetua"/>
        </w:rPr>
        <w:t>true</w:t>
      </w:r>
      <w:r w:rsidRPr="00FF3B21">
        <w:rPr>
          <w:rFonts w:ascii="Perpetua" w:hAnsi="Perpetua"/>
          <w:spacing w:val="-8"/>
        </w:rPr>
        <w:t xml:space="preserve"> </w:t>
      </w:r>
      <w:r w:rsidRPr="00FF3B21">
        <w:rPr>
          <w:rFonts w:ascii="Perpetua" w:hAnsi="Perpetua"/>
        </w:rPr>
        <w:t>(for</w:t>
      </w:r>
      <w:r w:rsidRPr="00FF3B21">
        <w:rPr>
          <w:rFonts w:ascii="Perpetua" w:hAnsi="Perpetua"/>
          <w:spacing w:val="-11"/>
        </w:rPr>
        <w:t xml:space="preserve"> </w:t>
      </w:r>
      <w:r w:rsidRPr="00FF3B21">
        <w:rPr>
          <w:rFonts w:ascii="Perpetua" w:hAnsi="Perpetua"/>
        </w:rPr>
        <w:t>example,</w:t>
      </w:r>
      <w:r w:rsidRPr="00FF3B21">
        <w:rPr>
          <w:rFonts w:ascii="Perpetua" w:hAnsi="Perpetua"/>
          <w:spacing w:val="-11"/>
        </w:rPr>
        <w:t xml:space="preserve"> </w:t>
      </w:r>
      <w:r w:rsidRPr="00FF3B21">
        <w:rPr>
          <w:rFonts w:ascii="Perpetua" w:hAnsi="Perpetua"/>
        </w:rPr>
        <w:t>‘Why</w:t>
      </w:r>
      <w:r w:rsidRPr="00FF3B21">
        <w:rPr>
          <w:rFonts w:ascii="Perpetua" w:hAnsi="Perpetua"/>
          <w:spacing w:val="-10"/>
        </w:rPr>
        <w:t xml:space="preserve"> </w:t>
      </w:r>
      <w:r w:rsidRPr="00FF3B21">
        <w:rPr>
          <w:rFonts w:ascii="Perpetua" w:hAnsi="Perpetua"/>
        </w:rPr>
        <w:t>does</w:t>
      </w:r>
      <w:r w:rsidRPr="00FF3B21">
        <w:rPr>
          <w:rFonts w:ascii="Perpetua" w:hAnsi="Perpetua"/>
          <w:spacing w:val="-9"/>
        </w:rPr>
        <w:t xml:space="preserve"> </w:t>
      </w:r>
      <w:r w:rsidRPr="00FF3B21">
        <w:rPr>
          <w:rFonts w:ascii="Perpetua" w:hAnsi="Perpetua"/>
        </w:rPr>
        <w:t>performing</w:t>
      </w:r>
      <w:r w:rsidRPr="00FF3B21">
        <w:rPr>
          <w:rFonts w:ascii="Perpetua" w:hAnsi="Perpetua"/>
          <w:spacing w:val="-11"/>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same</w:t>
      </w:r>
      <w:r w:rsidRPr="00FF3B21">
        <w:rPr>
          <w:rFonts w:ascii="Perpetua" w:hAnsi="Perpetua"/>
          <w:spacing w:val="-8"/>
        </w:rPr>
        <w:t xml:space="preserve"> </w:t>
      </w:r>
      <w:r w:rsidRPr="00FF3B21">
        <w:rPr>
          <w:rFonts w:ascii="Perpetua" w:hAnsi="Perpetua"/>
        </w:rPr>
        <w:t>operation</w:t>
      </w:r>
      <w:r w:rsidRPr="00FF3B21">
        <w:rPr>
          <w:rFonts w:ascii="Perpetua" w:hAnsi="Perpetua"/>
          <w:spacing w:val="-8"/>
        </w:rPr>
        <w:t xml:space="preserve"> </w:t>
      </w:r>
      <w:r w:rsidRPr="00FF3B21">
        <w:rPr>
          <w:rFonts w:ascii="Perpetua" w:hAnsi="Perpetua"/>
        </w:rPr>
        <w:t>on</w:t>
      </w:r>
      <w:r w:rsidRPr="00FF3B21">
        <w:rPr>
          <w:rFonts w:ascii="Perpetua" w:hAnsi="Perpetua"/>
          <w:spacing w:val="-9"/>
        </w:rPr>
        <w:t xml:space="preserve"> </w:t>
      </w:r>
      <w:r w:rsidRPr="00FF3B21">
        <w:rPr>
          <w:rFonts w:ascii="Perpetua" w:hAnsi="Perpetua"/>
        </w:rPr>
        <w:t>both</w:t>
      </w:r>
      <w:r w:rsidRPr="00FF3B21">
        <w:rPr>
          <w:rFonts w:ascii="Perpetua" w:hAnsi="Perpetua"/>
          <w:spacing w:val="-9"/>
        </w:rPr>
        <w:t xml:space="preserve"> </w:t>
      </w:r>
      <w:r w:rsidRPr="00FF3B21">
        <w:rPr>
          <w:rFonts w:ascii="Perpetua" w:hAnsi="Perpetua"/>
        </w:rPr>
        <w:t>sides</w:t>
      </w:r>
      <w:r w:rsidRPr="00FF3B21">
        <w:rPr>
          <w:rFonts w:ascii="Perpetua" w:hAnsi="Perpetua"/>
          <w:spacing w:val="-9"/>
        </w:rPr>
        <w:t xml:space="preserve"> </w:t>
      </w:r>
      <w:r w:rsidRPr="00FF3B21">
        <w:rPr>
          <w:rFonts w:ascii="Perpetua" w:hAnsi="Perpetua"/>
        </w:rPr>
        <w:t>of</w:t>
      </w:r>
      <w:r w:rsidRPr="00FF3B21">
        <w:rPr>
          <w:rFonts w:ascii="Perpetua" w:hAnsi="Perpetua"/>
          <w:spacing w:val="-8"/>
        </w:rPr>
        <w:t xml:space="preserve"> </w:t>
      </w:r>
      <w:r w:rsidRPr="00FF3B21">
        <w:rPr>
          <w:rFonts w:ascii="Perpetua" w:hAnsi="Perpetua"/>
        </w:rPr>
        <w:t>an equation not change the answer?’)</w:t>
      </w:r>
    </w:p>
    <w:p w14:paraId="2F550727" w14:textId="77777777" w:rsidR="00FB714C" w:rsidRPr="00FF3B21" w:rsidRDefault="00FB714C" w:rsidP="00FB714C">
      <w:pPr>
        <w:pStyle w:val="ListParagraph"/>
        <w:widowControl w:val="0"/>
        <w:numPr>
          <w:ilvl w:val="0"/>
          <w:numId w:val="22"/>
        </w:numPr>
        <w:tabs>
          <w:tab w:val="left" w:pos="1298"/>
          <w:tab w:val="left" w:pos="1300"/>
        </w:tabs>
        <w:autoSpaceDE w:val="0"/>
        <w:autoSpaceDN w:val="0"/>
        <w:spacing w:after="0"/>
        <w:ind w:right="1170"/>
        <w:contextualSpacing w:val="0"/>
        <w:rPr>
          <w:rFonts w:ascii="Perpetua" w:hAnsi="Perpetua"/>
          <w:sz w:val="24"/>
          <w:szCs w:val="24"/>
        </w:rPr>
      </w:pPr>
      <w:r w:rsidRPr="00FF3B21">
        <w:rPr>
          <w:rFonts w:ascii="Perpetua" w:hAnsi="Perpetua"/>
          <w:sz w:val="24"/>
          <w:szCs w:val="24"/>
        </w:rPr>
        <w:t>Self-explanation,</w:t>
      </w:r>
      <w:r w:rsidRPr="00FF3B21">
        <w:rPr>
          <w:rFonts w:ascii="Perpetua" w:hAnsi="Perpetua"/>
          <w:spacing w:val="-13"/>
          <w:sz w:val="24"/>
          <w:szCs w:val="24"/>
        </w:rPr>
        <w:t xml:space="preserve"> </w:t>
      </w:r>
      <w:r w:rsidRPr="00FF3B21">
        <w:rPr>
          <w:rFonts w:ascii="Perpetua" w:hAnsi="Perpetua"/>
          <w:sz w:val="24"/>
          <w:szCs w:val="24"/>
        </w:rPr>
        <w:t>whereby</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3"/>
          <w:sz w:val="24"/>
          <w:szCs w:val="24"/>
        </w:rPr>
        <w:t xml:space="preserve"> </w:t>
      </w:r>
      <w:r w:rsidRPr="00FF3B21">
        <w:rPr>
          <w:rFonts w:ascii="Perpetua" w:hAnsi="Perpetua"/>
          <w:sz w:val="24"/>
          <w:szCs w:val="24"/>
        </w:rPr>
        <w:t>are</w:t>
      </w:r>
      <w:r w:rsidRPr="00FF3B21">
        <w:rPr>
          <w:rFonts w:ascii="Perpetua" w:hAnsi="Perpetua"/>
          <w:spacing w:val="-12"/>
          <w:sz w:val="24"/>
          <w:szCs w:val="24"/>
        </w:rPr>
        <w:t xml:space="preserve"> </w:t>
      </w:r>
      <w:r w:rsidRPr="00FF3B21">
        <w:rPr>
          <w:rFonts w:ascii="Perpetua" w:hAnsi="Perpetua"/>
          <w:sz w:val="24"/>
          <w:szCs w:val="24"/>
        </w:rPr>
        <w:t>prompted</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ask</w:t>
      </w:r>
      <w:r w:rsidRPr="00FF3B21">
        <w:rPr>
          <w:rFonts w:ascii="Perpetua" w:hAnsi="Perpetua"/>
          <w:spacing w:val="-13"/>
          <w:sz w:val="24"/>
          <w:szCs w:val="24"/>
        </w:rPr>
        <w:t xml:space="preserve"> </w:t>
      </w:r>
      <w:r w:rsidRPr="00FF3B21">
        <w:rPr>
          <w:rFonts w:ascii="Perpetua" w:hAnsi="Perpetua"/>
          <w:sz w:val="24"/>
          <w:szCs w:val="24"/>
        </w:rPr>
        <w:t>themselves</w:t>
      </w:r>
      <w:r w:rsidRPr="00FF3B21">
        <w:rPr>
          <w:rFonts w:ascii="Perpetua" w:hAnsi="Perpetua"/>
          <w:spacing w:val="-12"/>
          <w:sz w:val="24"/>
          <w:szCs w:val="24"/>
        </w:rPr>
        <w:t xml:space="preserve"> </w:t>
      </w:r>
      <w:r w:rsidRPr="00FF3B21">
        <w:rPr>
          <w:rFonts w:ascii="Perpetua" w:hAnsi="Perpetua"/>
          <w:sz w:val="24"/>
          <w:szCs w:val="24"/>
        </w:rPr>
        <w:t>questions</w:t>
      </w:r>
      <w:r w:rsidRPr="00FF3B21">
        <w:rPr>
          <w:rFonts w:ascii="Perpetua" w:hAnsi="Perpetua"/>
          <w:spacing w:val="-12"/>
          <w:sz w:val="24"/>
          <w:szCs w:val="24"/>
        </w:rPr>
        <w:t xml:space="preserve"> </w:t>
      </w:r>
      <w:r w:rsidRPr="00FF3B21">
        <w:rPr>
          <w:rFonts w:ascii="Perpetua" w:hAnsi="Perpetua"/>
          <w:sz w:val="24"/>
          <w:szCs w:val="24"/>
        </w:rPr>
        <w:t>about</w:t>
      </w:r>
      <w:r w:rsidRPr="00FF3B21">
        <w:rPr>
          <w:rFonts w:ascii="Perpetua" w:hAnsi="Perpetua"/>
          <w:spacing w:val="-13"/>
          <w:sz w:val="24"/>
          <w:szCs w:val="24"/>
        </w:rPr>
        <w:t xml:space="preserve"> </w:t>
      </w:r>
      <w:r w:rsidRPr="00FF3B21">
        <w:rPr>
          <w:rFonts w:ascii="Perpetua" w:hAnsi="Perpetua"/>
          <w:sz w:val="24"/>
          <w:szCs w:val="24"/>
        </w:rPr>
        <w:t>what they are</w:t>
      </w:r>
      <w:r w:rsidRPr="00FF3B21">
        <w:rPr>
          <w:rFonts w:ascii="Perpetua" w:hAnsi="Perpetua"/>
          <w:spacing w:val="-1"/>
          <w:sz w:val="24"/>
          <w:szCs w:val="24"/>
        </w:rPr>
        <w:t xml:space="preserve"> </w:t>
      </w:r>
      <w:r w:rsidRPr="00FF3B21">
        <w:rPr>
          <w:rFonts w:ascii="Perpetua" w:hAnsi="Perpetua"/>
          <w:sz w:val="24"/>
          <w:szCs w:val="24"/>
        </w:rPr>
        <w:t>studying</w:t>
      </w:r>
      <w:r w:rsidRPr="00FF3B21">
        <w:rPr>
          <w:rFonts w:ascii="Perpetua" w:hAnsi="Perpetua"/>
          <w:spacing w:val="-2"/>
          <w:sz w:val="24"/>
          <w:szCs w:val="24"/>
        </w:rPr>
        <w:t xml:space="preserve"> </w:t>
      </w:r>
      <w:r w:rsidRPr="00FF3B21">
        <w:rPr>
          <w:rFonts w:ascii="Perpetua" w:hAnsi="Perpetua"/>
          <w:sz w:val="24"/>
          <w:szCs w:val="24"/>
        </w:rPr>
        <w:t>(for</w:t>
      </w:r>
      <w:r w:rsidRPr="00FF3B21">
        <w:rPr>
          <w:rFonts w:ascii="Perpetua" w:hAnsi="Perpetua"/>
          <w:spacing w:val="-2"/>
          <w:sz w:val="24"/>
          <w:szCs w:val="24"/>
        </w:rPr>
        <w:t xml:space="preserve"> </w:t>
      </w:r>
      <w:r w:rsidRPr="00FF3B21">
        <w:rPr>
          <w:rFonts w:ascii="Perpetua" w:hAnsi="Perpetua"/>
          <w:sz w:val="24"/>
          <w:szCs w:val="24"/>
        </w:rPr>
        <w:t>example</w:t>
      </w:r>
      <w:r w:rsidRPr="00FF3B21">
        <w:rPr>
          <w:rFonts w:ascii="Perpetua" w:hAnsi="Perpetua"/>
          <w:spacing w:val="-2"/>
          <w:sz w:val="24"/>
          <w:szCs w:val="24"/>
        </w:rPr>
        <w:t xml:space="preserve"> </w:t>
      </w:r>
      <w:r w:rsidRPr="00FF3B21">
        <w:rPr>
          <w:rFonts w:ascii="Perpetua" w:hAnsi="Perpetua"/>
          <w:sz w:val="24"/>
          <w:szCs w:val="24"/>
        </w:rPr>
        <w:t>‘How</w:t>
      </w:r>
      <w:r w:rsidRPr="00FF3B21">
        <w:rPr>
          <w:rFonts w:ascii="Perpetua" w:hAnsi="Perpetua"/>
          <w:spacing w:val="-3"/>
          <w:sz w:val="24"/>
          <w:szCs w:val="24"/>
        </w:rPr>
        <w:t xml:space="preserve"> </w:t>
      </w:r>
      <w:r w:rsidRPr="00FF3B21">
        <w:rPr>
          <w:rFonts w:ascii="Perpetua" w:hAnsi="Perpetua"/>
          <w:sz w:val="24"/>
          <w:szCs w:val="24"/>
        </w:rPr>
        <w:t>does this</w:t>
      </w:r>
      <w:r w:rsidRPr="00FF3B21">
        <w:rPr>
          <w:rFonts w:ascii="Perpetua" w:hAnsi="Perpetua"/>
          <w:spacing w:val="-2"/>
          <w:sz w:val="24"/>
          <w:szCs w:val="24"/>
        </w:rPr>
        <w:t xml:space="preserve"> </w:t>
      </w:r>
      <w:r w:rsidRPr="00FF3B21">
        <w:rPr>
          <w:rFonts w:ascii="Perpetua" w:hAnsi="Perpetua"/>
          <w:sz w:val="24"/>
          <w:szCs w:val="24"/>
        </w:rPr>
        <w:t>pair of</w:t>
      </w:r>
      <w:r w:rsidRPr="00FF3B21">
        <w:rPr>
          <w:rFonts w:ascii="Perpetua" w:hAnsi="Perpetua"/>
          <w:spacing w:val="-1"/>
          <w:sz w:val="24"/>
          <w:szCs w:val="24"/>
        </w:rPr>
        <w:t xml:space="preserve"> </w:t>
      </w:r>
      <w:r w:rsidRPr="00FF3B21">
        <w:rPr>
          <w:rFonts w:ascii="Perpetua" w:hAnsi="Perpetua"/>
          <w:sz w:val="24"/>
          <w:szCs w:val="24"/>
        </w:rPr>
        <w:t>equations</w:t>
      </w:r>
      <w:r w:rsidRPr="00FF3B21">
        <w:rPr>
          <w:rFonts w:ascii="Perpetua" w:hAnsi="Perpetua"/>
          <w:spacing w:val="-1"/>
          <w:sz w:val="24"/>
          <w:szCs w:val="24"/>
        </w:rPr>
        <w:t xml:space="preserve"> </w:t>
      </w:r>
      <w:r w:rsidRPr="00FF3B21">
        <w:rPr>
          <w:rFonts w:ascii="Perpetua" w:hAnsi="Perpetua"/>
          <w:sz w:val="24"/>
          <w:szCs w:val="24"/>
        </w:rPr>
        <w:t xml:space="preserve">compare to others I have </w:t>
      </w:r>
      <w:r w:rsidRPr="00FF3B21">
        <w:rPr>
          <w:rFonts w:ascii="Perpetua" w:hAnsi="Perpetua"/>
          <w:spacing w:val="-2"/>
          <w:sz w:val="24"/>
          <w:szCs w:val="24"/>
        </w:rPr>
        <w:t>solved?’).</w:t>
      </w:r>
    </w:p>
    <w:p w14:paraId="6C00252D" w14:textId="77777777" w:rsidR="00FB714C" w:rsidRPr="00FF3B21" w:rsidRDefault="00FB714C" w:rsidP="00FB714C">
      <w:pPr>
        <w:pStyle w:val="BodyText"/>
        <w:spacing w:before="161"/>
        <w:rPr>
          <w:rFonts w:ascii="Perpetua" w:hAnsi="Perpetua"/>
        </w:rPr>
      </w:pPr>
      <w:r w:rsidRPr="00FF3B21">
        <w:rPr>
          <w:rFonts w:ascii="Perpetua" w:hAnsi="Perpetua"/>
        </w:rPr>
        <w:t>Putting</w:t>
      </w:r>
      <w:r w:rsidRPr="00FF3B21">
        <w:rPr>
          <w:rFonts w:ascii="Perpetua" w:hAnsi="Perpetua"/>
          <w:spacing w:val="-10"/>
        </w:rPr>
        <w:t xml:space="preserve"> </w:t>
      </w:r>
      <w:r w:rsidRPr="00FF3B21">
        <w:rPr>
          <w:rFonts w:ascii="Perpetua" w:hAnsi="Perpetua"/>
        </w:rPr>
        <w:t>it</w:t>
      </w:r>
      <w:r w:rsidRPr="00FF3B21">
        <w:rPr>
          <w:rFonts w:ascii="Perpetua" w:hAnsi="Perpetua"/>
          <w:spacing w:val="-10"/>
        </w:rPr>
        <w:t xml:space="preserve"> </w:t>
      </w:r>
      <w:r w:rsidRPr="00FF3B21">
        <w:rPr>
          <w:rFonts w:ascii="Perpetua" w:hAnsi="Perpetua"/>
        </w:rPr>
        <w:t>into</w:t>
      </w:r>
      <w:r w:rsidRPr="00FF3B21">
        <w:rPr>
          <w:rFonts w:ascii="Perpetua" w:hAnsi="Perpetua"/>
          <w:spacing w:val="-10"/>
        </w:rPr>
        <w:t xml:space="preserve"> </w:t>
      </w:r>
      <w:r w:rsidRPr="00FF3B21">
        <w:rPr>
          <w:rFonts w:ascii="Perpetua" w:hAnsi="Perpetua"/>
          <w:spacing w:val="-2"/>
        </w:rPr>
        <w:t>practice</w:t>
      </w:r>
    </w:p>
    <w:p w14:paraId="5C9F3086" w14:textId="5FB8F782" w:rsidR="00FB714C" w:rsidRPr="00FF3B21" w:rsidRDefault="00FB714C" w:rsidP="00FB714C">
      <w:pPr>
        <w:pStyle w:val="BodyText"/>
        <w:spacing w:before="199"/>
        <w:rPr>
          <w:rFonts w:ascii="Perpetua" w:hAnsi="Perpetua"/>
        </w:rPr>
      </w:pPr>
      <w:r w:rsidRPr="00FF3B21">
        <w:rPr>
          <w:rFonts w:ascii="Perpetua" w:hAnsi="Perpetua"/>
        </w:rPr>
        <w:t>Effective</w:t>
      </w:r>
      <w:r w:rsidRPr="00FF3B21">
        <w:rPr>
          <w:rFonts w:ascii="Perpetua" w:hAnsi="Perpetua"/>
          <w:spacing w:val="-13"/>
        </w:rPr>
        <w:t xml:space="preserve"> </w:t>
      </w:r>
      <w:r w:rsidRPr="00FF3B21">
        <w:rPr>
          <w:rFonts w:ascii="Perpetua" w:hAnsi="Perpetua"/>
        </w:rPr>
        <w:t>ways</w:t>
      </w:r>
      <w:r w:rsidRPr="00FF3B21">
        <w:rPr>
          <w:rFonts w:ascii="Perpetua" w:hAnsi="Perpetua"/>
          <w:spacing w:val="-12"/>
        </w:rPr>
        <w:t xml:space="preserve"> </w:t>
      </w:r>
      <w:r w:rsidRPr="00FF3B21">
        <w:rPr>
          <w:rFonts w:ascii="Perpetua" w:hAnsi="Perpetua"/>
        </w:rPr>
        <w:t>of</w:t>
      </w:r>
      <w:r w:rsidRPr="00FF3B21">
        <w:rPr>
          <w:rFonts w:ascii="Perpetua" w:hAnsi="Perpetua"/>
          <w:spacing w:val="-13"/>
        </w:rPr>
        <w:t xml:space="preserve"> </w:t>
      </w:r>
      <w:r w:rsidRPr="00FF3B21">
        <w:rPr>
          <w:rFonts w:ascii="Perpetua" w:hAnsi="Perpetua"/>
        </w:rPr>
        <w:t>promoting</w:t>
      </w:r>
      <w:r w:rsidRPr="00FF3B21">
        <w:rPr>
          <w:rFonts w:ascii="Perpetua" w:hAnsi="Perpetua"/>
          <w:spacing w:val="-12"/>
        </w:rPr>
        <w:t xml:space="preserve"> </w:t>
      </w:r>
      <w:r w:rsidRPr="00FF3B21">
        <w:rPr>
          <w:rFonts w:ascii="Perpetua" w:hAnsi="Perpetua"/>
        </w:rPr>
        <w:t>high</w:t>
      </w:r>
      <w:r w:rsidRPr="00FF3B21">
        <w:rPr>
          <w:rFonts w:ascii="Perpetua" w:hAnsi="Perpetua"/>
          <w:spacing w:val="-13"/>
        </w:rPr>
        <w:t xml:space="preserve"> </w:t>
      </w:r>
      <w:r w:rsidRPr="00FF3B21">
        <w:rPr>
          <w:rFonts w:ascii="Perpetua" w:hAnsi="Perpetua"/>
        </w:rPr>
        <w:t>quality</w:t>
      </w:r>
      <w:r w:rsidRPr="00FF3B21">
        <w:rPr>
          <w:rFonts w:ascii="Perpetua" w:hAnsi="Perpetua"/>
          <w:spacing w:val="-12"/>
        </w:rPr>
        <w:t xml:space="preserve"> </w:t>
      </w:r>
      <w:r w:rsidRPr="00FF3B21">
        <w:rPr>
          <w:rFonts w:ascii="Perpetua" w:hAnsi="Perpetua"/>
        </w:rPr>
        <w:t>talk</w:t>
      </w:r>
      <w:r w:rsidRPr="00FF3B21">
        <w:rPr>
          <w:rFonts w:ascii="Perpetua" w:hAnsi="Perpetua"/>
          <w:spacing w:val="-11"/>
        </w:rPr>
        <w:t xml:space="preserve"> </w:t>
      </w:r>
      <w:r w:rsidRPr="00FF3B21">
        <w:rPr>
          <w:rFonts w:ascii="Perpetua" w:hAnsi="Perpetua"/>
        </w:rPr>
        <w:t>in</w:t>
      </w:r>
      <w:r w:rsidRPr="00FF3B21">
        <w:rPr>
          <w:rFonts w:ascii="Perpetua" w:hAnsi="Perpetua"/>
          <w:spacing w:val="-12"/>
        </w:rPr>
        <w:t xml:space="preserve"> </w:t>
      </w:r>
      <w:r w:rsidR="009B74D5" w:rsidRPr="00FF3B21">
        <w:rPr>
          <w:rFonts w:ascii="Perpetua" w:hAnsi="Perpetua"/>
        </w:rPr>
        <w:t>Islamiyah High School</w:t>
      </w:r>
      <w:r w:rsidR="00FF3B21">
        <w:rPr>
          <w:rFonts w:ascii="Perpetua" w:hAnsi="Perpetua"/>
        </w:rPr>
        <w:t xml:space="preserve"> </w:t>
      </w:r>
      <w:r w:rsidRPr="00FF3B21">
        <w:rPr>
          <w:rFonts w:ascii="Perpetua" w:hAnsi="Perpetua"/>
          <w:spacing w:val="-2"/>
        </w:rPr>
        <w:t>include:</w:t>
      </w:r>
    </w:p>
    <w:p w14:paraId="62156436" w14:textId="77777777" w:rsidR="00FB714C" w:rsidRPr="00FF3B21" w:rsidRDefault="00FB714C" w:rsidP="00FB714C">
      <w:pPr>
        <w:pStyle w:val="ListParagraph"/>
        <w:widowControl w:val="0"/>
        <w:numPr>
          <w:ilvl w:val="1"/>
          <w:numId w:val="22"/>
        </w:numPr>
        <w:tabs>
          <w:tab w:val="left" w:pos="1300"/>
        </w:tabs>
        <w:autoSpaceDE w:val="0"/>
        <w:autoSpaceDN w:val="0"/>
        <w:spacing w:before="202" w:after="0"/>
        <w:ind w:right="838"/>
        <w:contextualSpacing w:val="0"/>
        <w:rPr>
          <w:rFonts w:ascii="Perpetua" w:hAnsi="Perpetua"/>
          <w:sz w:val="24"/>
          <w:szCs w:val="24"/>
        </w:rPr>
      </w:pPr>
      <w:r w:rsidRPr="00FF3B21">
        <w:rPr>
          <w:rFonts w:ascii="Perpetua" w:hAnsi="Perpetua"/>
          <w:sz w:val="24"/>
          <w:szCs w:val="24"/>
        </w:rPr>
        <w:t>Teachers</w:t>
      </w:r>
      <w:r w:rsidRPr="00FF3B21">
        <w:rPr>
          <w:rFonts w:ascii="Perpetua" w:hAnsi="Perpetua"/>
          <w:spacing w:val="-12"/>
          <w:sz w:val="24"/>
          <w:szCs w:val="24"/>
        </w:rPr>
        <w:t xml:space="preserve"> </w:t>
      </w:r>
      <w:r w:rsidRPr="00FF3B21">
        <w:rPr>
          <w:rFonts w:ascii="Perpetua" w:hAnsi="Perpetua"/>
          <w:sz w:val="24"/>
          <w:szCs w:val="24"/>
        </w:rPr>
        <w:t>modelling</w:t>
      </w:r>
      <w:r w:rsidRPr="00FF3B21">
        <w:rPr>
          <w:rFonts w:ascii="Perpetua" w:hAnsi="Perpetua"/>
          <w:spacing w:val="-11"/>
          <w:sz w:val="24"/>
          <w:szCs w:val="24"/>
        </w:rPr>
        <w:t xml:space="preserve"> </w:t>
      </w:r>
      <w:r w:rsidRPr="00FF3B21">
        <w:rPr>
          <w:rFonts w:ascii="Perpetua" w:hAnsi="Perpetua"/>
          <w:sz w:val="24"/>
          <w:szCs w:val="24"/>
        </w:rPr>
        <w:t>what</w:t>
      </w:r>
      <w:r w:rsidRPr="00FF3B21">
        <w:rPr>
          <w:rFonts w:ascii="Perpetua" w:hAnsi="Perpetua"/>
          <w:spacing w:val="-12"/>
          <w:sz w:val="24"/>
          <w:szCs w:val="24"/>
        </w:rPr>
        <w:t xml:space="preserve"> </w:t>
      </w:r>
      <w:r w:rsidRPr="00FF3B21">
        <w:rPr>
          <w:rFonts w:ascii="Perpetua" w:hAnsi="Perpetua"/>
          <w:sz w:val="24"/>
          <w:szCs w:val="24"/>
        </w:rPr>
        <w:t>effective</w:t>
      </w:r>
      <w:r w:rsidRPr="00FF3B21">
        <w:rPr>
          <w:rFonts w:ascii="Perpetua" w:hAnsi="Perpetua"/>
          <w:spacing w:val="-12"/>
          <w:sz w:val="24"/>
          <w:szCs w:val="24"/>
        </w:rPr>
        <w:t xml:space="preserve"> </w:t>
      </w:r>
      <w:r w:rsidRPr="00FF3B21">
        <w:rPr>
          <w:rFonts w:ascii="Perpetua" w:hAnsi="Perpetua"/>
          <w:sz w:val="24"/>
          <w:szCs w:val="24"/>
        </w:rPr>
        <w:t>talk</w:t>
      </w:r>
      <w:r w:rsidRPr="00FF3B21">
        <w:rPr>
          <w:rFonts w:ascii="Perpetua" w:hAnsi="Perpetua"/>
          <w:spacing w:val="-10"/>
          <w:sz w:val="24"/>
          <w:szCs w:val="24"/>
        </w:rPr>
        <w:t xml:space="preserve"> </w:t>
      </w:r>
      <w:r w:rsidRPr="00FF3B21">
        <w:rPr>
          <w:rFonts w:ascii="Perpetua" w:hAnsi="Perpetua"/>
          <w:sz w:val="24"/>
          <w:szCs w:val="24"/>
        </w:rPr>
        <w:t>sounds</w:t>
      </w:r>
      <w:r w:rsidRPr="00FF3B21">
        <w:rPr>
          <w:rFonts w:ascii="Perpetua" w:hAnsi="Perpetua"/>
          <w:spacing w:val="-12"/>
          <w:sz w:val="24"/>
          <w:szCs w:val="24"/>
        </w:rPr>
        <w:t xml:space="preserve"> </w:t>
      </w:r>
      <w:r w:rsidRPr="00FF3B21">
        <w:rPr>
          <w:rFonts w:ascii="Perpetua" w:hAnsi="Perpetua"/>
          <w:sz w:val="24"/>
          <w:szCs w:val="24"/>
        </w:rPr>
        <w:t>like</w:t>
      </w:r>
      <w:r w:rsidRPr="00FF3B21">
        <w:rPr>
          <w:rFonts w:ascii="Perpetua" w:hAnsi="Perpetua"/>
          <w:spacing w:val="-12"/>
          <w:sz w:val="24"/>
          <w:szCs w:val="24"/>
        </w:rPr>
        <w:t xml:space="preserve"> </w:t>
      </w:r>
      <w:r w:rsidRPr="00FF3B21">
        <w:rPr>
          <w:rFonts w:ascii="Perpetua" w:hAnsi="Perpetua"/>
          <w:sz w:val="24"/>
          <w:szCs w:val="24"/>
        </w:rPr>
        <w:t>in</w:t>
      </w:r>
      <w:r w:rsidRPr="00FF3B21">
        <w:rPr>
          <w:rFonts w:ascii="Perpetua" w:hAnsi="Perpetua"/>
          <w:spacing w:val="-11"/>
          <w:sz w:val="24"/>
          <w:szCs w:val="24"/>
        </w:rPr>
        <w:t xml:space="preserve"> </w:t>
      </w:r>
      <w:r w:rsidRPr="00FF3B21">
        <w:rPr>
          <w:rFonts w:ascii="Perpetua" w:hAnsi="Perpetua"/>
          <w:sz w:val="24"/>
          <w:szCs w:val="24"/>
        </w:rPr>
        <w:t>their</w:t>
      </w:r>
      <w:r w:rsidRPr="00FF3B21">
        <w:rPr>
          <w:rFonts w:ascii="Perpetua" w:hAnsi="Perpetua"/>
          <w:spacing w:val="-12"/>
          <w:sz w:val="24"/>
          <w:szCs w:val="24"/>
        </w:rPr>
        <w:t xml:space="preserve"> </w:t>
      </w:r>
      <w:r w:rsidRPr="00FF3B21">
        <w:rPr>
          <w:rFonts w:ascii="Perpetua" w:hAnsi="Perpetua"/>
          <w:sz w:val="24"/>
          <w:szCs w:val="24"/>
        </w:rPr>
        <w:t>subjects.</w:t>
      </w:r>
      <w:r w:rsidRPr="00FF3B21">
        <w:rPr>
          <w:rFonts w:ascii="Perpetua" w:hAnsi="Perpetua"/>
          <w:spacing w:val="-12"/>
          <w:sz w:val="24"/>
          <w:szCs w:val="24"/>
        </w:rPr>
        <w:t xml:space="preserve"> </w:t>
      </w:r>
      <w:r w:rsidRPr="00FF3B21">
        <w:rPr>
          <w:rFonts w:ascii="Perpetua" w:hAnsi="Perpetua"/>
          <w:sz w:val="24"/>
          <w:szCs w:val="24"/>
        </w:rPr>
        <w:t>This</w:t>
      </w:r>
      <w:r w:rsidRPr="00FF3B21">
        <w:rPr>
          <w:rFonts w:ascii="Perpetua" w:hAnsi="Perpetua"/>
          <w:spacing w:val="-11"/>
          <w:sz w:val="24"/>
          <w:szCs w:val="24"/>
        </w:rPr>
        <w:t xml:space="preserve"> </w:t>
      </w:r>
      <w:r w:rsidRPr="00FF3B21">
        <w:rPr>
          <w:rFonts w:ascii="Perpetua" w:hAnsi="Perpetua"/>
          <w:sz w:val="24"/>
          <w:szCs w:val="24"/>
        </w:rPr>
        <w:t>includes</w:t>
      </w:r>
      <w:r w:rsidRPr="00FF3B21">
        <w:rPr>
          <w:rFonts w:ascii="Perpetua" w:hAnsi="Perpetua"/>
          <w:spacing w:val="-12"/>
          <w:sz w:val="24"/>
          <w:szCs w:val="24"/>
        </w:rPr>
        <w:t xml:space="preserve"> </w:t>
      </w:r>
      <w:r w:rsidRPr="00FF3B21">
        <w:rPr>
          <w:rFonts w:ascii="Perpetua" w:hAnsi="Perpetua"/>
          <w:sz w:val="24"/>
          <w:szCs w:val="24"/>
        </w:rPr>
        <w:t>using</w:t>
      </w:r>
      <w:r w:rsidRPr="00FF3B21">
        <w:rPr>
          <w:rFonts w:ascii="Perpetua" w:hAnsi="Perpetua"/>
          <w:spacing w:val="-12"/>
          <w:sz w:val="24"/>
          <w:szCs w:val="24"/>
        </w:rPr>
        <w:t xml:space="preserve"> </w:t>
      </w:r>
      <w:r w:rsidRPr="00FF3B21">
        <w:rPr>
          <w:rFonts w:ascii="Perpetua" w:hAnsi="Perpetua"/>
          <w:sz w:val="24"/>
          <w:szCs w:val="24"/>
        </w:rPr>
        <w:t>subject specific language and vocabulary, explicitly introducing the ways of reasoning that matter within their discipline, and the ways in which experts use metacognitive talk.</w:t>
      </w:r>
    </w:p>
    <w:p w14:paraId="69B25C28"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941"/>
        <w:contextualSpacing w:val="0"/>
        <w:rPr>
          <w:rFonts w:ascii="Perpetua" w:hAnsi="Perpetua"/>
          <w:sz w:val="24"/>
          <w:szCs w:val="24"/>
        </w:rPr>
      </w:pPr>
      <w:r w:rsidRPr="00FF3B21">
        <w:rPr>
          <w:rFonts w:ascii="Perpetua" w:hAnsi="Perpetua"/>
          <w:sz w:val="24"/>
          <w:szCs w:val="24"/>
        </w:rPr>
        <w:t>Deliberately sequencing</w:t>
      </w:r>
      <w:r w:rsidRPr="00FF3B21">
        <w:rPr>
          <w:rFonts w:ascii="Perpetua" w:hAnsi="Perpetua"/>
          <w:spacing w:val="-1"/>
          <w:sz w:val="24"/>
          <w:szCs w:val="24"/>
        </w:rPr>
        <w:t xml:space="preserve"> </w:t>
      </w:r>
      <w:r w:rsidRPr="00FF3B21">
        <w:rPr>
          <w:rFonts w:ascii="Perpetua" w:hAnsi="Perpetua"/>
          <w:sz w:val="24"/>
          <w:szCs w:val="24"/>
        </w:rPr>
        <w:t>talk activities alongside reading and writing tasks to</w:t>
      </w:r>
      <w:r w:rsidRPr="00FF3B21">
        <w:rPr>
          <w:rFonts w:ascii="Perpetua" w:hAnsi="Perpetua"/>
          <w:spacing w:val="-1"/>
          <w:sz w:val="24"/>
          <w:szCs w:val="24"/>
        </w:rPr>
        <w:t xml:space="preserve"> </w:t>
      </w:r>
      <w:r w:rsidRPr="00FF3B21">
        <w:rPr>
          <w:rFonts w:ascii="Perpetua" w:hAnsi="Perpetua"/>
          <w:sz w:val="24"/>
          <w:szCs w:val="24"/>
        </w:rPr>
        <w:t>give students opportunities</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practise</w:t>
      </w:r>
      <w:r w:rsidRPr="00FF3B21">
        <w:rPr>
          <w:rFonts w:ascii="Perpetua" w:hAnsi="Perpetua"/>
          <w:spacing w:val="-12"/>
          <w:sz w:val="24"/>
          <w:szCs w:val="24"/>
        </w:rPr>
        <w:t xml:space="preserve"> </w:t>
      </w:r>
      <w:r w:rsidRPr="00FF3B21">
        <w:rPr>
          <w:rFonts w:ascii="Perpetua" w:hAnsi="Perpetua"/>
          <w:sz w:val="24"/>
          <w:szCs w:val="24"/>
        </w:rPr>
        <w:t>using</w:t>
      </w:r>
      <w:r w:rsidRPr="00FF3B21">
        <w:rPr>
          <w:rFonts w:ascii="Perpetua" w:hAnsi="Perpetua"/>
          <w:spacing w:val="-11"/>
          <w:sz w:val="24"/>
          <w:szCs w:val="24"/>
        </w:rPr>
        <w:t xml:space="preserve"> </w:t>
      </w:r>
      <w:r w:rsidRPr="00FF3B21">
        <w:rPr>
          <w:rFonts w:ascii="Perpetua" w:hAnsi="Perpetua"/>
          <w:sz w:val="24"/>
          <w:szCs w:val="24"/>
        </w:rPr>
        <w:t>new</w:t>
      </w:r>
      <w:r w:rsidRPr="00FF3B21">
        <w:rPr>
          <w:rFonts w:ascii="Perpetua" w:hAnsi="Perpetua"/>
          <w:spacing w:val="-13"/>
          <w:sz w:val="24"/>
          <w:szCs w:val="24"/>
        </w:rPr>
        <w:t xml:space="preserve"> </w:t>
      </w:r>
      <w:r w:rsidRPr="00FF3B21">
        <w:rPr>
          <w:rFonts w:ascii="Perpetua" w:hAnsi="Perpetua"/>
          <w:sz w:val="24"/>
          <w:szCs w:val="24"/>
        </w:rPr>
        <w:t>vocabulary,</w:t>
      </w:r>
      <w:r w:rsidRPr="00FF3B21">
        <w:rPr>
          <w:rFonts w:ascii="Perpetua" w:hAnsi="Perpetua"/>
          <w:spacing w:val="-12"/>
          <w:sz w:val="24"/>
          <w:szCs w:val="24"/>
        </w:rPr>
        <w:t xml:space="preserve"> </w:t>
      </w:r>
      <w:r w:rsidRPr="00FF3B21">
        <w:rPr>
          <w:rFonts w:ascii="Perpetua" w:hAnsi="Perpetua"/>
          <w:sz w:val="24"/>
          <w:szCs w:val="24"/>
        </w:rPr>
        <w:t>develop</w:t>
      </w:r>
      <w:r w:rsidRPr="00FF3B21">
        <w:rPr>
          <w:rFonts w:ascii="Perpetua" w:hAnsi="Perpetua"/>
          <w:spacing w:val="-12"/>
          <w:sz w:val="24"/>
          <w:szCs w:val="24"/>
        </w:rPr>
        <w:t xml:space="preserve"> </w:t>
      </w:r>
      <w:r w:rsidRPr="00FF3B21">
        <w:rPr>
          <w:rFonts w:ascii="Perpetua" w:hAnsi="Perpetua"/>
          <w:sz w:val="24"/>
          <w:szCs w:val="24"/>
        </w:rPr>
        <w:t>ideas</w:t>
      </w:r>
      <w:r w:rsidRPr="00FF3B21">
        <w:rPr>
          <w:rFonts w:ascii="Perpetua" w:hAnsi="Perpetua"/>
          <w:spacing w:val="-13"/>
          <w:sz w:val="24"/>
          <w:szCs w:val="24"/>
        </w:rPr>
        <w:t xml:space="preserve"> </w:t>
      </w:r>
      <w:r w:rsidRPr="00FF3B21">
        <w:rPr>
          <w:rFonts w:ascii="Perpetua" w:hAnsi="Perpetua"/>
          <w:sz w:val="24"/>
          <w:szCs w:val="24"/>
        </w:rPr>
        <w:t>before</w:t>
      </w:r>
      <w:r w:rsidRPr="00FF3B21">
        <w:rPr>
          <w:rFonts w:ascii="Perpetua" w:hAnsi="Perpetua"/>
          <w:spacing w:val="-10"/>
          <w:sz w:val="24"/>
          <w:szCs w:val="24"/>
        </w:rPr>
        <w:t xml:space="preserve"> </w:t>
      </w:r>
      <w:r w:rsidRPr="00FF3B21">
        <w:rPr>
          <w:rFonts w:ascii="Perpetua" w:hAnsi="Perpetua"/>
          <w:sz w:val="24"/>
          <w:szCs w:val="24"/>
        </w:rPr>
        <w:t>writing,</w:t>
      </w:r>
      <w:r w:rsidRPr="00FF3B21">
        <w:rPr>
          <w:rFonts w:ascii="Perpetua" w:hAnsi="Perpetua"/>
          <w:spacing w:val="-13"/>
          <w:sz w:val="24"/>
          <w:szCs w:val="24"/>
        </w:rPr>
        <w:t xml:space="preserve"> </w:t>
      </w:r>
      <w:r w:rsidRPr="00FF3B21">
        <w:rPr>
          <w:rFonts w:ascii="Perpetua" w:hAnsi="Perpetua"/>
          <w:sz w:val="24"/>
          <w:szCs w:val="24"/>
        </w:rPr>
        <w:t>or</w:t>
      </w:r>
      <w:r w:rsidRPr="00FF3B21">
        <w:rPr>
          <w:rFonts w:ascii="Perpetua" w:hAnsi="Perpetua"/>
          <w:spacing w:val="-12"/>
          <w:sz w:val="24"/>
          <w:szCs w:val="24"/>
        </w:rPr>
        <w:t xml:space="preserve"> </w:t>
      </w:r>
      <w:r w:rsidRPr="00FF3B21">
        <w:rPr>
          <w:rFonts w:ascii="Perpetua" w:hAnsi="Perpetua"/>
          <w:sz w:val="24"/>
          <w:szCs w:val="24"/>
        </w:rPr>
        <w:t>discuss</w:t>
      </w:r>
      <w:r w:rsidRPr="00FF3B21">
        <w:rPr>
          <w:rFonts w:ascii="Perpetua" w:hAnsi="Perpetua"/>
          <w:spacing w:val="-12"/>
          <w:sz w:val="24"/>
          <w:szCs w:val="24"/>
        </w:rPr>
        <w:t xml:space="preserve"> </w:t>
      </w:r>
      <w:r w:rsidRPr="00FF3B21">
        <w:rPr>
          <w:rFonts w:ascii="Perpetua" w:hAnsi="Perpetua"/>
          <w:sz w:val="24"/>
          <w:szCs w:val="24"/>
        </w:rPr>
        <w:t>ways to overcome common challenges (‘tell your partner what to do if they get stuck’).</w:t>
      </w:r>
    </w:p>
    <w:p w14:paraId="7A8663FD"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906"/>
        <w:contextualSpacing w:val="0"/>
        <w:rPr>
          <w:rFonts w:ascii="Perpetua" w:hAnsi="Perpetua"/>
          <w:sz w:val="24"/>
          <w:szCs w:val="24"/>
        </w:rPr>
      </w:pPr>
      <w:r w:rsidRPr="00FF3B21">
        <w:rPr>
          <w:rFonts w:ascii="Perpetua" w:hAnsi="Perpetua"/>
          <w:sz w:val="24"/>
          <w:szCs w:val="24"/>
        </w:rPr>
        <w:t>Using sentence starters and prompts to help students to structure and extend their responses. For example, starters such as ‘my claim is based on the fact that…’ can help students link to</w:t>
      </w:r>
      <w:r w:rsidRPr="00FF3B21">
        <w:rPr>
          <w:rFonts w:ascii="Perpetua" w:hAnsi="Perpetua"/>
          <w:spacing w:val="-1"/>
          <w:sz w:val="24"/>
          <w:szCs w:val="24"/>
        </w:rPr>
        <w:t xml:space="preserve"> </w:t>
      </w:r>
      <w:r w:rsidRPr="00FF3B21">
        <w:rPr>
          <w:rFonts w:ascii="Perpetua" w:hAnsi="Perpetua"/>
          <w:sz w:val="24"/>
          <w:szCs w:val="24"/>
        </w:rPr>
        <w:t>evidence, while a shorthand</w:t>
      </w:r>
      <w:r w:rsidRPr="00FF3B21">
        <w:rPr>
          <w:rFonts w:ascii="Perpetua" w:hAnsi="Perpetua"/>
          <w:spacing w:val="-1"/>
          <w:sz w:val="24"/>
          <w:szCs w:val="24"/>
        </w:rPr>
        <w:t xml:space="preserve"> </w:t>
      </w:r>
      <w:r w:rsidRPr="00FF3B21">
        <w:rPr>
          <w:rFonts w:ascii="Perpetua" w:hAnsi="Perpetua"/>
          <w:sz w:val="24"/>
          <w:szCs w:val="24"/>
        </w:rPr>
        <w:t>like ABCQ (Agree, Build, Challenge, Question) sets</w:t>
      </w:r>
      <w:r w:rsidRPr="00FF3B21">
        <w:rPr>
          <w:rFonts w:ascii="Perpetua" w:hAnsi="Perpetua"/>
          <w:spacing w:val="-9"/>
          <w:sz w:val="24"/>
          <w:szCs w:val="24"/>
        </w:rPr>
        <w:t xml:space="preserve"> </w:t>
      </w:r>
      <w:r w:rsidRPr="00FF3B21">
        <w:rPr>
          <w:rFonts w:ascii="Perpetua" w:hAnsi="Perpetua"/>
          <w:sz w:val="24"/>
          <w:szCs w:val="24"/>
        </w:rPr>
        <w:t>out</w:t>
      </w:r>
      <w:r w:rsidRPr="00FF3B21">
        <w:rPr>
          <w:rFonts w:ascii="Perpetua" w:hAnsi="Perpetua"/>
          <w:spacing w:val="-9"/>
          <w:sz w:val="24"/>
          <w:szCs w:val="24"/>
        </w:rPr>
        <w:t xml:space="preserve"> </w:t>
      </w:r>
      <w:r w:rsidRPr="00FF3B21">
        <w:rPr>
          <w:rFonts w:ascii="Perpetua" w:hAnsi="Perpetua"/>
          <w:sz w:val="24"/>
          <w:szCs w:val="24"/>
        </w:rPr>
        <w:t>different</w:t>
      </w:r>
      <w:r w:rsidRPr="00FF3B21">
        <w:rPr>
          <w:rFonts w:ascii="Perpetua" w:hAnsi="Perpetua"/>
          <w:spacing w:val="-9"/>
          <w:sz w:val="24"/>
          <w:szCs w:val="24"/>
        </w:rPr>
        <w:t xml:space="preserve"> </w:t>
      </w:r>
      <w:r w:rsidRPr="00FF3B21">
        <w:rPr>
          <w:rFonts w:ascii="Perpetua" w:hAnsi="Perpetua"/>
          <w:sz w:val="24"/>
          <w:szCs w:val="24"/>
        </w:rPr>
        <w:t>ways</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contribute</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a</w:t>
      </w:r>
      <w:r w:rsidRPr="00FF3B21">
        <w:rPr>
          <w:rFonts w:ascii="Perpetua" w:hAnsi="Perpetua"/>
          <w:spacing w:val="-9"/>
          <w:sz w:val="24"/>
          <w:szCs w:val="24"/>
        </w:rPr>
        <w:t xml:space="preserve"> </w:t>
      </w:r>
      <w:r w:rsidRPr="00FF3B21">
        <w:rPr>
          <w:rFonts w:ascii="Perpetua" w:hAnsi="Perpetua"/>
          <w:sz w:val="24"/>
          <w:szCs w:val="24"/>
        </w:rPr>
        <w:t>discussion.</w:t>
      </w:r>
      <w:r w:rsidRPr="00FF3B21">
        <w:rPr>
          <w:rFonts w:ascii="Perpetua" w:hAnsi="Perpetua"/>
          <w:spacing w:val="-10"/>
          <w:sz w:val="24"/>
          <w:szCs w:val="24"/>
        </w:rPr>
        <w:t xml:space="preserve"> </w:t>
      </w:r>
      <w:r w:rsidRPr="00FF3B21">
        <w:rPr>
          <w:rFonts w:ascii="Perpetua" w:hAnsi="Perpetua"/>
          <w:sz w:val="24"/>
          <w:szCs w:val="24"/>
        </w:rPr>
        <w:t>Teachers</w:t>
      </w:r>
      <w:r w:rsidRPr="00FF3B21">
        <w:rPr>
          <w:rFonts w:ascii="Perpetua" w:hAnsi="Perpetua"/>
          <w:spacing w:val="-9"/>
          <w:sz w:val="24"/>
          <w:szCs w:val="24"/>
        </w:rPr>
        <w:t xml:space="preserve"> </w:t>
      </w:r>
      <w:r w:rsidRPr="00FF3B21">
        <w:rPr>
          <w:rFonts w:ascii="Perpetua" w:hAnsi="Perpetua"/>
          <w:sz w:val="24"/>
          <w:szCs w:val="24"/>
        </w:rPr>
        <w:t>can</w:t>
      </w:r>
      <w:r w:rsidRPr="00FF3B21">
        <w:rPr>
          <w:rFonts w:ascii="Perpetua" w:hAnsi="Perpetua"/>
          <w:spacing w:val="-11"/>
          <w:sz w:val="24"/>
          <w:szCs w:val="24"/>
        </w:rPr>
        <w:t xml:space="preserve"> </w:t>
      </w:r>
      <w:r w:rsidRPr="00FF3B21">
        <w:rPr>
          <w:rFonts w:ascii="Perpetua" w:hAnsi="Perpetua"/>
          <w:sz w:val="24"/>
          <w:szCs w:val="24"/>
        </w:rPr>
        <w:t>prompt</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 xml:space="preserve">extend their answers with questions, e.g. ‘Can you use ‘moreover’ to link to a second piece of </w:t>
      </w:r>
      <w:r w:rsidRPr="00FF3B21">
        <w:rPr>
          <w:rFonts w:ascii="Perpetua" w:hAnsi="Perpetua"/>
          <w:spacing w:val="-2"/>
          <w:sz w:val="24"/>
          <w:szCs w:val="24"/>
        </w:rPr>
        <w:t>evidence?’</w:t>
      </w:r>
    </w:p>
    <w:p w14:paraId="10B6CB9C"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1004"/>
        <w:contextualSpacing w:val="0"/>
        <w:rPr>
          <w:rFonts w:ascii="Perpetua" w:hAnsi="Perpetua"/>
          <w:sz w:val="24"/>
          <w:szCs w:val="24"/>
        </w:rPr>
      </w:pPr>
      <w:r w:rsidRPr="00FF3B21">
        <w:rPr>
          <w:rFonts w:ascii="Perpetua" w:hAnsi="Perpetua"/>
          <w:sz w:val="24"/>
          <w:szCs w:val="24"/>
        </w:rPr>
        <w:t>Selecting</w:t>
      </w:r>
      <w:r w:rsidRPr="00FF3B21">
        <w:rPr>
          <w:rFonts w:ascii="Perpetua" w:hAnsi="Perpetua"/>
          <w:spacing w:val="-13"/>
          <w:sz w:val="24"/>
          <w:szCs w:val="24"/>
        </w:rPr>
        <w:t xml:space="preserve"> </w:t>
      </w:r>
      <w:r w:rsidRPr="00FF3B21">
        <w:rPr>
          <w:rFonts w:ascii="Perpetua" w:hAnsi="Perpetua"/>
          <w:sz w:val="24"/>
          <w:szCs w:val="24"/>
        </w:rPr>
        <w:t>questions</w:t>
      </w:r>
      <w:r w:rsidRPr="00FF3B21">
        <w:rPr>
          <w:rFonts w:ascii="Perpetua" w:hAnsi="Perpetua"/>
          <w:spacing w:val="-12"/>
          <w:sz w:val="24"/>
          <w:szCs w:val="24"/>
        </w:rPr>
        <w:t xml:space="preserve"> </w:t>
      </w:r>
      <w:r w:rsidRPr="00FF3B21">
        <w:rPr>
          <w:rFonts w:ascii="Perpetua" w:hAnsi="Perpetua"/>
          <w:sz w:val="24"/>
          <w:szCs w:val="24"/>
        </w:rPr>
        <w:t>that</w:t>
      </w:r>
      <w:r w:rsidRPr="00FF3B21">
        <w:rPr>
          <w:rFonts w:ascii="Perpetua" w:hAnsi="Perpetua"/>
          <w:spacing w:val="-13"/>
          <w:sz w:val="24"/>
          <w:szCs w:val="24"/>
        </w:rPr>
        <w:t xml:space="preserve"> </w:t>
      </w:r>
      <w:r w:rsidRPr="00FF3B21">
        <w:rPr>
          <w:rFonts w:ascii="Perpetua" w:hAnsi="Perpetua"/>
          <w:sz w:val="24"/>
          <w:szCs w:val="24"/>
        </w:rPr>
        <w:t>are</w:t>
      </w:r>
      <w:r w:rsidRPr="00FF3B21">
        <w:rPr>
          <w:rFonts w:ascii="Perpetua" w:hAnsi="Perpetua"/>
          <w:spacing w:val="-12"/>
          <w:sz w:val="24"/>
          <w:szCs w:val="24"/>
        </w:rPr>
        <w:t xml:space="preserve"> </w:t>
      </w:r>
      <w:r w:rsidRPr="00FF3B21">
        <w:rPr>
          <w:rFonts w:ascii="Perpetua" w:hAnsi="Perpetua"/>
          <w:sz w:val="24"/>
          <w:szCs w:val="24"/>
        </w:rPr>
        <w:t>open-ended,</w:t>
      </w:r>
      <w:r w:rsidRPr="00FF3B21">
        <w:rPr>
          <w:rFonts w:ascii="Perpetua" w:hAnsi="Perpetua"/>
          <w:spacing w:val="-13"/>
          <w:sz w:val="24"/>
          <w:szCs w:val="24"/>
        </w:rPr>
        <w:t xml:space="preserve"> </w:t>
      </w:r>
      <w:r w:rsidRPr="00FF3B21">
        <w:rPr>
          <w:rFonts w:ascii="Perpetua" w:hAnsi="Perpetua"/>
          <w:sz w:val="24"/>
          <w:szCs w:val="24"/>
        </w:rPr>
        <w:t>well-suited</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3"/>
          <w:sz w:val="24"/>
          <w:szCs w:val="24"/>
        </w:rPr>
        <w:t xml:space="preserve"> </w:t>
      </w:r>
      <w:r w:rsidRPr="00FF3B21">
        <w:rPr>
          <w:rFonts w:ascii="Perpetua" w:hAnsi="Perpetua"/>
          <w:sz w:val="24"/>
          <w:szCs w:val="24"/>
        </w:rPr>
        <w:t>discussion</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allow</w:t>
      </w:r>
      <w:r w:rsidRPr="00FF3B21">
        <w:rPr>
          <w:rFonts w:ascii="Perpetua" w:hAnsi="Perpetua"/>
          <w:spacing w:val="-12"/>
          <w:sz w:val="24"/>
          <w:szCs w:val="24"/>
        </w:rPr>
        <w:t xml:space="preserve"> </w:t>
      </w:r>
      <w:r w:rsidRPr="00FF3B21">
        <w:rPr>
          <w:rFonts w:ascii="Perpetua" w:hAnsi="Perpetua"/>
          <w:sz w:val="24"/>
          <w:szCs w:val="24"/>
        </w:rPr>
        <w:t>opportunity</w:t>
      </w:r>
      <w:r w:rsidRPr="00FF3B21">
        <w:rPr>
          <w:rFonts w:ascii="Perpetua" w:hAnsi="Perpetua"/>
          <w:spacing w:val="-13"/>
          <w:sz w:val="24"/>
          <w:szCs w:val="24"/>
        </w:rPr>
        <w:t xml:space="preserve"> </w:t>
      </w:r>
      <w:r w:rsidRPr="00FF3B21">
        <w:rPr>
          <w:rFonts w:ascii="Perpetua" w:hAnsi="Perpetua"/>
          <w:sz w:val="24"/>
          <w:szCs w:val="24"/>
        </w:rPr>
        <w:t>for authentic student response rather than direct</w:t>
      </w:r>
      <w:r w:rsidRPr="00FF3B21">
        <w:rPr>
          <w:rFonts w:ascii="Perpetua" w:hAnsi="Perpetua"/>
          <w:spacing w:val="-1"/>
          <w:sz w:val="24"/>
          <w:szCs w:val="24"/>
        </w:rPr>
        <w:t xml:space="preserve"> </w:t>
      </w:r>
      <w:r w:rsidRPr="00FF3B21">
        <w:rPr>
          <w:rFonts w:ascii="Perpetua" w:hAnsi="Perpetua"/>
          <w:sz w:val="24"/>
          <w:szCs w:val="24"/>
        </w:rPr>
        <w:t>replication of teaching:</w:t>
      </w:r>
      <w:r w:rsidRPr="00FF3B21">
        <w:rPr>
          <w:rFonts w:ascii="Perpetua" w:hAnsi="Perpetua"/>
          <w:spacing w:val="-1"/>
          <w:sz w:val="24"/>
          <w:szCs w:val="24"/>
        </w:rPr>
        <w:t xml:space="preserve"> </w:t>
      </w:r>
      <w:r w:rsidRPr="00FF3B21">
        <w:rPr>
          <w:rFonts w:ascii="Perpetua" w:hAnsi="Perpetua"/>
          <w:sz w:val="24"/>
          <w:szCs w:val="24"/>
        </w:rPr>
        <w:t>for example, where there are several plausible answers and where students’ own views might develop.</w:t>
      </w:r>
    </w:p>
    <w:p w14:paraId="4FADEC53"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855"/>
        <w:contextualSpacing w:val="0"/>
        <w:rPr>
          <w:rFonts w:ascii="Perpetua" w:hAnsi="Perpetua"/>
          <w:sz w:val="24"/>
          <w:szCs w:val="24"/>
        </w:rPr>
      </w:pPr>
      <w:r w:rsidRPr="00FF3B21">
        <w:rPr>
          <w:rFonts w:ascii="Perpetua" w:hAnsi="Perpetua"/>
          <w:sz w:val="24"/>
          <w:szCs w:val="24"/>
        </w:rPr>
        <w:t>Setting goals and roles, particularly for</w:t>
      </w:r>
      <w:r w:rsidRPr="00FF3B21">
        <w:rPr>
          <w:rFonts w:ascii="Perpetua" w:hAnsi="Perpetua"/>
          <w:spacing w:val="-1"/>
          <w:sz w:val="24"/>
          <w:szCs w:val="24"/>
        </w:rPr>
        <w:t xml:space="preserve"> </w:t>
      </w:r>
      <w:r w:rsidRPr="00FF3B21">
        <w:rPr>
          <w:rFonts w:ascii="Perpetua" w:hAnsi="Perpetua"/>
          <w:sz w:val="24"/>
          <w:szCs w:val="24"/>
        </w:rPr>
        <w:t>small group</w:t>
      </w:r>
      <w:r w:rsidRPr="00FF3B21">
        <w:rPr>
          <w:rFonts w:ascii="Perpetua" w:hAnsi="Perpetua"/>
          <w:spacing w:val="-1"/>
          <w:sz w:val="24"/>
          <w:szCs w:val="24"/>
        </w:rPr>
        <w:t xml:space="preserve"> </w:t>
      </w:r>
      <w:r w:rsidRPr="00FF3B21">
        <w:rPr>
          <w:rFonts w:ascii="Perpetua" w:hAnsi="Perpetua"/>
          <w:sz w:val="24"/>
          <w:szCs w:val="24"/>
        </w:rPr>
        <w:t>discussions. By ensuring students have a clear goal—for</w:t>
      </w:r>
      <w:r w:rsidRPr="00FF3B21">
        <w:rPr>
          <w:rFonts w:ascii="Perpetua" w:hAnsi="Perpetua"/>
          <w:spacing w:val="-2"/>
          <w:sz w:val="24"/>
          <w:szCs w:val="24"/>
        </w:rPr>
        <w:t xml:space="preserve"> </w:t>
      </w:r>
      <w:r w:rsidRPr="00FF3B21">
        <w:rPr>
          <w:rFonts w:ascii="Perpetua" w:hAnsi="Perpetua"/>
          <w:sz w:val="24"/>
          <w:szCs w:val="24"/>
        </w:rPr>
        <w:t>example,</w:t>
      </w:r>
      <w:r w:rsidRPr="00FF3B21">
        <w:rPr>
          <w:rFonts w:ascii="Perpetua" w:hAnsi="Perpetua"/>
          <w:spacing w:val="-2"/>
          <w:sz w:val="24"/>
          <w:szCs w:val="24"/>
        </w:rPr>
        <w:t xml:space="preserve"> </w:t>
      </w:r>
      <w:r w:rsidRPr="00FF3B21">
        <w:rPr>
          <w:rFonts w:ascii="Perpetua" w:hAnsi="Perpetua"/>
          <w:sz w:val="24"/>
          <w:szCs w:val="24"/>
        </w:rPr>
        <w:t>a</w:t>
      </w:r>
      <w:r w:rsidRPr="00FF3B21">
        <w:rPr>
          <w:rFonts w:ascii="Perpetua" w:hAnsi="Perpetua"/>
          <w:spacing w:val="-2"/>
          <w:sz w:val="24"/>
          <w:szCs w:val="24"/>
        </w:rPr>
        <w:t xml:space="preserve"> </w:t>
      </w:r>
      <w:r w:rsidRPr="00FF3B21">
        <w:rPr>
          <w:rFonts w:ascii="Perpetua" w:hAnsi="Perpetua"/>
          <w:sz w:val="24"/>
          <w:szCs w:val="24"/>
        </w:rPr>
        <w:t>question to answer—</w:t>
      </w:r>
      <w:r w:rsidRPr="00FF3B21">
        <w:rPr>
          <w:rFonts w:ascii="Perpetua" w:hAnsi="Perpetua"/>
          <w:spacing w:val="-1"/>
          <w:sz w:val="24"/>
          <w:szCs w:val="24"/>
        </w:rPr>
        <w:t xml:space="preserve"> </w:t>
      </w:r>
      <w:r w:rsidRPr="00FF3B21">
        <w:rPr>
          <w:rFonts w:ascii="Perpetua" w:hAnsi="Perpetua"/>
          <w:sz w:val="24"/>
          <w:szCs w:val="24"/>
        </w:rPr>
        <w:t>it is</w:t>
      </w:r>
      <w:r w:rsidRPr="00FF3B21">
        <w:rPr>
          <w:rFonts w:ascii="Perpetua" w:hAnsi="Perpetua"/>
          <w:spacing w:val="-2"/>
          <w:sz w:val="24"/>
          <w:szCs w:val="24"/>
        </w:rPr>
        <w:t xml:space="preserve"> </w:t>
      </w:r>
      <w:r w:rsidRPr="00FF3B21">
        <w:rPr>
          <w:rFonts w:ascii="Perpetua" w:hAnsi="Perpetua"/>
          <w:sz w:val="24"/>
          <w:szCs w:val="24"/>
        </w:rPr>
        <w:t>more likely that</w:t>
      </w:r>
      <w:r w:rsidRPr="00FF3B21">
        <w:rPr>
          <w:rFonts w:ascii="Perpetua" w:hAnsi="Perpetua"/>
          <w:spacing w:val="-1"/>
          <w:sz w:val="24"/>
          <w:szCs w:val="24"/>
        </w:rPr>
        <w:t xml:space="preserve"> </w:t>
      </w:r>
      <w:r w:rsidRPr="00FF3B21">
        <w:rPr>
          <w:rFonts w:ascii="Perpetua" w:hAnsi="Perpetua"/>
          <w:sz w:val="24"/>
          <w:szCs w:val="24"/>
        </w:rPr>
        <w:t>talk will</w:t>
      </w:r>
      <w:r w:rsidRPr="00FF3B21">
        <w:rPr>
          <w:rFonts w:ascii="Perpetua" w:hAnsi="Perpetua"/>
          <w:spacing w:val="-1"/>
          <w:sz w:val="24"/>
          <w:szCs w:val="24"/>
        </w:rPr>
        <w:t xml:space="preserve"> </w:t>
      </w:r>
      <w:r w:rsidRPr="00FF3B21">
        <w:rPr>
          <w:rFonts w:ascii="Perpetua" w:hAnsi="Perpetua"/>
          <w:sz w:val="24"/>
          <w:szCs w:val="24"/>
        </w:rPr>
        <w:t>be</w:t>
      </w:r>
      <w:r w:rsidRPr="00FF3B21">
        <w:rPr>
          <w:rFonts w:ascii="Perpetua" w:hAnsi="Perpetua"/>
          <w:spacing w:val="-1"/>
          <w:sz w:val="24"/>
          <w:szCs w:val="24"/>
        </w:rPr>
        <w:t xml:space="preserve"> </w:t>
      </w:r>
      <w:r w:rsidRPr="00FF3B21">
        <w:rPr>
          <w:rFonts w:ascii="Perpetua" w:hAnsi="Perpetua"/>
          <w:sz w:val="24"/>
          <w:szCs w:val="24"/>
        </w:rPr>
        <w:t>focused and that</w:t>
      </w:r>
      <w:r w:rsidRPr="00FF3B21">
        <w:rPr>
          <w:rFonts w:ascii="Perpetua" w:hAnsi="Perpetua"/>
          <w:spacing w:val="-11"/>
          <w:sz w:val="24"/>
          <w:szCs w:val="24"/>
        </w:rPr>
        <w:t xml:space="preserve"> </w:t>
      </w:r>
      <w:r w:rsidRPr="00FF3B21">
        <w:rPr>
          <w:rFonts w:ascii="Perpetua" w:hAnsi="Perpetua"/>
          <w:sz w:val="24"/>
          <w:szCs w:val="24"/>
        </w:rPr>
        <w:t>students</w:t>
      </w:r>
      <w:r w:rsidRPr="00FF3B21">
        <w:rPr>
          <w:rFonts w:ascii="Perpetua" w:hAnsi="Perpetua"/>
          <w:spacing w:val="-13"/>
          <w:sz w:val="24"/>
          <w:szCs w:val="24"/>
        </w:rPr>
        <w:t xml:space="preserve"> </w:t>
      </w:r>
      <w:r w:rsidRPr="00FF3B21">
        <w:rPr>
          <w:rFonts w:ascii="Perpetua" w:hAnsi="Perpetua"/>
          <w:sz w:val="24"/>
          <w:szCs w:val="24"/>
        </w:rPr>
        <w:t>fully</w:t>
      </w:r>
      <w:r w:rsidRPr="00FF3B21">
        <w:rPr>
          <w:rFonts w:ascii="Perpetua" w:hAnsi="Perpetua"/>
          <w:spacing w:val="-12"/>
          <w:sz w:val="24"/>
          <w:szCs w:val="24"/>
        </w:rPr>
        <w:t xml:space="preserve"> </w:t>
      </w:r>
      <w:r w:rsidRPr="00FF3B21">
        <w:rPr>
          <w:rFonts w:ascii="Perpetua" w:hAnsi="Perpetua"/>
          <w:sz w:val="24"/>
          <w:szCs w:val="24"/>
        </w:rPr>
        <w:t>participate.</w:t>
      </w:r>
      <w:r w:rsidRPr="00FF3B21">
        <w:rPr>
          <w:rFonts w:ascii="Perpetua" w:hAnsi="Perpetua"/>
          <w:spacing w:val="-10"/>
          <w:sz w:val="24"/>
          <w:szCs w:val="24"/>
        </w:rPr>
        <w:t xml:space="preserve"> </w:t>
      </w:r>
      <w:r w:rsidRPr="00FF3B21">
        <w:rPr>
          <w:rFonts w:ascii="Perpetua" w:hAnsi="Perpetua"/>
          <w:sz w:val="24"/>
          <w:szCs w:val="24"/>
        </w:rPr>
        <w:t>This</w:t>
      </w:r>
      <w:r w:rsidRPr="00FF3B21">
        <w:rPr>
          <w:rFonts w:ascii="Perpetua" w:hAnsi="Perpetua"/>
          <w:spacing w:val="-11"/>
          <w:sz w:val="24"/>
          <w:szCs w:val="24"/>
        </w:rPr>
        <w:t xml:space="preserve"> </w:t>
      </w:r>
      <w:r w:rsidRPr="00FF3B21">
        <w:rPr>
          <w:rFonts w:ascii="Perpetua" w:hAnsi="Perpetua"/>
          <w:sz w:val="24"/>
          <w:szCs w:val="24"/>
        </w:rPr>
        <w:t>type</w:t>
      </w:r>
      <w:r w:rsidRPr="00FF3B21">
        <w:rPr>
          <w:rFonts w:ascii="Perpetua" w:hAnsi="Perpetua"/>
          <w:spacing w:val="-10"/>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approach</w:t>
      </w:r>
      <w:r w:rsidRPr="00FF3B21">
        <w:rPr>
          <w:rFonts w:ascii="Perpetua" w:hAnsi="Perpetua"/>
          <w:spacing w:val="-13"/>
          <w:sz w:val="24"/>
          <w:szCs w:val="24"/>
        </w:rPr>
        <w:t xml:space="preserve"> </w:t>
      </w:r>
      <w:r w:rsidRPr="00FF3B21">
        <w:rPr>
          <w:rFonts w:ascii="Perpetua" w:hAnsi="Perpetua"/>
          <w:sz w:val="24"/>
          <w:szCs w:val="24"/>
        </w:rPr>
        <w:t>can</w:t>
      </w:r>
      <w:r w:rsidRPr="00FF3B21">
        <w:rPr>
          <w:rFonts w:ascii="Perpetua" w:hAnsi="Perpetua"/>
          <w:spacing w:val="-11"/>
          <w:sz w:val="24"/>
          <w:szCs w:val="24"/>
        </w:rPr>
        <w:t xml:space="preserve"> </w:t>
      </w:r>
      <w:r w:rsidRPr="00FF3B21">
        <w:rPr>
          <w:rFonts w:ascii="Perpetua" w:hAnsi="Perpetua"/>
          <w:sz w:val="24"/>
          <w:szCs w:val="24"/>
        </w:rPr>
        <w:t>overlap</w:t>
      </w:r>
      <w:r w:rsidRPr="00FF3B21">
        <w:rPr>
          <w:rFonts w:ascii="Perpetua" w:hAnsi="Perpetua"/>
          <w:spacing w:val="-11"/>
          <w:sz w:val="24"/>
          <w:szCs w:val="24"/>
        </w:rPr>
        <w:t xml:space="preserve"> </w:t>
      </w:r>
      <w:r w:rsidRPr="00FF3B21">
        <w:rPr>
          <w:rFonts w:ascii="Perpetua" w:hAnsi="Perpetua"/>
          <w:sz w:val="24"/>
          <w:szCs w:val="24"/>
        </w:rPr>
        <w:t>with</w:t>
      </w:r>
      <w:r w:rsidRPr="00FF3B21">
        <w:rPr>
          <w:rFonts w:ascii="Perpetua" w:hAnsi="Perpetua"/>
          <w:spacing w:val="-13"/>
          <w:sz w:val="24"/>
          <w:szCs w:val="24"/>
        </w:rPr>
        <w:t xml:space="preserve"> </w:t>
      </w:r>
      <w:r w:rsidRPr="00FF3B21">
        <w:rPr>
          <w:rFonts w:ascii="Perpetua" w:hAnsi="Perpetua"/>
          <w:sz w:val="24"/>
          <w:szCs w:val="24"/>
        </w:rPr>
        <w:t>some</w:t>
      </w:r>
      <w:r w:rsidRPr="00FF3B21">
        <w:rPr>
          <w:rFonts w:ascii="Perpetua" w:hAnsi="Perpetua"/>
          <w:spacing w:val="-11"/>
          <w:sz w:val="24"/>
          <w:szCs w:val="24"/>
        </w:rPr>
        <w:t xml:space="preserve"> </w:t>
      </w:r>
      <w:r w:rsidRPr="00FF3B21">
        <w:rPr>
          <w:rFonts w:ascii="Perpetua" w:hAnsi="Perpetua"/>
          <w:sz w:val="24"/>
          <w:szCs w:val="24"/>
        </w:rPr>
        <w:t>reciprocal</w:t>
      </w:r>
      <w:r w:rsidRPr="00FF3B21">
        <w:rPr>
          <w:rFonts w:ascii="Perpetua" w:hAnsi="Perpetua"/>
          <w:spacing w:val="-12"/>
          <w:sz w:val="24"/>
          <w:szCs w:val="24"/>
        </w:rPr>
        <w:t xml:space="preserve"> </w:t>
      </w:r>
      <w:r w:rsidRPr="00FF3B21">
        <w:rPr>
          <w:rFonts w:ascii="Perpetua" w:hAnsi="Perpetua"/>
          <w:sz w:val="24"/>
          <w:szCs w:val="24"/>
        </w:rPr>
        <w:t xml:space="preserve">reading </w:t>
      </w:r>
      <w:r w:rsidRPr="00FF3B21">
        <w:rPr>
          <w:rFonts w:ascii="Perpetua" w:hAnsi="Perpetua"/>
          <w:spacing w:val="-2"/>
          <w:sz w:val="24"/>
          <w:szCs w:val="24"/>
        </w:rPr>
        <w:t>activities.</w:t>
      </w:r>
    </w:p>
    <w:p w14:paraId="5E4FFF06" w14:textId="77777777" w:rsidR="00FB714C" w:rsidRPr="00FF3B21" w:rsidRDefault="00FB714C" w:rsidP="00FB714C">
      <w:pPr>
        <w:pStyle w:val="ListParagraph"/>
        <w:widowControl w:val="0"/>
        <w:numPr>
          <w:ilvl w:val="1"/>
          <w:numId w:val="22"/>
        </w:numPr>
        <w:tabs>
          <w:tab w:val="left" w:pos="1300"/>
        </w:tabs>
        <w:autoSpaceDE w:val="0"/>
        <w:autoSpaceDN w:val="0"/>
        <w:spacing w:before="1" w:after="0" w:line="240" w:lineRule="auto"/>
        <w:contextualSpacing w:val="0"/>
        <w:rPr>
          <w:rFonts w:ascii="Perpetua" w:hAnsi="Perpetua"/>
          <w:sz w:val="24"/>
          <w:szCs w:val="24"/>
        </w:rPr>
      </w:pPr>
      <w:r w:rsidRPr="00FF3B21">
        <w:rPr>
          <w:rFonts w:ascii="Perpetua" w:hAnsi="Perpetua"/>
          <w:sz w:val="24"/>
          <w:szCs w:val="24"/>
        </w:rPr>
        <w:t>Using</w:t>
      </w:r>
      <w:r w:rsidRPr="00FF3B21">
        <w:rPr>
          <w:rFonts w:ascii="Perpetua" w:hAnsi="Perpetua"/>
          <w:spacing w:val="-13"/>
          <w:sz w:val="24"/>
          <w:szCs w:val="24"/>
        </w:rPr>
        <w:t xml:space="preserve"> </w:t>
      </w:r>
      <w:r w:rsidRPr="00FF3B21">
        <w:rPr>
          <w:rFonts w:ascii="Perpetua" w:hAnsi="Perpetua"/>
          <w:sz w:val="24"/>
          <w:szCs w:val="24"/>
        </w:rPr>
        <w:t>wait</w:t>
      </w:r>
      <w:r w:rsidRPr="00FF3B21">
        <w:rPr>
          <w:rFonts w:ascii="Perpetua" w:hAnsi="Perpetua"/>
          <w:spacing w:val="-11"/>
          <w:sz w:val="24"/>
          <w:szCs w:val="24"/>
        </w:rPr>
        <w:t xml:space="preserve"> </w:t>
      </w:r>
      <w:r w:rsidRPr="00FF3B21">
        <w:rPr>
          <w:rFonts w:ascii="Perpetua" w:hAnsi="Perpetua"/>
          <w:sz w:val="24"/>
          <w:szCs w:val="24"/>
        </w:rPr>
        <w:t>time</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develop</w:t>
      </w:r>
      <w:r w:rsidRPr="00FF3B21">
        <w:rPr>
          <w:rFonts w:ascii="Perpetua" w:hAnsi="Perpetua"/>
          <w:spacing w:val="-12"/>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responses,</w:t>
      </w:r>
      <w:r w:rsidRPr="00FF3B21">
        <w:rPr>
          <w:rFonts w:ascii="Perpetua" w:hAnsi="Perpetua"/>
          <w:spacing w:val="-13"/>
          <w:sz w:val="24"/>
          <w:szCs w:val="24"/>
        </w:rPr>
        <w:t xml:space="preserve"> </w:t>
      </w:r>
      <w:r w:rsidRPr="00FF3B21">
        <w:rPr>
          <w:rFonts w:ascii="Perpetua" w:hAnsi="Perpetua"/>
          <w:sz w:val="24"/>
          <w:szCs w:val="24"/>
        </w:rPr>
        <w:t>by</w:t>
      </w:r>
      <w:r w:rsidRPr="00FF3B21">
        <w:rPr>
          <w:rFonts w:ascii="Perpetua" w:hAnsi="Perpetua"/>
          <w:spacing w:val="-10"/>
          <w:sz w:val="24"/>
          <w:szCs w:val="24"/>
        </w:rPr>
        <w:t xml:space="preserve"> </w:t>
      </w:r>
      <w:r w:rsidRPr="00FF3B21">
        <w:rPr>
          <w:rFonts w:ascii="Perpetua" w:hAnsi="Perpetua"/>
          <w:sz w:val="24"/>
          <w:szCs w:val="24"/>
        </w:rPr>
        <w:t>leaving</w:t>
      </w:r>
      <w:r w:rsidRPr="00FF3B21">
        <w:rPr>
          <w:rFonts w:ascii="Perpetua" w:hAnsi="Perpetua"/>
          <w:spacing w:val="-11"/>
          <w:sz w:val="24"/>
          <w:szCs w:val="24"/>
        </w:rPr>
        <w:t xml:space="preserve"> </w:t>
      </w:r>
      <w:r w:rsidRPr="00FF3B21">
        <w:rPr>
          <w:rFonts w:ascii="Perpetua" w:hAnsi="Perpetua"/>
          <w:sz w:val="24"/>
          <w:szCs w:val="24"/>
        </w:rPr>
        <w:t>a</w:t>
      </w:r>
      <w:r w:rsidRPr="00FF3B21">
        <w:rPr>
          <w:rFonts w:ascii="Perpetua" w:hAnsi="Perpetua"/>
          <w:spacing w:val="-12"/>
          <w:sz w:val="24"/>
          <w:szCs w:val="24"/>
        </w:rPr>
        <w:t xml:space="preserve"> </w:t>
      </w:r>
      <w:r w:rsidRPr="00FF3B21">
        <w:rPr>
          <w:rFonts w:ascii="Perpetua" w:hAnsi="Perpetua"/>
          <w:sz w:val="24"/>
          <w:szCs w:val="24"/>
        </w:rPr>
        <w:t>pause</w:t>
      </w:r>
      <w:r w:rsidRPr="00FF3B21">
        <w:rPr>
          <w:rFonts w:ascii="Perpetua" w:hAnsi="Perpetua"/>
          <w:spacing w:val="-10"/>
          <w:sz w:val="24"/>
          <w:szCs w:val="24"/>
        </w:rPr>
        <w:t xml:space="preserve"> </w:t>
      </w:r>
      <w:r w:rsidRPr="00FF3B21">
        <w:rPr>
          <w:rFonts w:ascii="Perpetua" w:hAnsi="Perpetua"/>
          <w:sz w:val="24"/>
          <w:szCs w:val="24"/>
        </w:rPr>
        <w:t>after</w:t>
      </w:r>
      <w:r w:rsidRPr="00FF3B21">
        <w:rPr>
          <w:rFonts w:ascii="Perpetua" w:hAnsi="Perpetua"/>
          <w:spacing w:val="-10"/>
          <w:sz w:val="24"/>
          <w:szCs w:val="24"/>
        </w:rPr>
        <w:t xml:space="preserve"> </w:t>
      </w:r>
      <w:r w:rsidRPr="00FF3B21">
        <w:rPr>
          <w:rFonts w:ascii="Perpetua" w:hAnsi="Perpetua"/>
          <w:sz w:val="24"/>
          <w:szCs w:val="24"/>
        </w:rPr>
        <w:t>they</w:t>
      </w:r>
      <w:r w:rsidRPr="00FF3B21">
        <w:rPr>
          <w:rFonts w:ascii="Perpetua" w:hAnsi="Perpetua"/>
          <w:spacing w:val="-10"/>
          <w:sz w:val="24"/>
          <w:szCs w:val="24"/>
        </w:rPr>
        <w:t xml:space="preserve"> </w:t>
      </w:r>
      <w:r w:rsidRPr="00FF3B21">
        <w:rPr>
          <w:rFonts w:ascii="Perpetua" w:hAnsi="Perpetua"/>
          <w:sz w:val="24"/>
          <w:szCs w:val="24"/>
        </w:rPr>
        <w:t>have</w:t>
      </w:r>
      <w:r w:rsidRPr="00FF3B21">
        <w:rPr>
          <w:rFonts w:ascii="Perpetua" w:hAnsi="Perpetua"/>
          <w:spacing w:val="-11"/>
          <w:sz w:val="24"/>
          <w:szCs w:val="24"/>
        </w:rPr>
        <w:t xml:space="preserve"> </w:t>
      </w:r>
      <w:r w:rsidRPr="00FF3B21">
        <w:rPr>
          <w:rFonts w:ascii="Perpetua" w:hAnsi="Perpetua"/>
          <w:sz w:val="24"/>
          <w:szCs w:val="24"/>
        </w:rPr>
        <w:t>first</w:t>
      </w:r>
      <w:r w:rsidRPr="00FF3B21">
        <w:rPr>
          <w:rFonts w:ascii="Perpetua" w:hAnsi="Perpetua"/>
          <w:spacing w:val="-11"/>
          <w:sz w:val="24"/>
          <w:szCs w:val="24"/>
        </w:rPr>
        <w:t xml:space="preserve"> </w:t>
      </w:r>
      <w:r w:rsidRPr="00FF3B21">
        <w:rPr>
          <w:rFonts w:ascii="Perpetua" w:hAnsi="Perpetua"/>
          <w:spacing w:val="-2"/>
          <w:sz w:val="24"/>
          <w:szCs w:val="24"/>
        </w:rPr>
        <w:t>given</w:t>
      </w:r>
    </w:p>
    <w:p w14:paraId="3DF75EF9" w14:textId="77777777" w:rsidR="00FB714C" w:rsidRPr="00FF3B21" w:rsidRDefault="00FB714C" w:rsidP="00FB714C">
      <w:pPr>
        <w:pStyle w:val="BodyText"/>
        <w:spacing w:before="39"/>
        <w:ind w:left="1300"/>
        <w:rPr>
          <w:rFonts w:ascii="Perpetua" w:hAnsi="Perpetua"/>
        </w:rPr>
      </w:pPr>
      <w:r w:rsidRPr="00FF3B21">
        <w:rPr>
          <w:rFonts w:ascii="Perpetua" w:hAnsi="Perpetua"/>
        </w:rPr>
        <w:t>an</w:t>
      </w:r>
      <w:r w:rsidRPr="00FF3B21">
        <w:rPr>
          <w:rFonts w:ascii="Perpetua" w:hAnsi="Perpetua"/>
          <w:spacing w:val="-11"/>
        </w:rPr>
        <w:t xml:space="preserve"> </w:t>
      </w:r>
      <w:r w:rsidRPr="00FF3B21">
        <w:rPr>
          <w:rFonts w:ascii="Perpetua" w:hAnsi="Perpetua"/>
        </w:rPr>
        <w:t>answer,</w:t>
      </w:r>
      <w:r w:rsidRPr="00FF3B21">
        <w:rPr>
          <w:rFonts w:ascii="Perpetua" w:hAnsi="Perpetua"/>
          <w:spacing w:val="-10"/>
        </w:rPr>
        <w:t xml:space="preserve"> </w:t>
      </w:r>
      <w:r w:rsidRPr="00FF3B21">
        <w:rPr>
          <w:rFonts w:ascii="Perpetua" w:hAnsi="Perpetua"/>
        </w:rPr>
        <w:t>which</w:t>
      </w:r>
      <w:r w:rsidRPr="00FF3B21">
        <w:rPr>
          <w:rFonts w:ascii="Perpetua" w:hAnsi="Perpetua"/>
          <w:spacing w:val="-11"/>
        </w:rPr>
        <w:t xml:space="preserve"> </w:t>
      </w:r>
      <w:r w:rsidRPr="00FF3B21">
        <w:rPr>
          <w:rFonts w:ascii="Perpetua" w:hAnsi="Perpetua"/>
        </w:rPr>
        <w:t>gives</w:t>
      </w:r>
      <w:r w:rsidRPr="00FF3B21">
        <w:rPr>
          <w:rFonts w:ascii="Perpetua" w:hAnsi="Perpetua"/>
          <w:spacing w:val="-11"/>
        </w:rPr>
        <w:t xml:space="preserve"> </w:t>
      </w:r>
      <w:r w:rsidRPr="00FF3B21">
        <w:rPr>
          <w:rFonts w:ascii="Perpetua" w:hAnsi="Perpetua"/>
        </w:rPr>
        <w:t>them</w:t>
      </w:r>
      <w:r w:rsidRPr="00FF3B21">
        <w:rPr>
          <w:rFonts w:ascii="Perpetua" w:hAnsi="Perpetua"/>
          <w:spacing w:val="-10"/>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chance</w:t>
      </w:r>
      <w:r w:rsidRPr="00FF3B21">
        <w:rPr>
          <w:rFonts w:ascii="Perpetua" w:hAnsi="Perpetua"/>
          <w:spacing w:val="-10"/>
        </w:rPr>
        <w:t xml:space="preserve"> </w:t>
      </w:r>
      <w:r w:rsidRPr="00FF3B21">
        <w:rPr>
          <w:rFonts w:ascii="Perpetua" w:hAnsi="Perpetua"/>
        </w:rPr>
        <w:t>to</w:t>
      </w:r>
      <w:r w:rsidRPr="00FF3B21">
        <w:rPr>
          <w:rFonts w:ascii="Perpetua" w:hAnsi="Perpetua"/>
          <w:spacing w:val="-11"/>
        </w:rPr>
        <w:t xml:space="preserve"> </w:t>
      </w:r>
      <w:r w:rsidRPr="00FF3B21">
        <w:rPr>
          <w:rFonts w:ascii="Perpetua" w:hAnsi="Perpetua"/>
        </w:rPr>
        <w:t>reframe,</w:t>
      </w:r>
      <w:r w:rsidRPr="00FF3B21">
        <w:rPr>
          <w:rFonts w:ascii="Perpetua" w:hAnsi="Perpetua"/>
          <w:spacing w:val="-12"/>
        </w:rPr>
        <w:t xml:space="preserve"> </w:t>
      </w:r>
      <w:r w:rsidRPr="00FF3B21">
        <w:rPr>
          <w:rFonts w:ascii="Perpetua" w:hAnsi="Perpetua"/>
        </w:rPr>
        <w:t>extend,</w:t>
      </w:r>
      <w:r w:rsidRPr="00FF3B21">
        <w:rPr>
          <w:rFonts w:ascii="Perpetua" w:hAnsi="Perpetua"/>
          <w:spacing w:val="-10"/>
        </w:rPr>
        <w:t xml:space="preserve"> </w:t>
      </w:r>
      <w:r w:rsidRPr="00FF3B21">
        <w:rPr>
          <w:rFonts w:ascii="Perpetua" w:hAnsi="Perpetua"/>
        </w:rPr>
        <w:t>or</w:t>
      </w:r>
      <w:r w:rsidRPr="00FF3B21">
        <w:rPr>
          <w:rFonts w:ascii="Perpetua" w:hAnsi="Perpetua"/>
          <w:spacing w:val="-6"/>
        </w:rPr>
        <w:t xml:space="preserve"> </w:t>
      </w:r>
      <w:r w:rsidRPr="00FF3B21">
        <w:rPr>
          <w:rFonts w:ascii="Perpetua" w:hAnsi="Perpetua"/>
        </w:rPr>
        <w:t>justify</w:t>
      </w:r>
      <w:r w:rsidRPr="00FF3B21">
        <w:rPr>
          <w:rFonts w:ascii="Perpetua" w:hAnsi="Perpetua"/>
          <w:spacing w:val="-10"/>
        </w:rPr>
        <w:t xml:space="preserve"> </w:t>
      </w:r>
      <w:r w:rsidRPr="00FF3B21">
        <w:rPr>
          <w:rFonts w:ascii="Perpetua" w:hAnsi="Perpetua"/>
        </w:rPr>
        <w:t>their</w:t>
      </w:r>
      <w:r w:rsidRPr="00FF3B21">
        <w:rPr>
          <w:rFonts w:ascii="Perpetua" w:hAnsi="Perpetua"/>
          <w:spacing w:val="-12"/>
        </w:rPr>
        <w:t xml:space="preserve"> </w:t>
      </w:r>
      <w:r w:rsidRPr="00FF3B21">
        <w:rPr>
          <w:rFonts w:ascii="Perpetua" w:hAnsi="Perpetua"/>
          <w:spacing w:val="-2"/>
        </w:rPr>
        <w:t>reasoning.</w:t>
      </w:r>
    </w:p>
    <w:p w14:paraId="56034F79" w14:textId="77777777" w:rsidR="00FB714C" w:rsidRPr="00FF3B21" w:rsidRDefault="00FB714C" w:rsidP="00FB714C">
      <w:pPr>
        <w:pStyle w:val="ListParagraph"/>
        <w:widowControl w:val="0"/>
        <w:numPr>
          <w:ilvl w:val="1"/>
          <w:numId w:val="22"/>
        </w:numPr>
        <w:tabs>
          <w:tab w:val="left" w:pos="1300"/>
        </w:tabs>
        <w:autoSpaceDE w:val="0"/>
        <w:autoSpaceDN w:val="0"/>
        <w:spacing w:before="41" w:after="0"/>
        <w:ind w:right="1174"/>
        <w:contextualSpacing w:val="0"/>
        <w:rPr>
          <w:rFonts w:ascii="Perpetua" w:hAnsi="Perpetua"/>
          <w:sz w:val="24"/>
          <w:szCs w:val="24"/>
        </w:rPr>
      </w:pPr>
      <w:r w:rsidRPr="00FF3B21">
        <w:rPr>
          <w:rFonts w:ascii="Perpetua" w:hAnsi="Perpetua"/>
          <w:sz w:val="24"/>
          <w:szCs w:val="24"/>
        </w:rPr>
        <w:t>Giving precise feedback relating to different elements</w:t>
      </w:r>
      <w:r w:rsidRPr="00FF3B21">
        <w:rPr>
          <w:rFonts w:ascii="Perpetua" w:hAnsi="Perpetua"/>
          <w:spacing w:val="-1"/>
          <w:sz w:val="24"/>
          <w:szCs w:val="24"/>
        </w:rPr>
        <w:t xml:space="preserve"> </w:t>
      </w:r>
      <w:r w:rsidRPr="00FF3B21">
        <w:rPr>
          <w:rFonts w:ascii="Perpetua" w:hAnsi="Perpetua"/>
          <w:sz w:val="24"/>
          <w:szCs w:val="24"/>
        </w:rPr>
        <w:t>of accountability. For example, in addition to</w:t>
      </w:r>
      <w:r w:rsidRPr="00FF3B21">
        <w:rPr>
          <w:rFonts w:ascii="Perpetua" w:hAnsi="Perpetua"/>
          <w:spacing w:val="-1"/>
          <w:sz w:val="24"/>
          <w:szCs w:val="24"/>
        </w:rPr>
        <w:t xml:space="preserve"> </w:t>
      </w:r>
      <w:r w:rsidRPr="00FF3B21">
        <w:rPr>
          <w:rFonts w:ascii="Perpetua" w:hAnsi="Perpetua"/>
          <w:sz w:val="24"/>
          <w:szCs w:val="24"/>
        </w:rPr>
        <w:t>praising</w:t>
      </w:r>
      <w:r w:rsidRPr="00FF3B21">
        <w:rPr>
          <w:rFonts w:ascii="Perpetua" w:hAnsi="Perpetua"/>
          <w:spacing w:val="-1"/>
          <w:sz w:val="24"/>
          <w:szCs w:val="24"/>
        </w:rPr>
        <w:t xml:space="preserve"> </w:t>
      </w:r>
      <w:r w:rsidRPr="00FF3B21">
        <w:rPr>
          <w:rFonts w:ascii="Perpetua" w:hAnsi="Perpetua"/>
          <w:sz w:val="24"/>
          <w:szCs w:val="24"/>
        </w:rPr>
        <w:t>a student’s use of evidence, teachers might praise the way in which students</w:t>
      </w:r>
      <w:r w:rsidRPr="00FF3B21">
        <w:rPr>
          <w:rFonts w:ascii="Perpetua" w:hAnsi="Perpetua"/>
          <w:spacing w:val="-12"/>
          <w:sz w:val="24"/>
          <w:szCs w:val="24"/>
        </w:rPr>
        <w:t xml:space="preserve"> </w:t>
      </w:r>
      <w:r w:rsidRPr="00FF3B21">
        <w:rPr>
          <w:rFonts w:ascii="Perpetua" w:hAnsi="Perpetua"/>
          <w:sz w:val="24"/>
          <w:szCs w:val="24"/>
        </w:rPr>
        <w:t>follow</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z w:val="24"/>
          <w:szCs w:val="24"/>
        </w:rPr>
        <w:t>norms</w:t>
      </w:r>
      <w:r w:rsidRPr="00FF3B21">
        <w:rPr>
          <w:rFonts w:ascii="Perpetua" w:hAnsi="Perpetua"/>
          <w:spacing w:val="-12"/>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discussion,</w:t>
      </w:r>
      <w:r w:rsidRPr="00FF3B21">
        <w:rPr>
          <w:rFonts w:ascii="Perpetua" w:hAnsi="Perpetua"/>
          <w:spacing w:val="-11"/>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z w:val="24"/>
          <w:szCs w:val="24"/>
        </w:rPr>
        <w:t>example,</w:t>
      </w:r>
      <w:r w:rsidRPr="00FF3B21">
        <w:rPr>
          <w:rFonts w:ascii="Perpetua" w:hAnsi="Perpetua"/>
          <w:spacing w:val="-11"/>
          <w:sz w:val="24"/>
          <w:szCs w:val="24"/>
        </w:rPr>
        <w:t xml:space="preserve"> </w:t>
      </w:r>
      <w:r w:rsidRPr="00FF3B21">
        <w:rPr>
          <w:rFonts w:ascii="Perpetua" w:hAnsi="Perpetua"/>
          <w:sz w:val="24"/>
          <w:szCs w:val="24"/>
        </w:rPr>
        <w:t>by</w:t>
      </w:r>
      <w:r w:rsidRPr="00FF3B21">
        <w:rPr>
          <w:rFonts w:ascii="Perpetua" w:hAnsi="Perpetua"/>
          <w:spacing w:val="-11"/>
          <w:sz w:val="24"/>
          <w:szCs w:val="24"/>
        </w:rPr>
        <w:t xml:space="preserve"> </w:t>
      </w:r>
      <w:r w:rsidRPr="00FF3B21">
        <w:rPr>
          <w:rFonts w:ascii="Perpetua" w:hAnsi="Perpetua"/>
          <w:sz w:val="24"/>
          <w:szCs w:val="24"/>
        </w:rPr>
        <w:t>naming</w:t>
      </w:r>
      <w:r w:rsidRPr="00FF3B21">
        <w:rPr>
          <w:rFonts w:ascii="Perpetua" w:hAnsi="Perpetua"/>
          <w:spacing w:val="-10"/>
          <w:sz w:val="24"/>
          <w:szCs w:val="24"/>
        </w:rPr>
        <w:t xml:space="preserve"> </w:t>
      </w:r>
      <w:r w:rsidRPr="00FF3B21">
        <w:rPr>
          <w:rFonts w:ascii="Perpetua" w:hAnsi="Perpetua"/>
          <w:sz w:val="24"/>
          <w:szCs w:val="24"/>
        </w:rPr>
        <w:t>classmates</w:t>
      </w:r>
      <w:r w:rsidRPr="00FF3B21">
        <w:rPr>
          <w:rFonts w:ascii="Perpetua" w:hAnsi="Perpetua"/>
          <w:spacing w:val="-10"/>
          <w:sz w:val="24"/>
          <w:szCs w:val="24"/>
        </w:rPr>
        <w:t xml:space="preserve"> </w:t>
      </w:r>
      <w:r w:rsidRPr="00FF3B21">
        <w:rPr>
          <w:rFonts w:ascii="Perpetua" w:hAnsi="Perpetua"/>
          <w:sz w:val="24"/>
          <w:szCs w:val="24"/>
        </w:rPr>
        <w:t>or</w:t>
      </w:r>
      <w:r w:rsidRPr="00FF3B21">
        <w:rPr>
          <w:rFonts w:ascii="Perpetua" w:hAnsi="Perpetua"/>
          <w:spacing w:val="-11"/>
          <w:sz w:val="24"/>
          <w:szCs w:val="24"/>
        </w:rPr>
        <w:t xml:space="preserve"> </w:t>
      </w:r>
      <w:r w:rsidRPr="00FF3B21">
        <w:rPr>
          <w:rFonts w:ascii="Perpetua" w:hAnsi="Perpetua"/>
          <w:sz w:val="24"/>
          <w:szCs w:val="24"/>
        </w:rPr>
        <w:t>linking</w:t>
      </w:r>
      <w:r w:rsidRPr="00FF3B21">
        <w:rPr>
          <w:rFonts w:ascii="Perpetua" w:hAnsi="Perpetua"/>
          <w:spacing w:val="-10"/>
          <w:sz w:val="24"/>
          <w:szCs w:val="24"/>
        </w:rPr>
        <w:t xml:space="preserve"> </w:t>
      </w:r>
      <w:r w:rsidRPr="00FF3B21">
        <w:rPr>
          <w:rFonts w:ascii="Perpetua" w:hAnsi="Perpetua"/>
          <w:sz w:val="24"/>
          <w:szCs w:val="24"/>
        </w:rPr>
        <w:t>new contributions explicitly to previous points.</w:t>
      </w:r>
    </w:p>
    <w:p w14:paraId="580CA6B4"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1358"/>
        <w:contextualSpacing w:val="0"/>
        <w:rPr>
          <w:rFonts w:ascii="Perpetua" w:hAnsi="Perpetua"/>
          <w:sz w:val="24"/>
          <w:szCs w:val="24"/>
        </w:rPr>
      </w:pPr>
      <w:r w:rsidRPr="00FF3B21">
        <w:rPr>
          <w:rFonts w:ascii="Perpetua" w:hAnsi="Perpetua"/>
          <w:sz w:val="24"/>
          <w:szCs w:val="24"/>
        </w:rPr>
        <w:t>Students</w:t>
      </w:r>
      <w:r w:rsidRPr="00FF3B21">
        <w:rPr>
          <w:rFonts w:ascii="Perpetua" w:hAnsi="Perpetua"/>
          <w:spacing w:val="-11"/>
          <w:sz w:val="24"/>
          <w:szCs w:val="24"/>
        </w:rPr>
        <w:t xml:space="preserve"> </w:t>
      </w:r>
      <w:r w:rsidRPr="00FF3B21">
        <w:rPr>
          <w:rFonts w:ascii="Perpetua" w:hAnsi="Perpetua"/>
          <w:sz w:val="24"/>
          <w:szCs w:val="24"/>
        </w:rPr>
        <w:t>can</w:t>
      </w:r>
      <w:r w:rsidRPr="00FF3B21">
        <w:rPr>
          <w:rFonts w:ascii="Perpetua" w:hAnsi="Perpetua"/>
          <w:spacing w:val="-10"/>
          <w:sz w:val="24"/>
          <w:szCs w:val="24"/>
        </w:rPr>
        <w:t xml:space="preserve"> </w:t>
      </w:r>
      <w:r w:rsidRPr="00FF3B21">
        <w:rPr>
          <w:rFonts w:ascii="Perpetua" w:hAnsi="Perpetua"/>
          <w:sz w:val="24"/>
          <w:szCs w:val="24"/>
        </w:rPr>
        <w:t>also</w:t>
      </w:r>
      <w:r w:rsidRPr="00FF3B21">
        <w:rPr>
          <w:rFonts w:ascii="Perpetua" w:hAnsi="Perpetua"/>
          <w:spacing w:val="-10"/>
          <w:sz w:val="24"/>
          <w:szCs w:val="24"/>
        </w:rPr>
        <w:t xml:space="preserve"> </w:t>
      </w:r>
      <w:r w:rsidRPr="00FF3B21">
        <w:rPr>
          <w:rFonts w:ascii="Perpetua" w:hAnsi="Perpetua"/>
          <w:sz w:val="24"/>
          <w:szCs w:val="24"/>
        </w:rPr>
        <w:t>be</w:t>
      </w:r>
      <w:r w:rsidRPr="00FF3B21">
        <w:rPr>
          <w:rFonts w:ascii="Perpetua" w:hAnsi="Perpetua"/>
          <w:spacing w:val="-10"/>
          <w:sz w:val="24"/>
          <w:szCs w:val="24"/>
        </w:rPr>
        <w:t xml:space="preserve"> </w:t>
      </w:r>
      <w:r w:rsidRPr="00FF3B21">
        <w:rPr>
          <w:rFonts w:ascii="Perpetua" w:hAnsi="Perpetua"/>
          <w:sz w:val="24"/>
          <w:szCs w:val="24"/>
        </w:rPr>
        <w:t>trained</w:t>
      </w:r>
      <w:r w:rsidRPr="00FF3B21">
        <w:rPr>
          <w:rFonts w:ascii="Perpetua" w:hAnsi="Perpetua"/>
          <w:spacing w:val="-10"/>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provide</w:t>
      </w:r>
      <w:r w:rsidRPr="00FF3B21">
        <w:rPr>
          <w:rFonts w:ascii="Perpetua" w:hAnsi="Perpetua"/>
          <w:spacing w:val="-11"/>
          <w:sz w:val="24"/>
          <w:szCs w:val="24"/>
        </w:rPr>
        <w:t xml:space="preserve"> </w:t>
      </w:r>
      <w:r w:rsidRPr="00FF3B21">
        <w:rPr>
          <w:rFonts w:ascii="Perpetua" w:hAnsi="Perpetua"/>
          <w:sz w:val="24"/>
          <w:szCs w:val="24"/>
        </w:rPr>
        <w:t>peer</w:t>
      </w:r>
      <w:r w:rsidRPr="00FF3B21">
        <w:rPr>
          <w:rFonts w:ascii="Perpetua" w:hAnsi="Perpetua"/>
          <w:spacing w:val="-12"/>
          <w:sz w:val="24"/>
          <w:szCs w:val="24"/>
        </w:rPr>
        <w:t xml:space="preserve"> </w:t>
      </w:r>
      <w:r w:rsidRPr="00FF3B21">
        <w:rPr>
          <w:rFonts w:ascii="Perpetua" w:hAnsi="Perpetua"/>
          <w:sz w:val="24"/>
          <w:szCs w:val="24"/>
        </w:rPr>
        <w:t>feedback</w:t>
      </w:r>
      <w:r w:rsidRPr="00FF3B21">
        <w:rPr>
          <w:rFonts w:ascii="Perpetua" w:hAnsi="Perpetua"/>
          <w:spacing w:val="-13"/>
          <w:sz w:val="24"/>
          <w:szCs w:val="24"/>
        </w:rPr>
        <w:t xml:space="preserve"> </w:t>
      </w:r>
      <w:r w:rsidRPr="00FF3B21">
        <w:rPr>
          <w:rFonts w:ascii="Perpetua" w:hAnsi="Perpetua"/>
          <w:sz w:val="24"/>
          <w:szCs w:val="24"/>
        </w:rPr>
        <w:t>during</w:t>
      </w:r>
      <w:r w:rsidRPr="00FF3B21">
        <w:rPr>
          <w:rFonts w:ascii="Perpetua" w:hAnsi="Perpetua"/>
          <w:spacing w:val="-12"/>
          <w:sz w:val="24"/>
          <w:szCs w:val="24"/>
        </w:rPr>
        <w:t xml:space="preserve"> </w:t>
      </w:r>
      <w:r w:rsidRPr="00FF3B21">
        <w:rPr>
          <w:rFonts w:ascii="Perpetua" w:hAnsi="Perpetua"/>
          <w:sz w:val="24"/>
          <w:szCs w:val="24"/>
        </w:rPr>
        <w:t>talk</w:t>
      </w:r>
      <w:r w:rsidRPr="00FF3B21">
        <w:rPr>
          <w:rFonts w:ascii="Perpetua" w:hAnsi="Perpetua"/>
          <w:spacing w:val="-10"/>
          <w:sz w:val="24"/>
          <w:szCs w:val="24"/>
        </w:rPr>
        <w:t xml:space="preserve"> </w:t>
      </w:r>
      <w:r w:rsidRPr="00FF3B21">
        <w:rPr>
          <w:rFonts w:ascii="Perpetua" w:hAnsi="Perpetua"/>
          <w:sz w:val="24"/>
          <w:szCs w:val="24"/>
        </w:rPr>
        <w:t>activities,</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z w:val="24"/>
          <w:szCs w:val="24"/>
        </w:rPr>
        <w:t>example, related to the use of new vocabulary.</w:t>
      </w:r>
    </w:p>
    <w:p w14:paraId="786427BF" w14:textId="77777777" w:rsidR="00FB714C" w:rsidRPr="00FF3B21" w:rsidRDefault="00FB714C" w:rsidP="00FB714C">
      <w:pPr>
        <w:spacing w:line="276" w:lineRule="auto"/>
        <w:rPr>
          <w:rFonts w:ascii="Perpetua" w:hAnsi="Perpetua"/>
          <w:sz w:val="24"/>
          <w:szCs w:val="24"/>
        </w:rPr>
        <w:sectPr w:rsidR="00FB714C" w:rsidRPr="00FF3B21" w:rsidSect="00FF3B21">
          <w:pgSz w:w="11910" w:h="16840"/>
          <w:pgMar w:top="960" w:right="3" w:bottom="280" w:left="426" w:header="749" w:footer="0" w:gutter="0"/>
          <w:cols w:space="720"/>
        </w:sectPr>
      </w:pPr>
    </w:p>
    <w:p w14:paraId="3555BADB" w14:textId="77777777" w:rsidR="00FB714C" w:rsidRPr="00FF3B21" w:rsidRDefault="00FB714C" w:rsidP="00FB714C">
      <w:pPr>
        <w:pStyle w:val="BodyText"/>
        <w:spacing w:before="5" w:after="1"/>
        <w:ind w:left="0"/>
        <w:rPr>
          <w:rFonts w:ascii="Perpetua" w:hAnsi="Perpetua"/>
        </w:rPr>
      </w:pPr>
    </w:p>
    <w:p w14:paraId="34EE2FC3" w14:textId="77777777" w:rsidR="00FB714C" w:rsidRPr="00FF3B21" w:rsidRDefault="00FB714C" w:rsidP="00FB714C">
      <w:pPr>
        <w:pStyle w:val="BodyText"/>
        <w:rPr>
          <w:rFonts w:ascii="Perpetua" w:hAnsi="Perpetua"/>
        </w:rPr>
      </w:pPr>
      <w:r w:rsidRPr="00FF3B21">
        <w:rPr>
          <w:rFonts w:ascii="Perpetua" w:hAnsi="Perpetua"/>
          <w:noProof/>
          <w:lang w:val="en-GB" w:eastAsia="en-GB"/>
        </w:rPr>
        <mc:AlternateContent>
          <mc:Choice Requires="wps">
            <w:drawing>
              <wp:inline distT="0" distB="0" distL="0" distR="0" wp14:anchorId="28A72356" wp14:editId="2F035DC1">
                <wp:extent cx="5927090" cy="413384"/>
                <wp:effectExtent l="0" t="0" r="0" b="0"/>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090" cy="413384"/>
                        </a:xfrm>
                        <a:prstGeom prst="rect">
                          <a:avLst/>
                        </a:prstGeom>
                        <a:solidFill>
                          <a:srgbClr val="6F2F9F"/>
                        </a:solidFill>
                      </wps:spPr>
                      <wps:txbx>
                        <w:txbxContent>
                          <w:p w14:paraId="752CEEAC" w14:textId="77777777" w:rsidR="00FB714C" w:rsidRDefault="00FB714C" w:rsidP="00FB714C">
                            <w:pPr>
                              <w:spacing w:before="73"/>
                              <w:ind w:left="667"/>
                              <w:rPr>
                                <w:b/>
                                <w:color w:val="000000"/>
                                <w:sz w:val="24"/>
                              </w:rPr>
                            </w:pPr>
                            <w:r>
                              <w:rPr>
                                <w:b/>
                                <w:color w:val="FFFFFF"/>
                                <w:sz w:val="24"/>
                              </w:rPr>
                              <w:t>PROVIDE</w:t>
                            </w:r>
                            <w:r>
                              <w:rPr>
                                <w:b/>
                                <w:color w:val="FFFFFF"/>
                                <w:spacing w:val="-3"/>
                                <w:sz w:val="24"/>
                              </w:rPr>
                              <w:t xml:space="preserve"> </w:t>
                            </w:r>
                            <w:r>
                              <w:rPr>
                                <w:b/>
                                <w:color w:val="FFFFFF"/>
                                <w:sz w:val="24"/>
                              </w:rPr>
                              <w:t>HIGH</w:t>
                            </w:r>
                            <w:r>
                              <w:rPr>
                                <w:b/>
                                <w:color w:val="FFFFFF"/>
                                <w:spacing w:val="-6"/>
                                <w:sz w:val="24"/>
                              </w:rPr>
                              <w:t xml:space="preserve"> </w:t>
                            </w:r>
                            <w:r>
                              <w:rPr>
                                <w:b/>
                                <w:color w:val="FFFFFF"/>
                                <w:sz w:val="24"/>
                              </w:rPr>
                              <w:t>QUALITY</w:t>
                            </w:r>
                            <w:r>
                              <w:rPr>
                                <w:b/>
                                <w:color w:val="FFFFFF"/>
                                <w:spacing w:val="-6"/>
                                <w:sz w:val="24"/>
                              </w:rPr>
                              <w:t xml:space="preserve"> </w:t>
                            </w:r>
                            <w:r>
                              <w:rPr>
                                <w:b/>
                                <w:color w:val="FFFFFF"/>
                                <w:sz w:val="24"/>
                              </w:rPr>
                              <w:t>LITERACY</w:t>
                            </w:r>
                            <w:r>
                              <w:rPr>
                                <w:b/>
                                <w:color w:val="FFFFFF"/>
                                <w:spacing w:val="-6"/>
                                <w:sz w:val="24"/>
                              </w:rPr>
                              <w:t xml:space="preserve"> </w:t>
                            </w:r>
                            <w:r>
                              <w:rPr>
                                <w:b/>
                                <w:color w:val="FFFFFF"/>
                                <w:sz w:val="24"/>
                              </w:rPr>
                              <w:t>INTERVENTIONS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STRUGGLING</w:t>
                            </w:r>
                            <w:r>
                              <w:rPr>
                                <w:b/>
                                <w:color w:val="FFFFFF"/>
                                <w:spacing w:val="-4"/>
                                <w:sz w:val="24"/>
                              </w:rPr>
                              <w:t xml:space="preserve"> </w:t>
                            </w:r>
                            <w:r>
                              <w:rPr>
                                <w:b/>
                                <w:color w:val="FFFFFF"/>
                                <w:spacing w:val="-2"/>
                                <w:sz w:val="24"/>
                              </w:rPr>
                              <w:t>STUDENTS</w:t>
                            </w:r>
                          </w:p>
                        </w:txbxContent>
                      </wps:txbx>
                      <wps:bodyPr wrap="square" lIns="0" tIns="0" rIns="0" bIns="0" rtlCol="0">
                        <a:noAutofit/>
                      </wps:bodyPr>
                    </wps:wsp>
                  </a:graphicData>
                </a:graphic>
              </wp:inline>
            </w:drawing>
          </mc:Choice>
          <mc:Fallback xmlns:w16du="http://schemas.microsoft.com/office/word/2023/wordml/word16du">
            <w:pict>
              <v:shape w14:anchorId="28A72356" id="Textbox 16" o:spid="_x0000_s1033" type="#_x0000_t202" style="width:466.7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" fillcolor="#6f2f9f" stroked="f">
                <v:textbox inset="0,0,0,0">
                  <w:txbxContent>
                    <w:p w14:paraId="752CEEAC" w14:textId="77777777" w:rsidR="00FB714C" w:rsidRDefault="00FB714C" w:rsidP="00FB714C">
                      <w:pPr>
                        <w:spacing w:before="73"/>
                        <w:ind w:left="667"/>
                        <w:rPr>
                          <w:b/>
                          <w:color w:val="000000"/>
                          <w:sz w:val="24"/>
                        </w:rPr>
                      </w:pPr>
                      <w:r>
                        <w:rPr>
                          <w:b/>
                          <w:color w:val="FFFFFF"/>
                          <w:sz w:val="24"/>
                        </w:rPr>
                        <w:t>PROVIDE</w:t>
                      </w:r>
                      <w:r>
                        <w:rPr>
                          <w:b/>
                          <w:color w:val="FFFFFF"/>
                          <w:spacing w:val="-3"/>
                          <w:sz w:val="24"/>
                        </w:rPr>
                        <w:t xml:space="preserve"> </w:t>
                      </w:r>
                      <w:r>
                        <w:rPr>
                          <w:b/>
                          <w:color w:val="FFFFFF"/>
                          <w:sz w:val="24"/>
                        </w:rPr>
                        <w:t>HIGH</w:t>
                      </w:r>
                      <w:r>
                        <w:rPr>
                          <w:b/>
                          <w:color w:val="FFFFFF"/>
                          <w:spacing w:val="-6"/>
                          <w:sz w:val="24"/>
                        </w:rPr>
                        <w:t xml:space="preserve"> </w:t>
                      </w:r>
                      <w:r>
                        <w:rPr>
                          <w:b/>
                          <w:color w:val="FFFFFF"/>
                          <w:sz w:val="24"/>
                        </w:rPr>
                        <w:t>QUALITY</w:t>
                      </w:r>
                      <w:r>
                        <w:rPr>
                          <w:b/>
                          <w:color w:val="FFFFFF"/>
                          <w:spacing w:val="-6"/>
                          <w:sz w:val="24"/>
                        </w:rPr>
                        <w:t xml:space="preserve"> </w:t>
                      </w:r>
                      <w:r>
                        <w:rPr>
                          <w:b/>
                          <w:color w:val="FFFFFF"/>
                          <w:sz w:val="24"/>
                        </w:rPr>
                        <w:t>LITERACY</w:t>
                      </w:r>
                      <w:r>
                        <w:rPr>
                          <w:b/>
                          <w:color w:val="FFFFFF"/>
                          <w:spacing w:val="-6"/>
                          <w:sz w:val="24"/>
                        </w:rPr>
                        <w:t xml:space="preserve"> </w:t>
                      </w:r>
                      <w:r>
                        <w:rPr>
                          <w:b/>
                          <w:color w:val="FFFFFF"/>
                          <w:sz w:val="24"/>
                        </w:rPr>
                        <w:t>INTERVENTIONS</w:t>
                      </w:r>
                      <w:r>
                        <w:rPr>
                          <w:b/>
                          <w:color w:val="FFFFFF"/>
                          <w:spacing w:val="-4"/>
                          <w:sz w:val="24"/>
                        </w:rPr>
                        <w:t xml:space="preserve"> </w:t>
                      </w:r>
                      <w:r>
                        <w:rPr>
                          <w:b/>
                          <w:color w:val="FFFFFF"/>
                          <w:sz w:val="24"/>
                        </w:rPr>
                        <w:t>FOR</w:t>
                      </w:r>
                      <w:r>
                        <w:rPr>
                          <w:b/>
                          <w:color w:val="FFFFFF"/>
                          <w:spacing w:val="-5"/>
                          <w:sz w:val="24"/>
                        </w:rPr>
                        <w:t xml:space="preserve"> </w:t>
                      </w:r>
                      <w:r>
                        <w:rPr>
                          <w:b/>
                          <w:color w:val="FFFFFF"/>
                          <w:sz w:val="24"/>
                        </w:rPr>
                        <w:t>STRUGGLING</w:t>
                      </w:r>
                      <w:r>
                        <w:rPr>
                          <w:b/>
                          <w:color w:val="FFFFFF"/>
                          <w:spacing w:val="-4"/>
                          <w:sz w:val="24"/>
                        </w:rPr>
                        <w:t xml:space="preserve"> </w:t>
                      </w:r>
                      <w:r>
                        <w:rPr>
                          <w:b/>
                          <w:color w:val="FFFFFF"/>
                          <w:spacing w:val="-2"/>
                          <w:sz w:val="24"/>
                        </w:rPr>
                        <w:t>STUDENTS</w:t>
                      </w:r>
                    </w:p>
                  </w:txbxContent>
                </v:textbox>
                <w10:anchorlock/>
              </v:shape>
            </w:pict>
          </mc:Fallback>
        </mc:AlternateContent>
      </w:r>
    </w:p>
    <w:p w14:paraId="30AB1B44" w14:textId="77777777" w:rsidR="00FB714C" w:rsidRPr="00FF3B21" w:rsidRDefault="00FB714C" w:rsidP="00FB714C">
      <w:pPr>
        <w:pStyle w:val="BodyText"/>
        <w:spacing w:before="140"/>
        <w:rPr>
          <w:rFonts w:ascii="Perpetua" w:hAnsi="Perpetua"/>
        </w:rPr>
      </w:pPr>
      <w:r w:rsidRPr="00FF3B21">
        <w:rPr>
          <w:rFonts w:ascii="Perpetua" w:hAnsi="Perpetua"/>
        </w:rPr>
        <w:t>Tiers</w:t>
      </w:r>
      <w:r w:rsidRPr="00FF3B21">
        <w:rPr>
          <w:rFonts w:ascii="Perpetua" w:hAnsi="Perpetua"/>
          <w:spacing w:val="-6"/>
        </w:rPr>
        <w:t xml:space="preserve"> </w:t>
      </w:r>
      <w:r w:rsidRPr="00FF3B21">
        <w:rPr>
          <w:rFonts w:ascii="Perpetua" w:hAnsi="Perpetua"/>
        </w:rPr>
        <w:t>of</w:t>
      </w:r>
      <w:r w:rsidRPr="00FF3B21">
        <w:rPr>
          <w:rFonts w:ascii="Perpetua" w:hAnsi="Perpetua"/>
          <w:spacing w:val="-7"/>
        </w:rPr>
        <w:t xml:space="preserve"> </w:t>
      </w:r>
      <w:r w:rsidRPr="00FF3B21">
        <w:rPr>
          <w:rFonts w:ascii="Perpetua" w:hAnsi="Perpetua"/>
          <w:spacing w:val="-2"/>
        </w:rPr>
        <w:t>support</w:t>
      </w:r>
    </w:p>
    <w:p w14:paraId="2F41C7DC" w14:textId="3DEBC0F6" w:rsidR="00FB714C" w:rsidRPr="00FF3B21" w:rsidRDefault="00FB714C" w:rsidP="00FB714C">
      <w:pPr>
        <w:pStyle w:val="BodyText"/>
        <w:spacing w:before="201" w:line="276" w:lineRule="auto"/>
        <w:ind w:right="830"/>
        <w:rPr>
          <w:rFonts w:ascii="Perpetua" w:hAnsi="Perpetua"/>
        </w:rPr>
      </w:pPr>
      <w:r w:rsidRPr="00FF3B21">
        <w:rPr>
          <w:rFonts w:ascii="Perpetua" w:hAnsi="Perpetua"/>
        </w:rPr>
        <w:t>High quality teaching across the curriculum intends to</w:t>
      </w:r>
      <w:r w:rsidRPr="00FF3B21">
        <w:rPr>
          <w:rFonts w:ascii="Perpetua" w:hAnsi="Perpetua"/>
          <w:spacing w:val="-1"/>
        </w:rPr>
        <w:t xml:space="preserve"> </w:t>
      </w:r>
      <w:r w:rsidRPr="00FF3B21">
        <w:rPr>
          <w:rFonts w:ascii="Perpetua" w:hAnsi="Perpetua"/>
        </w:rPr>
        <w:t>reduce the need for extra literacy support. Nevertheless,</w:t>
      </w:r>
      <w:r w:rsidRPr="00FF3B21">
        <w:rPr>
          <w:rFonts w:ascii="Perpetua" w:hAnsi="Perpetua"/>
          <w:spacing w:val="-9"/>
        </w:rPr>
        <w:t xml:space="preserve"> </w:t>
      </w:r>
      <w:r w:rsidRPr="00FF3B21">
        <w:rPr>
          <w:rFonts w:ascii="Perpetua" w:hAnsi="Perpetua"/>
        </w:rPr>
        <w:t>it</w:t>
      </w:r>
      <w:r w:rsidRPr="00FF3B21">
        <w:rPr>
          <w:rFonts w:ascii="Perpetua" w:hAnsi="Perpetua"/>
          <w:spacing w:val="-10"/>
        </w:rPr>
        <w:t xml:space="preserve"> </w:t>
      </w:r>
      <w:r w:rsidRPr="00FF3B21">
        <w:rPr>
          <w:rFonts w:ascii="Perpetua" w:hAnsi="Perpetua"/>
        </w:rPr>
        <w:t>is</w:t>
      </w:r>
      <w:r w:rsidRPr="00FF3B21">
        <w:rPr>
          <w:rFonts w:ascii="Perpetua" w:hAnsi="Perpetua"/>
          <w:spacing w:val="-10"/>
        </w:rPr>
        <w:t xml:space="preserve"> </w:t>
      </w:r>
      <w:r w:rsidRPr="00FF3B21">
        <w:rPr>
          <w:rFonts w:ascii="Perpetua" w:hAnsi="Perpetua"/>
        </w:rPr>
        <w:t>likely</w:t>
      </w:r>
      <w:r w:rsidRPr="00FF3B21">
        <w:rPr>
          <w:rFonts w:ascii="Perpetua" w:hAnsi="Perpetua"/>
          <w:spacing w:val="-9"/>
        </w:rPr>
        <w:t xml:space="preserve"> </w:t>
      </w:r>
      <w:r w:rsidRPr="00FF3B21">
        <w:rPr>
          <w:rFonts w:ascii="Perpetua" w:hAnsi="Perpetua"/>
        </w:rPr>
        <w:t>that</w:t>
      </w:r>
      <w:r w:rsidRPr="00FF3B21">
        <w:rPr>
          <w:rFonts w:ascii="Perpetua" w:hAnsi="Perpetua"/>
          <w:spacing w:val="-10"/>
        </w:rPr>
        <w:t xml:space="preserve"> </w:t>
      </w:r>
      <w:r w:rsidRPr="00FF3B21">
        <w:rPr>
          <w:rFonts w:ascii="Perpetua" w:hAnsi="Perpetua"/>
        </w:rPr>
        <w:t>a</w:t>
      </w:r>
      <w:r w:rsidRPr="00FF3B21">
        <w:rPr>
          <w:rFonts w:ascii="Perpetua" w:hAnsi="Perpetua"/>
          <w:spacing w:val="-10"/>
        </w:rPr>
        <w:t xml:space="preserve"> </w:t>
      </w:r>
      <w:r w:rsidRPr="00FF3B21">
        <w:rPr>
          <w:rFonts w:ascii="Perpetua" w:hAnsi="Perpetua"/>
        </w:rPr>
        <w:t>small</w:t>
      </w:r>
      <w:r w:rsidRPr="00FF3B21">
        <w:rPr>
          <w:rFonts w:ascii="Perpetua" w:hAnsi="Perpetua"/>
          <w:spacing w:val="-10"/>
        </w:rPr>
        <w:t xml:space="preserve"> </w:t>
      </w:r>
      <w:r w:rsidRPr="00FF3B21">
        <w:rPr>
          <w:rFonts w:ascii="Perpetua" w:hAnsi="Perpetua"/>
        </w:rPr>
        <w:t>number</w:t>
      </w:r>
      <w:r w:rsidRPr="00FF3B21">
        <w:rPr>
          <w:rFonts w:ascii="Perpetua" w:hAnsi="Perpetua"/>
          <w:spacing w:val="-9"/>
        </w:rPr>
        <w:t xml:space="preserve"> </w:t>
      </w:r>
      <w:r w:rsidRPr="00FF3B21">
        <w:rPr>
          <w:rFonts w:ascii="Perpetua" w:hAnsi="Perpetua"/>
        </w:rPr>
        <w:t>of</w:t>
      </w:r>
      <w:r w:rsidRPr="00FF3B21">
        <w:rPr>
          <w:rFonts w:ascii="Perpetua" w:hAnsi="Perpetua"/>
          <w:spacing w:val="-10"/>
        </w:rPr>
        <w:t xml:space="preserve"> </w:t>
      </w:r>
      <w:r w:rsidRPr="00FF3B21">
        <w:rPr>
          <w:rFonts w:ascii="Perpetua" w:hAnsi="Perpetua"/>
        </w:rPr>
        <w:t>students</w:t>
      </w:r>
      <w:r w:rsidRPr="00FF3B21">
        <w:rPr>
          <w:rFonts w:ascii="Perpetua" w:hAnsi="Perpetua"/>
          <w:spacing w:val="-10"/>
        </w:rPr>
        <w:t xml:space="preserve"> </w:t>
      </w:r>
      <w:r w:rsidRPr="00FF3B21">
        <w:rPr>
          <w:rFonts w:ascii="Perpetua" w:hAnsi="Perpetua"/>
        </w:rPr>
        <w:t>will</w:t>
      </w:r>
      <w:r w:rsidRPr="00FF3B21">
        <w:rPr>
          <w:rFonts w:ascii="Perpetua" w:hAnsi="Perpetua"/>
          <w:spacing w:val="-10"/>
        </w:rPr>
        <w:t xml:space="preserve"> </w:t>
      </w:r>
      <w:r w:rsidRPr="00FF3B21">
        <w:rPr>
          <w:rFonts w:ascii="Perpetua" w:hAnsi="Perpetua"/>
        </w:rPr>
        <w:t>require</w:t>
      </w:r>
      <w:r w:rsidRPr="00FF3B21">
        <w:rPr>
          <w:rFonts w:ascii="Perpetua" w:hAnsi="Perpetua"/>
          <w:spacing w:val="-9"/>
        </w:rPr>
        <w:t xml:space="preserve"> </w:t>
      </w:r>
      <w:r w:rsidRPr="00FF3B21">
        <w:rPr>
          <w:rFonts w:ascii="Perpetua" w:hAnsi="Perpetua"/>
        </w:rPr>
        <w:t>additional</w:t>
      </w:r>
      <w:r w:rsidRPr="00FF3B21">
        <w:rPr>
          <w:rFonts w:ascii="Perpetua" w:hAnsi="Perpetua"/>
          <w:spacing w:val="-10"/>
        </w:rPr>
        <w:t xml:space="preserve"> </w:t>
      </w:r>
      <w:r w:rsidRPr="00FF3B21">
        <w:rPr>
          <w:rFonts w:ascii="Perpetua" w:hAnsi="Perpetua"/>
        </w:rPr>
        <w:t>support,</w:t>
      </w:r>
      <w:r w:rsidRPr="00FF3B21">
        <w:rPr>
          <w:rFonts w:ascii="Perpetua" w:hAnsi="Perpetua"/>
          <w:spacing w:val="-10"/>
        </w:rPr>
        <w:t xml:space="preserve"> </w:t>
      </w:r>
      <w:r w:rsidRPr="00FF3B21">
        <w:rPr>
          <w:rFonts w:ascii="Perpetua" w:hAnsi="Perpetua"/>
        </w:rPr>
        <w:t>in</w:t>
      </w:r>
      <w:r w:rsidRPr="00FF3B21">
        <w:rPr>
          <w:rFonts w:ascii="Perpetua" w:hAnsi="Perpetua"/>
          <w:spacing w:val="-10"/>
        </w:rPr>
        <w:t xml:space="preserve"> </w:t>
      </w:r>
      <w:r w:rsidRPr="00FF3B21">
        <w:rPr>
          <w:rFonts w:ascii="Perpetua" w:hAnsi="Perpetua"/>
        </w:rPr>
        <w:t>the</w:t>
      </w:r>
      <w:r w:rsidRPr="00FF3B21">
        <w:rPr>
          <w:rFonts w:ascii="Perpetua" w:hAnsi="Perpetua"/>
          <w:spacing w:val="-10"/>
        </w:rPr>
        <w:t xml:space="preserve"> </w:t>
      </w:r>
      <w:r w:rsidRPr="00FF3B21">
        <w:rPr>
          <w:rFonts w:ascii="Perpetua" w:hAnsi="Perpetua"/>
        </w:rPr>
        <w:t>form</w:t>
      </w:r>
      <w:r w:rsidRPr="00FF3B21">
        <w:rPr>
          <w:rFonts w:ascii="Perpetua" w:hAnsi="Perpetua"/>
          <w:spacing w:val="-9"/>
        </w:rPr>
        <w:t xml:space="preserve"> </w:t>
      </w:r>
      <w:r w:rsidRPr="00FF3B21">
        <w:rPr>
          <w:rFonts w:ascii="Perpetua" w:hAnsi="Perpetua"/>
        </w:rPr>
        <w:t>of high</w:t>
      </w:r>
      <w:r w:rsidRPr="00FF3B21">
        <w:rPr>
          <w:rFonts w:ascii="Perpetua" w:hAnsi="Perpetua"/>
          <w:spacing w:val="-5"/>
        </w:rPr>
        <w:t xml:space="preserve"> </w:t>
      </w:r>
      <w:r w:rsidRPr="00FF3B21">
        <w:rPr>
          <w:rFonts w:ascii="Perpetua" w:hAnsi="Perpetua"/>
        </w:rPr>
        <w:t>quality,</w:t>
      </w:r>
      <w:r w:rsidRPr="00FF3B21">
        <w:rPr>
          <w:rFonts w:ascii="Perpetua" w:hAnsi="Perpetua"/>
          <w:spacing w:val="-6"/>
        </w:rPr>
        <w:t xml:space="preserve"> </w:t>
      </w:r>
      <w:r w:rsidRPr="00FF3B21">
        <w:rPr>
          <w:rFonts w:ascii="Perpetua" w:hAnsi="Perpetua"/>
        </w:rPr>
        <w:t>structured,</w:t>
      </w:r>
      <w:r w:rsidRPr="00FF3B21">
        <w:rPr>
          <w:rFonts w:ascii="Perpetua" w:hAnsi="Perpetua"/>
          <w:spacing w:val="-4"/>
        </w:rPr>
        <w:t xml:space="preserve"> </w:t>
      </w:r>
      <w:r w:rsidRPr="00FF3B21">
        <w:rPr>
          <w:rFonts w:ascii="Perpetua" w:hAnsi="Perpetua"/>
        </w:rPr>
        <w:t>targeted</w:t>
      </w:r>
      <w:r w:rsidRPr="00FF3B21">
        <w:rPr>
          <w:rFonts w:ascii="Perpetua" w:hAnsi="Perpetua"/>
          <w:spacing w:val="-5"/>
        </w:rPr>
        <w:t xml:space="preserve"> </w:t>
      </w:r>
      <w:r w:rsidRPr="00FF3B21">
        <w:rPr>
          <w:rFonts w:ascii="Perpetua" w:hAnsi="Perpetua"/>
        </w:rPr>
        <w:t>interventions,</w:t>
      </w:r>
      <w:r w:rsidRPr="00FF3B21">
        <w:rPr>
          <w:rFonts w:ascii="Perpetua" w:hAnsi="Perpetua"/>
          <w:spacing w:val="-4"/>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make</w:t>
      </w:r>
      <w:r w:rsidRPr="00FF3B21">
        <w:rPr>
          <w:rFonts w:ascii="Perpetua" w:hAnsi="Perpetua"/>
          <w:spacing w:val="-4"/>
        </w:rPr>
        <w:t xml:space="preserve"> </w:t>
      </w:r>
      <w:r w:rsidRPr="00FF3B21">
        <w:rPr>
          <w:rFonts w:ascii="Perpetua" w:hAnsi="Perpetua"/>
        </w:rPr>
        <w:t>progress.</w:t>
      </w:r>
      <w:r w:rsidRPr="00FF3B21">
        <w:rPr>
          <w:rFonts w:ascii="Perpetua" w:hAnsi="Perpetua"/>
          <w:spacing w:val="-4"/>
        </w:rPr>
        <w:t xml:space="preserve"> </w:t>
      </w:r>
      <w:r w:rsidRPr="00FF3B21">
        <w:rPr>
          <w:rFonts w:ascii="Perpetua" w:hAnsi="Perpetua"/>
        </w:rPr>
        <w:t>Tiers</w:t>
      </w:r>
      <w:r w:rsidRPr="00FF3B21">
        <w:rPr>
          <w:rFonts w:ascii="Perpetua" w:hAnsi="Perpetua"/>
          <w:spacing w:val="-6"/>
        </w:rPr>
        <w:t xml:space="preserve"> </w:t>
      </w:r>
      <w:r w:rsidRPr="00FF3B21">
        <w:rPr>
          <w:rFonts w:ascii="Perpetua" w:hAnsi="Perpetua"/>
        </w:rPr>
        <w:t>of</w:t>
      </w:r>
      <w:r w:rsidRPr="00FF3B21">
        <w:rPr>
          <w:rFonts w:ascii="Perpetua" w:hAnsi="Perpetua"/>
          <w:spacing w:val="-6"/>
        </w:rPr>
        <w:t xml:space="preserve"> </w:t>
      </w:r>
      <w:r w:rsidRPr="00FF3B21">
        <w:rPr>
          <w:rFonts w:ascii="Perpetua" w:hAnsi="Perpetua"/>
        </w:rPr>
        <w:t>support</w:t>
      </w:r>
      <w:r w:rsidRPr="00FF3B21">
        <w:rPr>
          <w:rFonts w:ascii="Perpetua" w:hAnsi="Perpetua"/>
          <w:spacing w:val="-8"/>
        </w:rPr>
        <w:t xml:space="preserve"> </w:t>
      </w:r>
      <w:r w:rsidRPr="00FF3B21">
        <w:rPr>
          <w:rFonts w:ascii="Perpetua" w:hAnsi="Perpetua"/>
        </w:rPr>
        <w:t>move</w:t>
      </w:r>
      <w:r w:rsidRPr="00FF3B21">
        <w:rPr>
          <w:rFonts w:ascii="Perpetua" w:hAnsi="Perpetua"/>
          <w:spacing w:val="-6"/>
        </w:rPr>
        <w:t xml:space="preserve"> </w:t>
      </w:r>
      <w:r w:rsidRPr="00FF3B21">
        <w:rPr>
          <w:rFonts w:ascii="Perpetua" w:hAnsi="Perpetua"/>
        </w:rPr>
        <w:t>from</w:t>
      </w:r>
      <w:r w:rsidRPr="00FF3B21">
        <w:rPr>
          <w:rFonts w:ascii="Perpetua" w:hAnsi="Perpetua"/>
          <w:spacing w:val="-7"/>
        </w:rPr>
        <w:t xml:space="preserve"> </w:t>
      </w:r>
      <w:r w:rsidRPr="00FF3B21">
        <w:rPr>
          <w:rFonts w:ascii="Perpetua" w:hAnsi="Perpetua"/>
        </w:rPr>
        <w:t>whole class</w:t>
      </w:r>
      <w:r w:rsidRPr="00FF3B21">
        <w:rPr>
          <w:rFonts w:ascii="Perpetua" w:hAnsi="Perpetua"/>
          <w:spacing w:val="-8"/>
        </w:rPr>
        <w:t xml:space="preserve"> </w:t>
      </w:r>
      <w:r w:rsidRPr="00FF3B21">
        <w:rPr>
          <w:rFonts w:ascii="Perpetua" w:hAnsi="Perpetua"/>
        </w:rPr>
        <w:t>teaching</w:t>
      </w:r>
      <w:r w:rsidRPr="00FF3B21">
        <w:rPr>
          <w:rFonts w:ascii="Perpetua" w:hAnsi="Perpetua"/>
          <w:spacing w:val="-8"/>
        </w:rPr>
        <w:t xml:space="preserve"> </w:t>
      </w:r>
      <w:r w:rsidRPr="00FF3B21">
        <w:rPr>
          <w:rFonts w:ascii="Perpetua" w:hAnsi="Perpetua"/>
        </w:rPr>
        <w:t>through</w:t>
      </w:r>
      <w:r w:rsidRPr="00FF3B21">
        <w:rPr>
          <w:rFonts w:ascii="Perpetua" w:hAnsi="Perpetua"/>
          <w:spacing w:val="-10"/>
        </w:rPr>
        <w:t xml:space="preserve"> </w:t>
      </w:r>
      <w:r w:rsidRPr="00FF3B21">
        <w:rPr>
          <w:rFonts w:ascii="Perpetua" w:hAnsi="Perpetua"/>
        </w:rPr>
        <w:t>small</w:t>
      </w:r>
      <w:r w:rsidRPr="00FF3B21">
        <w:rPr>
          <w:rFonts w:ascii="Perpetua" w:hAnsi="Perpetua"/>
          <w:spacing w:val="-9"/>
        </w:rPr>
        <w:t xml:space="preserve"> </w:t>
      </w:r>
      <w:r w:rsidRPr="00FF3B21">
        <w:rPr>
          <w:rFonts w:ascii="Perpetua" w:hAnsi="Perpetua"/>
        </w:rPr>
        <w:t>group</w:t>
      </w:r>
      <w:r w:rsidRPr="00FF3B21">
        <w:rPr>
          <w:rFonts w:ascii="Perpetua" w:hAnsi="Perpetua"/>
          <w:spacing w:val="-10"/>
        </w:rPr>
        <w:t xml:space="preserve"> </w:t>
      </w:r>
      <w:r w:rsidRPr="00FF3B21">
        <w:rPr>
          <w:rFonts w:ascii="Perpetua" w:hAnsi="Perpetua"/>
        </w:rPr>
        <w:t>tuition</w:t>
      </w:r>
      <w:r w:rsidRPr="00FF3B21">
        <w:rPr>
          <w:rFonts w:ascii="Perpetua" w:hAnsi="Perpetua"/>
          <w:spacing w:val="-7"/>
        </w:rPr>
        <w:t xml:space="preserve"> </w:t>
      </w:r>
      <w:r w:rsidRPr="00FF3B21">
        <w:rPr>
          <w:rFonts w:ascii="Perpetua" w:hAnsi="Perpetua"/>
        </w:rPr>
        <w:t>to</w:t>
      </w:r>
      <w:r w:rsidRPr="00FF3B21">
        <w:rPr>
          <w:rFonts w:ascii="Perpetua" w:hAnsi="Perpetua"/>
          <w:spacing w:val="-8"/>
        </w:rPr>
        <w:t xml:space="preserve"> </w:t>
      </w:r>
      <w:r w:rsidRPr="00FF3B21">
        <w:rPr>
          <w:rFonts w:ascii="Perpetua" w:hAnsi="Perpetua"/>
        </w:rPr>
        <w:t>one-to-one</w:t>
      </w:r>
      <w:r w:rsidRPr="00FF3B21">
        <w:rPr>
          <w:rFonts w:ascii="Perpetua" w:hAnsi="Perpetua"/>
          <w:spacing w:val="-9"/>
        </w:rPr>
        <w:t xml:space="preserve"> </w:t>
      </w:r>
      <w:r w:rsidRPr="00FF3B21">
        <w:rPr>
          <w:rFonts w:ascii="Perpetua" w:hAnsi="Perpetua"/>
        </w:rPr>
        <w:t>support,</w:t>
      </w:r>
      <w:r w:rsidRPr="00FF3B21">
        <w:rPr>
          <w:rFonts w:ascii="Perpetua" w:hAnsi="Perpetua"/>
          <w:spacing w:val="-7"/>
        </w:rPr>
        <w:t xml:space="preserve"> </w:t>
      </w:r>
      <w:r w:rsidRPr="00FF3B21">
        <w:rPr>
          <w:rFonts w:ascii="Perpetua" w:hAnsi="Perpetua"/>
        </w:rPr>
        <w:t>increasing</w:t>
      </w:r>
      <w:r w:rsidRPr="00FF3B21">
        <w:rPr>
          <w:rFonts w:ascii="Perpetua" w:hAnsi="Perpetua"/>
          <w:spacing w:val="-8"/>
        </w:rPr>
        <w:t xml:space="preserve"> </w:t>
      </w:r>
      <w:r w:rsidRPr="00FF3B21">
        <w:rPr>
          <w:rFonts w:ascii="Perpetua" w:hAnsi="Perpetua"/>
        </w:rPr>
        <w:t>intensity</w:t>
      </w:r>
      <w:r w:rsidRPr="00FF3B21">
        <w:rPr>
          <w:rFonts w:ascii="Perpetua" w:hAnsi="Perpetua"/>
          <w:spacing w:val="-8"/>
        </w:rPr>
        <w:t xml:space="preserve"> </w:t>
      </w:r>
      <w:r w:rsidRPr="00FF3B21">
        <w:rPr>
          <w:rFonts w:ascii="Perpetua" w:hAnsi="Perpetua"/>
        </w:rPr>
        <w:t>with</w:t>
      </w:r>
      <w:r w:rsidRPr="00FF3B21">
        <w:rPr>
          <w:rFonts w:ascii="Perpetua" w:hAnsi="Perpetua"/>
          <w:spacing w:val="-8"/>
        </w:rPr>
        <w:t xml:space="preserve"> </w:t>
      </w:r>
      <w:r w:rsidRPr="00FF3B21">
        <w:rPr>
          <w:rFonts w:ascii="Perpetua" w:hAnsi="Perpetua"/>
        </w:rPr>
        <w:t>need.</w:t>
      </w:r>
      <w:r w:rsidRPr="00FF3B21">
        <w:rPr>
          <w:rFonts w:ascii="Perpetua" w:hAnsi="Perpetua"/>
          <w:spacing w:val="-7"/>
        </w:rPr>
        <w:t xml:space="preserve"> </w:t>
      </w:r>
      <w:r w:rsidR="00DF3FA5" w:rsidRPr="00FF3B21">
        <w:rPr>
          <w:rFonts w:ascii="Perpetua" w:hAnsi="Perpetua"/>
        </w:rPr>
        <w:t>IGHS</w:t>
      </w:r>
      <w:r w:rsidRPr="00FF3B21">
        <w:rPr>
          <w:rFonts w:ascii="Perpetua" w:hAnsi="Perpetua"/>
        </w:rPr>
        <w:t xml:space="preserve"> will</w:t>
      </w:r>
      <w:r w:rsidRPr="00FF3B21">
        <w:rPr>
          <w:rFonts w:ascii="Perpetua" w:hAnsi="Perpetua"/>
          <w:spacing w:val="-2"/>
        </w:rPr>
        <w:t xml:space="preserve"> </w:t>
      </w:r>
      <w:r w:rsidRPr="00FF3B21">
        <w:rPr>
          <w:rFonts w:ascii="Perpetua" w:hAnsi="Perpetua"/>
        </w:rPr>
        <w:t>be collaborating</w:t>
      </w:r>
      <w:r w:rsidRPr="00FF3B21">
        <w:rPr>
          <w:rFonts w:ascii="Perpetua" w:hAnsi="Perpetua"/>
          <w:spacing w:val="-4"/>
        </w:rPr>
        <w:t xml:space="preserve"> </w:t>
      </w:r>
      <w:r w:rsidRPr="00FF3B21">
        <w:rPr>
          <w:rFonts w:ascii="Perpetua" w:hAnsi="Perpetua"/>
        </w:rPr>
        <w:t>with</w:t>
      </w:r>
      <w:r w:rsidRPr="00FF3B21">
        <w:rPr>
          <w:rFonts w:ascii="Perpetua" w:hAnsi="Perpetua"/>
          <w:spacing w:val="-1"/>
        </w:rPr>
        <w:t xml:space="preserve"> </w:t>
      </w:r>
      <w:r w:rsidRPr="00FF3B21">
        <w:rPr>
          <w:rFonts w:ascii="Perpetua" w:hAnsi="Perpetua"/>
        </w:rPr>
        <w:t>Fortis</w:t>
      </w:r>
      <w:r w:rsidRPr="00FF3B21">
        <w:rPr>
          <w:rFonts w:ascii="Perpetua" w:hAnsi="Perpetua"/>
          <w:spacing w:val="-1"/>
        </w:rPr>
        <w:t xml:space="preserve"> </w:t>
      </w:r>
      <w:r w:rsidRPr="00FF3B21">
        <w:rPr>
          <w:rFonts w:ascii="Perpetua" w:hAnsi="Perpetua"/>
        </w:rPr>
        <w:t>Academia</w:t>
      </w:r>
      <w:r w:rsidRPr="00FF3B21">
        <w:rPr>
          <w:rFonts w:ascii="Perpetua" w:hAnsi="Perpetua"/>
          <w:spacing w:val="-2"/>
        </w:rPr>
        <w:t xml:space="preserve"> </w:t>
      </w:r>
      <w:r w:rsidRPr="00FF3B21">
        <w:rPr>
          <w:rFonts w:ascii="Perpetua" w:hAnsi="Perpetua"/>
        </w:rPr>
        <w:t>to</w:t>
      </w:r>
      <w:r w:rsidRPr="00FF3B21">
        <w:rPr>
          <w:rFonts w:ascii="Perpetua" w:hAnsi="Perpetua"/>
          <w:spacing w:val="-1"/>
        </w:rPr>
        <w:t xml:space="preserve"> </w:t>
      </w:r>
      <w:r w:rsidRPr="00FF3B21">
        <w:rPr>
          <w:rFonts w:ascii="Perpetua" w:hAnsi="Perpetua"/>
        </w:rPr>
        <w:t>provide small</w:t>
      </w:r>
      <w:r w:rsidRPr="00FF3B21">
        <w:rPr>
          <w:rFonts w:ascii="Perpetua" w:hAnsi="Perpetua"/>
          <w:spacing w:val="-2"/>
        </w:rPr>
        <w:t xml:space="preserve"> </w:t>
      </w:r>
      <w:r w:rsidRPr="00FF3B21">
        <w:rPr>
          <w:rFonts w:ascii="Perpetua" w:hAnsi="Perpetua"/>
        </w:rPr>
        <w:t>group</w:t>
      </w:r>
      <w:r w:rsidRPr="00FF3B21">
        <w:rPr>
          <w:rFonts w:ascii="Perpetua" w:hAnsi="Perpetua"/>
          <w:spacing w:val="-1"/>
        </w:rPr>
        <w:t xml:space="preserve"> </w:t>
      </w:r>
      <w:r w:rsidRPr="00FF3B21">
        <w:rPr>
          <w:rFonts w:ascii="Perpetua" w:hAnsi="Perpetua"/>
        </w:rPr>
        <w:t>tuition as the initial</w:t>
      </w:r>
      <w:r w:rsidRPr="00FF3B21">
        <w:rPr>
          <w:rFonts w:ascii="Perpetua" w:hAnsi="Perpetua"/>
          <w:spacing w:val="-2"/>
        </w:rPr>
        <w:t xml:space="preserve"> </w:t>
      </w:r>
      <w:r w:rsidRPr="00FF3B21">
        <w:rPr>
          <w:rFonts w:ascii="Perpetua" w:hAnsi="Perpetua"/>
        </w:rPr>
        <w:t>intervention option,</w:t>
      </w:r>
      <w:r w:rsidRPr="00FF3B21">
        <w:rPr>
          <w:rFonts w:ascii="Perpetua" w:hAnsi="Perpetua"/>
          <w:spacing w:val="-3"/>
        </w:rPr>
        <w:t xml:space="preserve"> </w:t>
      </w:r>
      <w:r w:rsidRPr="00FF3B21">
        <w:rPr>
          <w:rFonts w:ascii="Perpetua" w:hAnsi="Perpetua"/>
        </w:rPr>
        <w:t>taking</w:t>
      </w:r>
      <w:r w:rsidRPr="00FF3B21">
        <w:rPr>
          <w:rFonts w:ascii="Perpetua" w:hAnsi="Perpetua"/>
          <w:spacing w:val="-2"/>
        </w:rPr>
        <w:t xml:space="preserve"> </w:t>
      </w:r>
      <w:r w:rsidRPr="00FF3B21">
        <w:rPr>
          <w:rFonts w:ascii="Perpetua" w:hAnsi="Perpetua"/>
        </w:rPr>
        <w:t>care</w:t>
      </w:r>
      <w:r w:rsidRPr="00FF3B21">
        <w:rPr>
          <w:rFonts w:ascii="Perpetua" w:hAnsi="Perpetua"/>
          <w:spacing w:val="-2"/>
        </w:rPr>
        <w:t xml:space="preserve"> </w:t>
      </w:r>
      <w:r w:rsidRPr="00FF3B21">
        <w:rPr>
          <w:rFonts w:ascii="Perpetua" w:hAnsi="Perpetua"/>
        </w:rPr>
        <w:t>to</w:t>
      </w:r>
      <w:r w:rsidRPr="00FF3B21">
        <w:rPr>
          <w:rFonts w:ascii="Perpetua" w:hAnsi="Perpetua"/>
          <w:spacing w:val="-2"/>
        </w:rPr>
        <w:t xml:space="preserve"> </w:t>
      </w:r>
      <w:r w:rsidRPr="00FF3B21">
        <w:rPr>
          <w:rFonts w:ascii="Perpetua" w:hAnsi="Perpetua"/>
        </w:rPr>
        <w:t>bring</w:t>
      </w:r>
      <w:r w:rsidRPr="00FF3B21">
        <w:rPr>
          <w:rFonts w:ascii="Perpetua" w:hAnsi="Perpetua"/>
          <w:spacing w:val="-4"/>
        </w:rPr>
        <w:t xml:space="preserve"> </w:t>
      </w:r>
      <w:r w:rsidRPr="00FF3B21">
        <w:rPr>
          <w:rFonts w:ascii="Perpetua" w:hAnsi="Perpetua"/>
        </w:rPr>
        <w:t>together</w:t>
      </w:r>
      <w:r w:rsidRPr="00FF3B21">
        <w:rPr>
          <w:rFonts w:ascii="Perpetua" w:hAnsi="Perpetua"/>
          <w:spacing w:val="-4"/>
        </w:rPr>
        <w:t xml:space="preserve"> </w:t>
      </w:r>
      <w:r w:rsidRPr="00FF3B21">
        <w:rPr>
          <w:rFonts w:ascii="Perpetua" w:hAnsi="Perpetua"/>
        </w:rPr>
        <w:t>students</w:t>
      </w:r>
      <w:r w:rsidRPr="00FF3B21">
        <w:rPr>
          <w:rFonts w:ascii="Perpetua" w:hAnsi="Perpetua"/>
          <w:spacing w:val="-2"/>
        </w:rPr>
        <w:t xml:space="preserve"> </w:t>
      </w:r>
      <w:r w:rsidRPr="00FF3B21">
        <w:rPr>
          <w:rFonts w:ascii="Perpetua" w:hAnsi="Perpetua"/>
        </w:rPr>
        <w:t>who</w:t>
      </w:r>
      <w:r w:rsidRPr="00FF3B21">
        <w:rPr>
          <w:rFonts w:ascii="Perpetua" w:hAnsi="Perpetua"/>
          <w:spacing w:val="-2"/>
        </w:rPr>
        <w:t xml:space="preserve"> </w:t>
      </w:r>
      <w:r w:rsidRPr="00FF3B21">
        <w:rPr>
          <w:rFonts w:ascii="Perpetua" w:hAnsi="Perpetua"/>
        </w:rPr>
        <w:t>are</w:t>
      </w:r>
      <w:r w:rsidRPr="00FF3B21">
        <w:rPr>
          <w:rFonts w:ascii="Perpetua" w:hAnsi="Perpetua"/>
          <w:spacing w:val="-3"/>
        </w:rPr>
        <w:t xml:space="preserve"> </w:t>
      </w:r>
      <w:r w:rsidRPr="00FF3B21">
        <w:rPr>
          <w:rFonts w:ascii="Perpetua" w:hAnsi="Perpetua"/>
        </w:rPr>
        <w:t>struggling</w:t>
      </w:r>
      <w:r w:rsidRPr="00FF3B21">
        <w:rPr>
          <w:rFonts w:ascii="Perpetua" w:hAnsi="Perpetua"/>
          <w:spacing w:val="-2"/>
        </w:rPr>
        <w:t xml:space="preserve"> </w:t>
      </w:r>
      <w:r w:rsidRPr="00FF3B21">
        <w:rPr>
          <w:rFonts w:ascii="Perpetua" w:hAnsi="Perpetua"/>
        </w:rPr>
        <w:t>in</w:t>
      </w:r>
      <w:r w:rsidRPr="00FF3B21">
        <w:rPr>
          <w:rFonts w:ascii="Perpetua" w:hAnsi="Perpetua"/>
          <w:spacing w:val="-2"/>
        </w:rPr>
        <w:t xml:space="preserve"> </w:t>
      </w:r>
      <w:r w:rsidRPr="00FF3B21">
        <w:rPr>
          <w:rFonts w:ascii="Perpetua" w:hAnsi="Perpetua"/>
        </w:rPr>
        <w:t>the</w:t>
      </w:r>
      <w:r w:rsidRPr="00FF3B21">
        <w:rPr>
          <w:rFonts w:ascii="Perpetua" w:hAnsi="Perpetua"/>
          <w:spacing w:val="-3"/>
        </w:rPr>
        <w:t xml:space="preserve"> </w:t>
      </w:r>
      <w:r w:rsidRPr="00FF3B21">
        <w:rPr>
          <w:rFonts w:ascii="Perpetua" w:hAnsi="Perpetua"/>
        </w:rPr>
        <w:t>same</w:t>
      </w:r>
      <w:r w:rsidRPr="00FF3B21">
        <w:rPr>
          <w:rFonts w:ascii="Perpetua" w:hAnsi="Perpetua"/>
          <w:spacing w:val="-1"/>
        </w:rPr>
        <w:t xml:space="preserve"> </w:t>
      </w:r>
      <w:r w:rsidRPr="00FF3B21">
        <w:rPr>
          <w:rFonts w:ascii="Perpetua" w:hAnsi="Perpetua"/>
        </w:rPr>
        <w:t>area</w:t>
      </w:r>
      <w:r w:rsidRPr="00FF3B21">
        <w:rPr>
          <w:rFonts w:ascii="Perpetua" w:hAnsi="Perpetua"/>
          <w:spacing w:val="-5"/>
        </w:rPr>
        <w:t xml:space="preserve"> </w:t>
      </w:r>
      <w:r w:rsidRPr="00FF3B21">
        <w:rPr>
          <w:rFonts w:ascii="Perpetua" w:hAnsi="Perpetua"/>
        </w:rPr>
        <w:t>of</w:t>
      </w:r>
      <w:r w:rsidRPr="00FF3B21">
        <w:rPr>
          <w:rFonts w:ascii="Perpetua" w:hAnsi="Perpetua"/>
          <w:spacing w:val="-1"/>
        </w:rPr>
        <w:t xml:space="preserve"> </w:t>
      </w:r>
      <w:r w:rsidRPr="00FF3B21">
        <w:rPr>
          <w:rFonts w:ascii="Perpetua" w:hAnsi="Perpetua"/>
        </w:rPr>
        <w:t>literacy,</w:t>
      </w:r>
      <w:r w:rsidRPr="00FF3B21">
        <w:rPr>
          <w:rFonts w:ascii="Perpetua" w:hAnsi="Perpetua"/>
          <w:spacing w:val="-1"/>
        </w:rPr>
        <w:t xml:space="preserve"> </w:t>
      </w:r>
      <w:r w:rsidRPr="00FF3B21">
        <w:rPr>
          <w:rFonts w:ascii="Perpetua" w:hAnsi="Perpetua"/>
        </w:rPr>
        <w:t>before moving to one-to-one tuition if small group tuition is ineffective.</w:t>
      </w:r>
    </w:p>
    <w:p w14:paraId="099D19B1" w14:textId="77777777" w:rsidR="00FB714C" w:rsidRPr="00FF3B21" w:rsidRDefault="00FB714C" w:rsidP="00FB714C">
      <w:pPr>
        <w:pStyle w:val="BodyText"/>
        <w:spacing w:before="159"/>
        <w:rPr>
          <w:rFonts w:ascii="Perpetua" w:hAnsi="Perpetua"/>
        </w:rPr>
      </w:pPr>
      <w:r w:rsidRPr="00FF3B21">
        <w:rPr>
          <w:rFonts w:ascii="Perpetua" w:hAnsi="Perpetua"/>
        </w:rPr>
        <w:t>The</w:t>
      </w:r>
      <w:r w:rsidRPr="00FF3B21">
        <w:rPr>
          <w:rFonts w:ascii="Perpetua" w:hAnsi="Perpetua"/>
          <w:spacing w:val="-5"/>
        </w:rPr>
        <w:t xml:space="preserve"> </w:t>
      </w:r>
      <w:r w:rsidRPr="00FF3B21">
        <w:rPr>
          <w:rFonts w:ascii="Perpetua" w:hAnsi="Perpetua"/>
        </w:rPr>
        <w:t>role</w:t>
      </w:r>
      <w:r w:rsidRPr="00FF3B21">
        <w:rPr>
          <w:rFonts w:ascii="Perpetua" w:hAnsi="Perpetua"/>
          <w:spacing w:val="-6"/>
        </w:rPr>
        <w:t xml:space="preserve"> </w:t>
      </w:r>
      <w:r w:rsidRPr="00FF3B21">
        <w:rPr>
          <w:rFonts w:ascii="Perpetua" w:hAnsi="Perpetua"/>
        </w:rPr>
        <w:t>of</w:t>
      </w:r>
      <w:r w:rsidRPr="00FF3B21">
        <w:rPr>
          <w:rFonts w:ascii="Perpetua" w:hAnsi="Perpetua"/>
          <w:spacing w:val="-5"/>
        </w:rPr>
        <w:t xml:space="preserve"> </w:t>
      </w:r>
      <w:r w:rsidRPr="00FF3B21">
        <w:rPr>
          <w:rFonts w:ascii="Perpetua" w:hAnsi="Perpetua"/>
          <w:spacing w:val="-2"/>
        </w:rPr>
        <w:t>assessment</w:t>
      </w:r>
    </w:p>
    <w:p w14:paraId="6AEF5BD0" w14:textId="77777777" w:rsidR="00FB714C" w:rsidRPr="00FF3B21" w:rsidRDefault="00FB714C" w:rsidP="00FB714C">
      <w:pPr>
        <w:pStyle w:val="BodyText"/>
        <w:spacing w:before="200"/>
        <w:rPr>
          <w:rFonts w:ascii="Perpetua" w:hAnsi="Perpetua"/>
        </w:rPr>
      </w:pPr>
      <w:r w:rsidRPr="00FF3B21">
        <w:rPr>
          <w:rFonts w:ascii="Perpetua" w:hAnsi="Perpetua"/>
          <w:spacing w:val="-2"/>
        </w:rPr>
        <w:t>Effective</w:t>
      </w:r>
      <w:r w:rsidRPr="00FF3B21">
        <w:rPr>
          <w:rFonts w:ascii="Perpetua" w:hAnsi="Perpetua"/>
          <w:spacing w:val="-1"/>
        </w:rPr>
        <w:t xml:space="preserve"> </w:t>
      </w:r>
      <w:r w:rsidRPr="00FF3B21">
        <w:rPr>
          <w:rFonts w:ascii="Perpetua" w:hAnsi="Perpetua"/>
          <w:spacing w:val="-2"/>
        </w:rPr>
        <w:t>intervention</w:t>
      </w:r>
      <w:r w:rsidRPr="00FF3B21">
        <w:rPr>
          <w:rFonts w:ascii="Perpetua" w:hAnsi="Perpetua"/>
          <w:spacing w:val="-4"/>
        </w:rPr>
        <w:t xml:space="preserve"> </w:t>
      </w:r>
      <w:r w:rsidRPr="00FF3B21">
        <w:rPr>
          <w:rFonts w:ascii="Perpetua" w:hAnsi="Perpetua"/>
          <w:spacing w:val="-2"/>
        </w:rPr>
        <w:t>is</w:t>
      </w:r>
      <w:r w:rsidRPr="00FF3B21">
        <w:rPr>
          <w:rFonts w:ascii="Perpetua" w:hAnsi="Perpetua"/>
        </w:rPr>
        <w:t xml:space="preserve"> </w:t>
      </w:r>
      <w:r w:rsidRPr="00FF3B21">
        <w:rPr>
          <w:rFonts w:ascii="Perpetua" w:hAnsi="Perpetua"/>
          <w:spacing w:val="-2"/>
        </w:rPr>
        <w:t>impossible</w:t>
      </w:r>
      <w:r w:rsidRPr="00FF3B21">
        <w:rPr>
          <w:rFonts w:ascii="Perpetua" w:hAnsi="Perpetua"/>
          <w:spacing w:val="-4"/>
        </w:rPr>
        <w:t xml:space="preserve"> </w:t>
      </w:r>
      <w:r w:rsidRPr="00FF3B21">
        <w:rPr>
          <w:rFonts w:ascii="Perpetua" w:hAnsi="Perpetua"/>
          <w:spacing w:val="-2"/>
        </w:rPr>
        <w:t>without</w:t>
      </w:r>
      <w:r w:rsidRPr="00FF3B21">
        <w:rPr>
          <w:rFonts w:ascii="Perpetua" w:hAnsi="Perpetua"/>
          <w:spacing w:val="-1"/>
        </w:rPr>
        <w:t xml:space="preserve"> </w:t>
      </w:r>
      <w:r w:rsidRPr="00FF3B21">
        <w:rPr>
          <w:rFonts w:ascii="Perpetua" w:hAnsi="Perpetua"/>
          <w:spacing w:val="-2"/>
        </w:rPr>
        <w:t>assessment, which</w:t>
      </w:r>
      <w:r w:rsidRPr="00FF3B21">
        <w:rPr>
          <w:rFonts w:ascii="Perpetua" w:hAnsi="Perpetua"/>
          <w:spacing w:val="-1"/>
        </w:rPr>
        <w:t xml:space="preserve"> </w:t>
      </w:r>
      <w:r w:rsidRPr="00FF3B21">
        <w:rPr>
          <w:rFonts w:ascii="Perpetua" w:hAnsi="Perpetua"/>
          <w:spacing w:val="-2"/>
        </w:rPr>
        <w:t>can</w:t>
      </w:r>
      <w:r w:rsidRPr="00FF3B21">
        <w:rPr>
          <w:rFonts w:ascii="Perpetua" w:hAnsi="Perpetua"/>
          <w:spacing w:val="-4"/>
        </w:rPr>
        <w:t xml:space="preserve"> </w:t>
      </w:r>
      <w:r w:rsidRPr="00FF3B21">
        <w:rPr>
          <w:rFonts w:ascii="Perpetua" w:hAnsi="Perpetua"/>
          <w:spacing w:val="-2"/>
        </w:rPr>
        <w:t xml:space="preserve">be used </w:t>
      </w:r>
      <w:r w:rsidRPr="00FF3B21">
        <w:rPr>
          <w:rFonts w:ascii="Perpetua" w:hAnsi="Perpetua"/>
          <w:spacing w:val="-5"/>
        </w:rPr>
        <w:t>to:</w:t>
      </w:r>
    </w:p>
    <w:p w14:paraId="7BA22375" w14:textId="77777777" w:rsidR="00FB714C" w:rsidRPr="00FF3B21" w:rsidRDefault="00FB714C" w:rsidP="00FB714C">
      <w:pPr>
        <w:pStyle w:val="ListParagraph"/>
        <w:widowControl w:val="0"/>
        <w:numPr>
          <w:ilvl w:val="1"/>
          <w:numId w:val="22"/>
        </w:numPr>
        <w:tabs>
          <w:tab w:val="left" w:pos="1300"/>
        </w:tabs>
        <w:autoSpaceDE w:val="0"/>
        <w:autoSpaceDN w:val="0"/>
        <w:spacing w:before="202" w:after="0" w:line="240" w:lineRule="auto"/>
        <w:contextualSpacing w:val="0"/>
        <w:rPr>
          <w:rFonts w:ascii="Perpetua" w:hAnsi="Perpetua"/>
          <w:sz w:val="24"/>
          <w:szCs w:val="24"/>
        </w:rPr>
      </w:pPr>
      <w:r w:rsidRPr="00FF3B21">
        <w:rPr>
          <w:rFonts w:ascii="Perpetua" w:hAnsi="Perpetua"/>
          <w:spacing w:val="-2"/>
          <w:sz w:val="24"/>
          <w:szCs w:val="24"/>
        </w:rPr>
        <w:t>Identify</w:t>
      </w:r>
      <w:r w:rsidRPr="00FF3B21">
        <w:rPr>
          <w:rFonts w:ascii="Perpetua" w:hAnsi="Perpetua"/>
          <w:spacing w:val="1"/>
          <w:sz w:val="24"/>
          <w:szCs w:val="24"/>
        </w:rPr>
        <w:t xml:space="preserve"> </w:t>
      </w:r>
      <w:r w:rsidRPr="00FF3B21">
        <w:rPr>
          <w:rFonts w:ascii="Perpetua" w:hAnsi="Perpetua"/>
          <w:spacing w:val="-2"/>
          <w:sz w:val="24"/>
          <w:szCs w:val="24"/>
        </w:rPr>
        <w:t>students</w:t>
      </w:r>
      <w:r w:rsidRPr="00FF3B21">
        <w:rPr>
          <w:rFonts w:ascii="Perpetua" w:hAnsi="Perpetua"/>
          <w:sz w:val="24"/>
          <w:szCs w:val="24"/>
        </w:rPr>
        <w:t xml:space="preserve"> </w:t>
      </w:r>
      <w:r w:rsidRPr="00FF3B21">
        <w:rPr>
          <w:rFonts w:ascii="Perpetua" w:hAnsi="Perpetua"/>
          <w:spacing w:val="-2"/>
          <w:sz w:val="24"/>
          <w:szCs w:val="24"/>
        </w:rPr>
        <w:t>requiring</w:t>
      </w:r>
      <w:r w:rsidRPr="00FF3B21">
        <w:rPr>
          <w:rFonts w:ascii="Perpetua" w:hAnsi="Perpetua"/>
          <w:spacing w:val="-3"/>
          <w:sz w:val="24"/>
          <w:szCs w:val="24"/>
        </w:rPr>
        <w:t xml:space="preserve"> </w:t>
      </w:r>
      <w:r w:rsidRPr="00FF3B21">
        <w:rPr>
          <w:rFonts w:ascii="Perpetua" w:hAnsi="Perpetua"/>
          <w:spacing w:val="-2"/>
          <w:sz w:val="24"/>
          <w:szCs w:val="24"/>
        </w:rPr>
        <w:t>additional</w:t>
      </w:r>
      <w:r w:rsidRPr="00FF3B21">
        <w:rPr>
          <w:rFonts w:ascii="Perpetua" w:hAnsi="Perpetua"/>
          <w:spacing w:val="1"/>
          <w:sz w:val="24"/>
          <w:szCs w:val="24"/>
        </w:rPr>
        <w:t xml:space="preserve"> </w:t>
      </w:r>
      <w:r w:rsidRPr="00FF3B21">
        <w:rPr>
          <w:rFonts w:ascii="Perpetua" w:hAnsi="Perpetua"/>
          <w:spacing w:val="-2"/>
          <w:sz w:val="24"/>
          <w:szCs w:val="24"/>
        </w:rPr>
        <w:t>support</w:t>
      </w:r>
    </w:p>
    <w:p w14:paraId="16374B19" w14:textId="77777777" w:rsidR="00FB714C" w:rsidRPr="00FF3B21" w:rsidRDefault="00FB714C" w:rsidP="00FB714C">
      <w:pPr>
        <w:pStyle w:val="ListParagraph"/>
        <w:widowControl w:val="0"/>
        <w:numPr>
          <w:ilvl w:val="1"/>
          <w:numId w:val="22"/>
        </w:numPr>
        <w:tabs>
          <w:tab w:val="left" w:pos="1300"/>
        </w:tabs>
        <w:autoSpaceDE w:val="0"/>
        <w:autoSpaceDN w:val="0"/>
        <w:spacing w:before="39" w:after="0" w:line="240" w:lineRule="auto"/>
        <w:contextualSpacing w:val="0"/>
        <w:rPr>
          <w:rFonts w:ascii="Perpetua" w:hAnsi="Perpetua"/>
          <w:sz w:val="24"/>
          <w:szCs w:val="24"/>
        </w:rPr>
      </w:pPr>
      <w:r w:rsidRPr="00FF3B21">
        <w:rPr>
          <w:rFonts w:ascii="Perpetua" w:hAnsi="Perpetua"/>
          <w:sz w:val="24"/>
          <w:szCs w:val="24"/>
        </w:rPr>
        <w:t>Identify</w:t>
      </w:r>
      <w:r w:rsidRPr="00FF3B21">
        <w:rPr>
          <w:rFonts w:ascii="Perpetua" w:hAnsi="Perpetua"/>
          <w:spacing w:val="-11"/>
          <w:sz w:val="24"/>
          <w:szCs w:val="24"/>
        </w:rPr>
        <w:t xml:space="preserve"> </w:t>
      </w:r>
      <w:r w:rsidRPr="00FF3B21">
        <w:rPr>
          <w:rFonts w:ascii="Perpetua" w:hAnsi="Perpetua"/>
          <w:sz w:val="24"/>
          <w:szCs w:val="24"/>
        </w:rPr>
        <w:t>their</w:t>
      </w:r>
      <w:r w:rsidRPr="00FF3B21">
        <w:rPr>
          <w:rFonts w:ascii="Perpetua" w:hAnsi="Perpetua"/>
          <w:spacing w:val="-12"/>
          <w:sz w:val="24"/>
          <w:szCs w:val="24"/>
        </w:rPr>
        <w:t xml:space="preserve"> </w:t>
      </w:r>
      <w:r w:rsidRPr="00FF3B21">
        <w:rPr>
          <w:rFonts w:ascii="Perpetua" w:hAnsi="Perpetua"/>
          <w:sz w:val="24"/>
          <w:szCs w:val="24"/>
        </w:rPr>
        <w:t>needs</w:t>
      </w:r>
      <w:r w:rsidRPr="00FF3B21">
        <w:rPr>
          <w:rFonts w:ascii="Perpetua" w:hAnsi="Perpetua"/>
          <w:spacing w:val="-11"/>
          <w:sz w:val="24"/>
          <w:szCs w:val="24"/>
        </w:rPr>
        <w:t xml:space="preserve"> </w:t>
      </w:r>
      <w:r w:rsidRPr="00FF3B21">
        <w:rPr>
          <w:rFonts w:ascii="Perpetua" w:hAnsi="Perpetua"/>
          <w:sz w:val="24"/>
          <w:szCs w:val="24"/>
        </w:rPr>
        <w:t>so</w:t>
      </w:r>
      <w:r w:rsidRPr="00FF3B21">
        <w:rPr>
          <w:rFonts w:ascii="Perpetua" w:hAnsi="Perpetua"/>
          <w:spacing w:val="-13"/>
          <w:sz w:val="24"/>
          <w:szCs w:val="24"/>
        </w:rPr>
        <w:t xml:space="preserve"> </w:t>
      </w:r>
      <w:r w:rsidRPr="00FF3B21">
        <w:rPr>
          <w:rFonts w:ascii="Perpetua" w:hAnsi="Perpetua"/>
          <w:sz w:val="24"/>
          <w:szCs w:val="24"/>
        </w:rPr>
        <w:t>that</w:t>
      </w:r>
      <w:r w:rsidRPr="00FF3B21">
        <w:rPr>
          <w:rFonts w:ascii="Perpetua" w:hAnsi="Perpetua"/>
          <w:spacing w:val="-12"/>
          <w:sz w:val="24"/>
          <w:szCs w:val="24"/>
        </w:rPr>
        <w:t xml:space="preserve"> </w:t>
      </w:r>
      <w:r w:rsidRPr="00FF3B21">
        <w:rPr>
          <w:rFonts w:ascii="Perpetua" w:hAnsi="Perpetua"/>
          <w:sz w:val="24"/>
          <w:szCs w:val="24"/>
        </w:rPr>
        <w:t>support</w:t>
      </w:r>
      <w:r w:rsidRPr="00FF3B21">
        <w:rPr>
          <w:rFonts w:ascii="Perpetua" w:hAnsi="Perpetua"/>
          <w:spacing w:val="-10"/>
          <w:sz w:val="24"/>
          <w:szCs w:val="24"/>
        </w:rPr>
        <w:t xml:space="preserve"> </w:t>
      </w:r>
      <w:r w:rsidRPr="00FF3B21">
        <w:rPr>
          <w:rFonts w:ascii="Perpetua" w:hAnsi="Perpetua"/>
          <w:sz w:val="24"/>
          <w:szCs w:val="24"/>
        </w:rPr>
        <w:t>is</w:t>
      </w:r>
      <w:r w:rsidRPr="00FF3B21">
        <w:rPr>
          <w:rFonts w:ascii="Perpetua" w:hAnsi="Perpetua"/>
          <w:spacing w:val="-11"/>
          <w:sz w:val="24"/>
          <w:szCs w:val="24"/>
        </w:rPr>
        <w:t xml:space="preserve"> </w:t>
      </w:r>
      <w:r w:rsidRPr="00FF3B21">
        <w:rPr>
          <w:rFonts w:ascii="Perpetua" w:hAnsi="Perpetua"/>
          <w:sz w:val="24"/>
          <w:szCs w:val="24"/>
        </w:rPr>
        <w:t>well-</w:t>
      </w:r>
      <w:r w:rsidRPr="00FF3B21">
        <w:rPr>
          <w:rFonts w:ascii="Perpetua" w:hAnsi="Perpetua"/>
          <w:spacing w:val="-2"/>
          <w:sz w:val="24"/>
          <w:szCs w:val="24"/>
        </w:rPr>
        <w:t>targeted</w:t>
      </w:r>
    </w:p>
    <w:p w14:paraId="6248C0D7" w14:textId="77777777" w:rsidR="00FB714C" w:rsidRPr="00FF3B21" w:rsidRDefault="00FB714C" w:rsidP="00FB714C">
      <w:pPr>
        <w:pStyle w:val="ListParagraph"/>
        <w:widowControl w:val="0"/>
        <w:numPr>
          <w:ilvl w:val="1"/>
          <w:numId w:val="22"/>
        </w:numPr>
        <w:tabs>
          <w:tab w:val="left" w:pos="1300"/>
        </w:tabs>
        <w:autoSpaceDE w:val="0"/>
        <w:autoSpaceDN w:val="0"/>
        <w:spacing w:before="41" w:after="0" w:line="240" w:lineRule="auto"/>
        <w:contextualSpacing w:val="0"/>
        <w:rPr>
          <w:rFonts w:ascii="Perpetua" w:hAnsi="Perpetua"/>
          <w:sz w:val="24"/>
          <w:szCs w:val="24"/>
        </w:rPr>
      </w:pPr>
      <w:r w:rsidRPr="00FF3B21">
        <w:rPr>
          <w:rFonts w:ascii="Perpetua" w:hAnsi="Perpetua"/>
          <w:sz w:val="24"/>
          <w:szCs w:val="24"/>
        </w:rPr>
        <w:t>Assess</w:t>
      </w:r>
      <w:r w:rsidRPr="00FF3B21">
        <w:rPr>
          <w:rFonts w:ascii="Perpetua" w:hAnsi="Perpetua"/>
          <w:spacing w:val="-12"/>
          <w:sz w:val="24"/>
          <w:szCs w:val="24"/>
        </w:rPr>
        <w:t xml:space="preserve"> </w:t>
      </w:r>
      <w:r w:rsidRPr="00FF3B21">
        <w:rPr>
          <w:rFonts w:ascii="Perpetua" w:hAnsi="Perpetua"/>
          <w:sz w:val="24"/>
          <w:szCs w:val="24"/>
        </w:rPr>
        <w:t>progress</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8"/>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impact</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pacing w:val="-2"/>
          <w:sz w:val="24"/>
          <w:szCs w:val="24"/>
        </w:rPr>
        <w:t>interventions.</w:t>
      </w:r>
    </w:p>
    <w:p w14:paraId="1C1AF23E" w14:textId="77777777" w:rsidR="00FB714C" w:rsidRPr="00FF3B21" w:rsidRDefault="00FB714C" w:rsidP="00FB714C">
      <w:pPr>
        <w:pStyle w:val="BodyText"/>
        <w:spacing w:before="199" w:line="276" w:lineRule="auto"/>
        <w:ind w:right="830"/>
        <w:rPr>
          <w:rFonts w:ascii="Perpetua" w:hAnsi="Perpetua"/>
        </w:rPr>
      </w:pPr>
      <w:r w:rsidRPr="00FF3B21">
        <w:rPr>
          <w:rFonts w:ascii="Perpetua" w:hAnsi="Perpetua"/>
        </w:rPr>
        <w:t>There are a wide range of literacy problems that</w:t>
      </w:r>
      <w:r w:rsidRPr="00FF3B21">
        <w:rPr>
          <w:rFonts w:ascii="Perpetua" w:hAnsi="Perpetua"/>
          <w:spacing w:val="-1"/>
        </w:rPr>
        <w:t xml:space="preserve"> </w:t>
      </w:r>
      <w:r w:rsidRPr="00FF3B21">
        <w:rPr>
          <w:rFonts w:ascii="Perpetua" w:hAnsi="Perpetua"/>
        </w:rPr>
        <w:t>secondary-age students might have, related to speech, language and communication, phonics, reading fluency, vocabulary and reading comprehension.</w:t>
      </w:r>
      <w:r w:rsidRPr="00FF3B21">
        <w:rPr>
          <w:rFonts w:ascii="Perpetua" w:hAnsi="Perpetua"/>
          <w:spacing w:val="-13"/>
        </w:rPr>
        <w:t xml:space="preserve"> </w:t>
      </w:r>
      <w:r w:rsidRPr="00FF3B21">
        <w:rPr>
          <w:rFonts w:ascii="Perpetua" w:hAnsi="Perpetua"/>
        </w:rPr>
        <w:t>In</w:t>
      </w:r>
      <w:r w:rsidRPr="00FF3B21">
        <w:rPr>
          <w:rFonts w:ascii="Perpetua" w:hAnsi="Perpetua"/>
          <w:spacing w:val="-12"/>
        </w:rPr>
        <w:t xml:space="preserve"> </w:t>
      </w:r>
      <w:r w:rsidRPr="00FF3B21">
        <w:rPr>
          <w:rFonts w:ascii="Perpetua" w:hAnsi="Perpetua"/>
        </w:rPr>
        <w:t>addition,</w:t>
      </w:r>
      <w:r w:rsidRPr="00FF3B21">
        <w:rPr>
          <w:rFonts w:ascii="Perpetua" w:hAnsi="Perpetua"/>
          <w:spacing w:val="-13"/>
        </w:rPr>
        <w:t xml:space="preserve"> </w:t>
      </w:r>
      <w:r w:rsidRPr="00FF3B21">
        <w:rPr>
          <w:rFonts w:ascii="Perpetua" w:hAnsi="Perpetua"/>
        </w:rPr>
        <w:t>students</w:t>
      </w:r>
      <w:r w:rsidRPr="00FF3B21">
        <w:rPr>
          <w:rFonts w:ascii="Perpetua" w:hAnsi="Perpetua"/>
          <w:spacing w:val="-12"/>
        </w:rPr>
        <w:t xml:space="preserve"> </w:t>
      </w:r>
      <w:r w:rsidRPr="00FF3B21">
        <w:rPr>
          <w:rFonts w:ascii="Perpetua" w:hAnsi="Perpetua"/>
        </w:rPr>
        <w:t>may</w:t>
      </w:r>
      <w:r w:rsidRPr="00FF3B21">
        <w:rPr>
          <w:rFonts w:ascii="Perpetua" w:hAnsi="Perpetua"/>
          <w:spacing w:val="-13"/>
        </w:rPr>
        <w:t xml:space="preserve"> </w:t>
      </w:r>
      <w:r w:rsidRPr="00FF3B21">
        <w:rPr>
          <w:rFonts w:ascii="Perpetua" w:hAnsi="Perpetua"/>
        </w:rPr>
        <w:t>have</w:t>
      </w:r>
      <w:r w:rsidRPr="00FF3B21">
        <w:rPr>
          <w:rFonts w:ascii="Perpetua" w:hAnsi="Perpetua"/>
          <w:spacing w:val="-12"/>
        </w:rPr>
        <w:t xml:space="preserve"> </w:t>
      </w:r>
      <w:r w:rsidRPr="00FF3B21">
        <w:rPr>
          <w:rFonts w:ascii="Perpetua" w:hAnsi="Perpetua"/>
        </w:rPr>
        <w:t>wider</w:t>
      </w:r>
      <w:r w:rsidRPr="00FF3B21">
        <w:rPr>
          <w:rFonts w:ascii="Perpetua" w:hAnsi="Perpetua"/>
          <w:spacing w:val="-13"/>
        </w:rPr>
        <w:t xml:space="preserve"> </w:t>
      </w:r>
      <w:r w:rsidRPr="00FF3B21">
        <w:rPr>
          <w:rFonts w:ascii="Perpetua" w:hAnsi="Perpetua"/>
        </w:rPr>
        <w:t>difficulties,</w:t>
      </w:r>
      <w:r w:rsidRPr="00FF3B21">
        <w:rPr>
          <w:rFonts w:ascii="Perpetua" w:hAnsi="Perpetua"/>
          <w:spacing w:val="-12"/>
        </w:rPr>
        <w:t xml:space="preserve"> </w:t>
      </w:r>
      <w:r w:rsidRPr="00FF3B21">
        <w:rPr>
          <w:rFonts w:ascii="Perpetua" w:hAnsi="Perpetua"/>
        </w:rPr>
        <w:t>for</w:t>
      </w:r>
      <w:r w:rsidRPr="00FF3B21">
        <w:rPr>
          <w:rFonts w:ascii="Perpetua" w:hAnsi="Perpetua"/>
          <w:spacing w:val="-12"/>
        </w:rPr>
        <w:t xml:space="preserve"> </w:t>
      </w:r>
      <w:r w:rsidRPr="00FF3B21">
        <w:rPr>
          <w:rFonts w:ascii="Perpetua" w:hAnsi="Perpetua"/>
        </w:rPr>
        <w:t>example,</w:t>
      </w:r>
      <w:r w:rsidRPr="00FF3B21">
        <w:rPr>
          <w:rFonts w:ascii="Perpetua" w:hAnsi="Perpetua"/>
          <w:spacing w:val="-13"/>
        </w:rPr>
        <w:t xml:space="preserve"> </w:t>
      </w:r>
      <w:r w:rsidRPr="00FF3B21">
        <w:rPr>
          <w:rFonts w:ascii="Perpetua" w:hAnsi="Perpetua"/>
        </w:rPr>
        <w:t>related</w:t>
      </w:r>
      <w:r w:rsidRPr="00FF3B21">
        <w:rPr>
          <w:rFonts w:ascii="Perpetua" w:hAnsi="Perpetua"/>
          <w:spacing w:val="-12"/>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eyesight. Unless interventions are well-matched to</w:t>
      </w:r>
      <w:r w:rsidRPr="00FF3B21">
        <w:rPr>
          <w:rFonts w:ascii="Perpetua" w:hAnsi="Perpetua"/>
          <w:spacing w:val="-3"/>
        </w:rPr>
        <w:t xml:space="preserve"> </w:t>
      </w:r>
      <w:r w:rsidRPr="00FF3B21">
        <w:rPr>
          <w:rFonts w:ascii="Perpetua" w:hAnsi="Perpetua"/>
        </w:rPr>
        <w:t>underlying</w:t>
      </w:r>
      <w:r w:rsidRPr="00FF3B21">
        <w:rPr>
          <w:rFonts w:ascii="Perpetua" w:hAnsi="Perpetua"/>
          <w:spacing w:val="-3"/>
        </w:rPr>
        <w:t xml:space="preserve"> </w:t>
      </w:r>
      <w:r w:rsidRPr="00FF3B21">
        <w:rPr>
          <w:rFonts w:ascii="Perpetua" w:hAnsi="Perpetua"/>
        </w:rPr>
        <w:t>difficulties, they are</w:t>
      </w:r>
      <w:r w:rsidRPr="00FF3B21">
        <w:rPr>
          <w:rFonts w:ascii="Perpetua" w:hAnsi="Perpetua"/>
          <w:spacing w:val="-1"/>
        </w:rPr>
        <w:t xml:space="preserve"> </w:t>
      </w:r>
      <w:r w:rsidRPr="00FF3B21">
        <w:rPr>
          <w:rFonts w:ascii="Perpetua" w:hAnsi="Perpetua"/>
        </w:rPr>
        <w:t>unlikely to be</w:t>
      </w:r>
      <w:r w:rsidRPr="00FF3B21">
        <w:rPr>
          <w:rFonts w:ascii="Perpetua" w:hAnsi="Perpetua"/>
          <w:spacing w:val="-1"/>
        </w:rPr>
        <w:t xml:space="preserve"> </w:t>
      </w:r>
      <w:r w:rsidRPr="00FF3B21">
        <w:rPr>
          <w:rFonts w:ascii="Perpetua" w:hAnsi="Perpetua"/>
        </w:rPr>
        <w:t>effective. Some</w:t>
      </w:r>
      <w:r w:rsidRPr="00FF3B21">
        <w:rPr>
          <w:rFonts w:ascii="Perpetua" w:hAnsi="Perpetua"/>
          <w:spacing w:val="-3"/>
        </w:rPr>
        <w:t xml:space="preserve"> </w:t>
      </w:r>
      <w:r w:rsidRPr="00FF3B21">
        <w:rPr>
          <w:rFonts w:ascii="Perpetua" w:hAnsi="Perpetua"/>
        </w:rPr>
        <w:t>assessment</w:t>
      </w:r>
      <w:r w:rsidRPr="00FF3B21">
        <w:rPr>
          <w:rFonts w:ascii="Perpetua" w:hAnsi="Perpetua"/>
          <w:spacing w:val="-7"/>
        </w:rPr>
        <w:t xml:space="preserve"> </w:t>
      </w:r>
      <w:r w:rsidRPr="00FF3B21">
        <w:rPr>
          <w:rFonts w:ascii="Perpetua" w:hAnsi="Perpetua"/>
        </w:rPr>
        <w:t>can</w:t>
      </w:r>
      <w:r w:rsidRPr="00FF3B21">
        <w:rPr>
          <w:rFonts w:ascii="Perpetua" w:hAnsi="Perpetua"/>
          <w:spacing w:val="-4"/>
        </w:rPr>
        <w:t xml:space="preserve"> </w:t>
      </w:r>
      <w:r w:rsidRPr="00FF3B21">
        <w:rPr>
          <w:rFonts w:ascii="Perpetua" w:hAnsi="Perpetua"/>
        </w:rPr>
        <w:t>be</w:t>
      </w:r>
      <w:r w:rsidRPr="00FF3B21">
        <w:rPr>
          <w:rFonts w:ascii="Perpetua" w:hAnsi="Perpetua"/>
          <w:spacing w:val="-5"/>
        </w:rPr>
        <w:t xml:space="preserve"> </w:t>
      </w:r>
      <w:r w:rsidRPr="00FF3B21">
        <w:rPr>
          <w:rFonts w:ascii="Perpetua" w:hAnsi="Perpetua"/>
        </w:rPr>
        <w:t>undertaken</w:t>
      </w:r>
      <w:r w:rsidRPr="00FF3B21">
        <w:rPr>
          <w:rFonts w:ascii="Perpetua" w:hAnsi="Perpetua"/>
          <w:spacing w:val="-6"/>
        </w:rPr>
        <w:t xml:space="preserve"> </w:t>
      </w:r>
      <w:r w:rsidRPr="00FF3B21">
        <w:rPr>
          <w:rFonts w:ascii="Perpetua" w:hAnsi="Perpetua"/>
        </w:rPr>
        <w:t>by</w:t>
      </w:r>
      <w:r w:rsidRPr="00FF3B21">
        <w:rPr>
          <w:rFonts w:ascii="Perpetua" w:hAnsi="Perpetua"/>
          <w:spacing w:val="-5"/>
        </w:rPr>
        <w:t xml:space="preserve"> </w:t>
      </w:r>
      <w:r w:rsidRPr="00FF3B21">
        <w:rPr>
          <w:rFonts w:ascii="Perpetua" w:hAnsi="Perpetua"/>
        </w:rPr>
        <w:t>teachers</w:t>
      </w:r>
      <w:r w:rsidRPr="00FF3B21">
        <w:rPr>
          <w:rFonts w:ascii="Perpetua" w:hAnsi="Perpetua"/>
          <w:spacing w:val="-3"/>
        </w:rPr>
        <w:t xml:space="preserve"> </w:t>
      </w:r>
      <w:r w:rsidRPr="00FF3B21">
        <w:rPr>
          <w:rFonts w:ascii="Perpetua" w:hAnsi="Perpetua"/>
        </w:rPr>
        <w:t>as</w:t>
      </w:r>
      <w:r w:rsidRPr="00FF3B21">
        <w:rPr>
          <w:rFonts w:ascii="Perpetua" w:hAnsi="Perpetua"/>
          <w:spacing w:val="-4"/>
        </w:rPr>
        <w:t xml:space="preserve"> </w:t>
      </w:r>
      <w:r w:rsidRPr="00FF3B21">
        <w:rPr>
          <w:rFonts w:ascii="Perpetua" w:hAnsi="Perpetua"/>
        </w:rPr>
        <w:t>part</w:t>
      </w:r>
      <w:r w:rsidRPr="00FF3B21">
        <w:rPr>
          <w:rFonts w:ascii="Perpetua" w:hAnsi="Perpetua"/>
          <w:spacing w:val="-4"/>
        </w:rPr>
        <w:t xml:space="preserve"> </w:t>
      </w:r>
      <w:r w:rsidRPr="00FF3B21">
        <w:rPr>
          <w:rFonts w:ascii="Perpetua" w:hAnsi="Perpetua"/>
        </w:rPr>
        <w:t>of</w:t>
      </w:r>
      <w:r w:rsidRPr="00FF3B21">
        <w:rPr>
          <w:rFonts w:ascii="Perpetua" w:hAnsi="Perpetua"/>
          <w:spacing w:val="-5"/>
        </w:rPr>
        <w:t xml:space="preserve"> </w:t>
      </w:r>
      <w:r w:rsidRPr="00FF3B21">
        <w:rPr>
          <w:rFonts w:ascii="Perpetua" w:hAnsi="Perpetua"/>
        </w:rPr>
        <w:t>regular</w:t>
      </w:r>
      <w:r w:rsidRPr="00FF3B21">
        <w:rPr>
          <w:rFonts w:ascii="Perpetua" w:hAnsi="Perpetua"/>
          <w:spacing w:val="-6"/>
        </w:rPr>
        <w:t xml:space="preserve"> </w:t>
      </w:r>
      <w:r w:rsidRPr="00FF3B21">
        <w:rPr>
          <w:rFonts w:ascii="Perpetua" w:hAnsi="Perpetua"/>
        </w:rPr>
        <w:t>monitoring</w:t>
      </w:r>
      <w:r w:rsidRPr="00FF3B21">
        <w:rPr>
          <w:rFonts w:ascii="Perpetua" w:hAnsi="Perpetua"/>
          <w:spacing w:val="-4"/>
        </w:rPr>
        <w:t xml:space="preserve"> </w:t>
      </w:r>
      <w:r w:rsidRPr="00FF3B21">
        <w:rPr>
          <w:rFonts w:ascii="Perpetua" w:hAnsi="Perpetua"/>
        </w:rPr>
        <w:t>and</w:t>
      </w:r>
      <w:r w:rsidRPr="00FF3B21">
        <w:rPr>
          <w:rFonts w:ascii="Perpetua" w:hAnsi="Perpetua"/>
          <w:spacing w:val="-4"/>
        </w:rPr>
        <w:t xml:space="preserve"> </w:t>
      </w:r>
      <w:r w:rsidRPr="00FF3B21">
        <w:rPr>
          <w:rFonts w:ascii="Perpetua" w:hAnsi="Perpetua"/>
        </w:rPr>
        <w:t>assessment</w:t>
      </w:r>
      <w:r w:rsidRPr="00FF3B21">
        <w:rPr>
          <w:rFonts w:ascii="Perpetua" w:hAnsi="Perpetua"/>
          <w:spacing w:val="-4"/>
        </w:rPr>
        <w:t xml:space="preserve"> </w:t>
      </w:r>
      <w:r w:rsidRPr="00FF3B21">
        <w:rPr>
          <w:rFonts w:ascii="Perpetua" w:hAnsi="Perpetua"/>
        </w:rPr>
        <w:t>in class. However, while classroom teachers are likely</w:t>
      </w:r>
      <w:r w:rsidRPr="00FF3B21">
        <w:rPr>
          <w:rFonts w:ascii="Perpetua" w:hAnsi="Perpetua"/>
          <w:spacing w:val="-1"/>
        </w:rPr>
        <w:t xml:space="preserve"> </w:t>
      </w:r>
      <w:r w:rsidRPr="00FF3B21">
        <w:rPr>
          <w:rFonts w:ascii="Perpetua" w:hAnsi="Perpetua"/>
        </w:rPr>
        <w:t>to be able to identify</w:t>
      </w:r>
      <w:r w:rsidRPr="00FF3B21">
        <w:rPr>
          <w:rFonts w:ascii="Perpetua" w:hAnsi="Perpetua"/>
          <w:spacing w:val="-1"/>
        </w:rPr>
        <w:t xml:space="preserve"> </w:t>
      </w:r>
      <w:r w:rsidRPr="00FF3B21">
        <w:rPr>
          <w:rFonts w:ascii="Perpetua" w:hAnsi="Perpetua"/>
        </w:rPr>
        <w:t>broad categories</w:t>
      </w:r>
      <w:r w:rsidRPr="00FF3B21">
        <w:rPr>
          <w:rFonts w:ascii="Perpetua" w:hAnsi="Perpetua"/>
          <w:spacing w:val="-1"/>
        </w:rPr>
        <w:t xml:space="preserve"> </w:t>
      </w:r>
      <w:r w:rsidRPr="00FF3B21">
        <w:rPr>
          <w:rFonts w:ascii="Perpetua" w:hAnsi="Perpetua"/>
        </w:rPr>
        <w:t>of challenge, in many cases, this</w:t>
      </w:r>
      <w:r w:rsidRPr="00FF3B21">
        <w:rPr>
          <w:rFonts w:ascii="Perpetua" w:hAnsi="Perpetua"/>
          <w:spacing w:val="-1"/>
        </w:rPr>
        <w:t xml:space="preserve"> </w:t>
      </w:r>
      <w:r w:rsidRPr="00FF3B21">
        <w:rPr>
          <w:rFonts w:ascii="Perpetua" w:hAnsi="Perpetua"/>
        </w:rPr>
        <w:t>should be followed up</w:t>
      </w:r>
      <w:r w:rsidRPr="00FF3B21">
        <w:rPr>
          <w:rFonts w:ascii="Perpetua" w:hAnsi="Perpetua"/>
          <w:spacing w:val="-1"/>
        </w:rPr>
        <w:t xml:space="preserve"> </w:t>
      </w:r>
      <w:r w:rsidRPr="00FF3B21">
        <w:rPr>
          <w:rFonts w:ascii="Perpetua" w:hAnsi="Perpetua"/>
        </w:rPr>
        <w:t xml:space="preserve">with more detailed diagnostic assessments, including </w:t>
      </w:r>
      <w:proofErr w:type="spellStart"/>
      <w:r w:rsidRPr="00FF3B21">
        <w:rPr>
          <w:rFonts w:ascii="Perpetua" w:hAnsi="Perpetua"/>
        </w:rPr>
        <w:t>standardised</w:t>
      </w:r>
      <w:proofErr w:type="spellEnd"/>
      <w:r w:rsidRPr="00FF3B21">
        <w:rPr>
          <w:rFonts w:ascii="Perpetua" w:hAnsi="Perpetua"/>
        </w:rPr>
        <w:t xml:space="preserve"> tests.</w:t>
      </w:r>
    </w:p>
    <w:p w14:paraId="50CBEAD9" w14:textId="48365D47" w:rsidR="00FB714C" w:rsidRPr="00FF3B21" w:rsidRDefault="00DF3FA5" w:rsidP="00FB714C">
      <w:pPr>
        <w:pStyle w:val="BodyText"/>
        <w:spacing w:before="163" w:line="276" w:lineRule="auto"/>
        <w:ind w:right="830"/>
        <w:rPr>
          <w:rFonts w:ascii="Perpetua" w:hAnsi="Perpetua"/>
        </w:rPr>
      </w:pPr>
      <w:r w:rsidRPr="00FF3B21">
        <w:rPr>
          <w:rFonts w:ascii="Perpetua" w:hAnsi="Perpetua"/>
        </w:rPr>
        <w:t>IGHS</w:t>
      </w:r>
      <w:r w:rsidR="00FB714C" w:rsidRPr="00FF3B21">
        <w:rPr>
          <w:rFonts w:ascii="Perpetua" w:hAnsi="Perpetua"/>
          <w:spacing w:val="-1"/>
        </w:rPr>
        <w:t xml:space="preserve"> </w:t>
      </w:r>
      <w:r w:rsidR="00FB714C" w:rsidRPr="00FF3B21">
        <w:rPr>
          <w:rFonts w:ascii="Perpetua" w:hAnsi="Perpetua"/>
        </w:rPr>
        <w:t>will use the School Plus student reports and assessment</w:t>
      </w:r>
      <w:r w:rsidR="00FB714C" w:rsidRPr="00FF3B21">
        <w:rPr>
          <w:rFonts w:ascii="Perpetua" w:hAnsi="Perpetua"/>
          <w:spacing w:val="-1"/>
        </w:rPr>
        <w:t xml:space="preserve"> </w:t>
      </w:r>
      <w:r w:rsidR="00FB714C" w:rsidRPr="00FF3B21">
        <w:rPr>
          <w:rFonts w:ascii="Perpetua" w:hAnsi="Perpetua"/>
        </w:rPr>
        <w:t>data, to identify students, targeting interventions</w:t>
      </w:r>
      <w:r w:rsidR="00FB714C" w:rsidRPr="00FF3B21">
        <w:rPr>
          <w:rFonts w:ascii="Perpetua" w:hAnsi="Perpetua"/>
          <w:spacing w:val="-13"/>
        </w:rPr>
        <w:t xml:space="preserve"> </w:t>
      </w:r>
      <w:r w:rsidR="00FB714C" w:rsidRPr="00FF3B21">
        <w:rPr>
          <w:rFonts w:ascii="Perpetua" w:hAnsi="Perpetua"/>
        </w:rPr>
        <w:t>and</w:t>
      </w:r>
      <w:r w:rsidR="00FB714C" w:rsidRPr="00FF3B21">
        <w:rPr>
          <w:rFonts w:ascii="Perpetua" w:hAnsi="Perpetua"/>
          <w:spacing w:val="-12"/>
        </w:rPr>
        <w:t xml:space="preserve"> </w:t>
      </w:r>
      <w:r w:rsidR="00FB714C" w:rsidRPr="00FF3B21">
        <w:rPr>
          <w:rFonts w:ascii="Perpetua" w:hAnsi="Perpetua"/>
        </w:rPr>
        <w:t>monitoring</w:t>
      </w:r>
      <w:r w:rsidR="00FB714C" w:rsidRPr="00FF3B21">
        <w:rPr>
          <w:rFonts w:ascii="Perpetua" w:hAnsi="Perpetua"/>
          <w:spacing w:val="-13"/>
        </w:rPr>
        <w:t xml:space="preserve"> </w:t>
      </w:r>
      <w:r w:rsidR="00FB714C" w:rsidRPr="00FF3B21">
        <w:rPr>
          <w:rFonts w:ascii="Perpetua" w:hAnsi="Perpetua"/>
        </w:rPr>
        <w:t>progress.</w:t>
      </w:r>
      <w:r w:rsidR="00FB714C" w:rsidRPr="00FF3B21">
        <w:rPr>
          <w:rFonts w:ascii="Perpetua" w:hAnsi="Perpetua"/>
          <w:spacing w:val="-12"/>
        </w:rPr>
        <w:t xml:space="preserve"> </w:t>
      </w:r>
      <w:r w:rsidR="00FB714C" w:rsidRPr="00FF3B21">
        <w:rPr>
          <w:rFonts w:ascii="Perpetua" w:hAnsi="Perpetua"/>
        </w:rPr>
        <w:t>Five</w:t>
      </w:r>
      <w:r w:rsidR="00FB714C" w:rsidRPr="00FF3B21">
        <w:rPr>
          <w:rFonts w:ascii="Perpetua" w:hAnsi="Perpetua"/>
          <w:spacing w:val="-12"/>
        </w:rPr>
        <w:t xml:space="preserve"> </w:t>
      </w:r>
      <w:r w:rsidR="00FB714C" w:rsidRPr="00FF3B21">
        <w:rPr>
          <w:rFonts w:ascii="Perpetua" w:hAnsi="Perpetua"/>
        </w:rPr>
        <w:t>useful</w:t>
      </w:r>
      <w:r w:rsidR="00FB714C" w:rsidRPr="00FF3B21">
        <w:rPr>
          <w:rFonts w:ascii="Perpetua" w:hAnsi="Perpetua"/>
          <w:spacing w:val="-12"/>
        </w:rPr>
        <w:t xml:space="preserve"> </w:t>
      </w:r>
      <w:r w:rsidR="00FB714C" w:rsidRPr="00FF3B21">
        <w:rPr>
          <w:rFonts w:ascii="Perpetua" w:hAnsi="Perpetua"/>
        </w:rPr>
        <w:t>questions</w:t>
      </w:r>
      <w:r w:rsidR="00FB714C" w:rsidRPr="00FF3B21">
        <w:rPr>
          <w:rFonts w:ascii="Perpetua" w:hAnsi="Perpetua"/>
          <w:spacing w:val="-11"/>
        </w:rPr>
        <w:t xml:space="preserve"> </w:t>
      </w:r>
      <w:r w:rsidR="00FB714C" w:rsidRPr="00FF3B21">
        <w:rPr>
          <w:rFonts w:ascii="Perpetua" w:hAnsi="Perpetua"/>
        </w:rPr>
        <w:t>for</w:t>
      </w:r>
      <w:r w:rsidR="00FB714C" w:rsidRPr="00FF3B21">
        <w:rPr>
          <w:rFonts w:ascii="Perpetua" w:hAnsi="Perpetua"/>
          <w:spacing w:val="-13"/>
        </w:rPr>
        <w:t xml:space="preserve"> </w:t>
      </w:r>
      <w:r w:rsidR="00FB714C" w:rsidRPr="00FF3B21">
        <w:rPr>
          <w:rFonts w:ascii="Perpetua" w:hAnsi="Perpetua"/>
        </w:rPr>
        <w:t>teaching</w:t>
      </w:r>
      <w:r w:rsidR="00FB714C" w:rsidRPr="00FF3B21">
        <w:rPr>
          <w:rFonts w:ascii="Perpetua" w:hAnsi="Perpetua"/>
          <w:spacing w:val="-12"/>
        </w:rPr>
        <w:t xml:space="preserve"> </w:t>
      </w:r>
      <w:r w:rsidR="00FB714C" w:rsidRPr="00FF3B21">
        <w:rPr>
          <w:rFonts w:ascii="Perpetua" w:hAnsi="Perpetua"/>
        </w:rPr>
        <w:t>and</w:t>
      </w:r>
      <w:r w:rsidR="00FB714C" w:rsidRPr="00FF3B21">
        <w:rPr>
          <w:rFonts w:ascii="Perpetua" w:hAnsi="Perpetua"/>
          <w:spacing w:val="-12"/>
        </w:rPr>
        <w:t xml:space="preserve"> </w:t>
      </w:r>
      <w:r w:rsidR="00FB714C" w:rsidRPr="00FF3B21">
        <w:rPr>
          <w:rFonts w:ascii="Perpetua" w:hAnsi="Perpetua"/>
        </w:rPr>
        <w:t>intervention</w:t>
      </w:r>
      <w:r w:rsidR="00FB714C" w:rsidRPr="00FF3B21">
        <w:rPr>
          <w:rFonts w:ascii="Perpetua" w:hAnsi="Perpetua"/>
          <w:spacing w:val="-11"/>
        </w:rPr>
        <w:t xml:space="preserve"> </w:t>
      </w:r>
      <w:r w:rsidR="00FB714C" w:rsidRPr="00FF3B21">
        <w:rPr>
          <w:rFonts w:ascii="Perpetua" w:hAnsi="Perpetua"/>
        </w:rPr>
        <w:t>teachers</w:t>
      </w:r>
      <w:r w:rsidR="00FB714C" w:rsidRPr="00FF3B21">
        <w:rPr>
          <w:rFonts w:ascii="Perpetua" w:hAnsi="Perpetua"/>
          <w:spacing w:val="-11"/>
        </w:rPr>
        <w:t xml:space="preserve"> </w:t>
      </w:r>
      <w:r w:rsidR="00FB714C" w:rsidRPr="00FF3B21">
        <w:rPr>
          <w:rFonts w:ascii="Perpetua" w:hAnsi="Perpetua"/>
        </w:rPr>
        <w:t>to ask when interpreting this data are:</w:t>
      </w:r>
    </w:p>
    <w:p w14:paraId="39FD54C2" w14:textId="77777777" w:rsidR="00FB714C" w:rsidRPr="00FF3B21" w:rsidRDefault="00FB714C" w:rsidP="00FB714C">
      <w:pPr>
        <w:pStyle w:val="ListParagraph"/>
        <w:widowControl w:val="0"/>
        <w:numPr>
          <w:ilvl w:val="1"/>
          <w:numId w:val="22"/>
        </w:numPr>
        <w:tabs>
          <w:tab w:val="left" w:pos="1300"/>
        </w:tabs>
        <w:autoSpaceDE w:val="0"/>
        <w:autoSpaceDN w:val="0"/>
        <w:spacing w:before="158" w:after="0"/>
        <w:ind w:right="994"/>
        <w:contextualSpacing w:val="0"/>
        <w:rPr>
          <w:rFonts w:ascii="Perpetua" w:hAnsi="Perpetua"/>
          <w:sz w:val="24"/>
          <w:szCs w:val="24"/>
        </w:rPr>
      </w:pPr>
      <w:r w:rsidRPr="00FF3B21">
        <w:rPr>
          <w:rFonts w:ascii="Perpetua" w:hAnsi="Perpetua"/>
          <w:sz w:val="24"/>
          <w:szCs w:val="24"/>
        </w:rPr>
        <w:t>What</w:t>
      </w:r>
      <w:r w:rsidRPr="00FF3B21">
        <w:rPr>
          <w:rFonts w:ascii="Perpetua" w:hAnsi="Perpetua"/>
          <w:spacing w:val="-8"/>
          <w:sz w:val="24"/>
          <w:szCs w:val="24"/>
        </w:rPr>
        <w:t xml:space="preserve"> </w:t>
      </w:r>
      <w:r w:rsidRPr="00FF3B21">
        <w:rPr>
          <w:rFonts w:ascii="Perpetua" w:hAnsi="Perpetua"/>
          <w:sz w:val="24"/>
          <w:szCs w:val="24"/>
        </w:rPr>
        <w:t>did</w:t>
      </w:r>
      <w:r w:rsidRPr="00FF3B21">
        <w:rPr>
          <w:rFonts w:ascii="Perpetua" w:hAnsi="Perpetua"/>
          <w:spacing w:val="-7"/>
          <w:sz w:val="24"/>
          <w:szCs w:val="24"/>
        </w:rPr>
        <w:t xml:space="preserve"> </w:t>
      </w:r>
      <w:r w:rsidRPr="00FF3B21">
        <w:rPr>
          <w:rFonts w:ascii="Perpetua" w:hAnsi="Perpetua"/>
          <w:sz w:val="24"/>
          <w:szCs w:val="24"/>
        </w:rPr>
        <w:t>the</w:t>
      </w:r>
      <w:r w:rsidRPr="00FF3B21">
        <w:rPr>
          <w:rFonts w:ascii="Perpetua" w:hAnsi="Perpetua"/>
          <w:spacing w:val="-8"/>
          <w:sz w:val="24"/>
          <w:szCs w:val="24"/>
        </w:rPr>
        <w:t xml:space="preserve"> </w:t>
      </w:r>
      <w:r w:rsidRPr="00FF3B21">
        <w:rPr>
          <w:rFonts w:ascii="Perpetua" w:hAnsi="Perpetua"/>
          <w:sz w:val="24"/>
          <w:szCs w:val="24"/>
        </w:rPr>
        <w:t>standardised</w:t>
      </w:r>
      <w:r w:rsidRPr="00FF3B21">
        <w:rPr>
          <w:rFonts w:ascii="Perpetua" w:hAnsi="Perpetua"/>
          <w:spacing w:val="-8"/>
          <w:sz w:val="24"/>
          <w:szCs w:val="24"/>
        </w:rPr>
        <w:t xml:space="preserve"> </w:t>
      </w:r>
      <w:r w:rsidRPr="00FF3B21">
        <w:rPr>
          <w:rFonts w:ascii="Perpetua" w:hAnsi="Perpetua"/>
          <w:sz w:val="24"/>
          <w:szCs w:val="24"/>
        </w:rPr>
        <w:t>test</w:t>
      </w:r>
      <w:r w:rsidRPr="00FF3B21">
        <w:rPr>
          <w:rFonts w:ascii="Perpetua" w:hAnsi="Perpetua"/>
          <w:spacing w:val="-7"/>
          <w:sz w:val="24"/>
          <w:szCs w:val="24"/>
        </w:rPr>
        <w:t xml:space="preserve"> </w:t>
      </w:r>
      <w:r w:rsidRPr="00FF3B21">
        <w:rPr>
          <w:rFonts w:ascii="Perpetua" w:hAnsi="Perpetua"/>
          <w:sz w:val="24"/>
          <w:szCs w:val="24"/>
        </w:rPr>
        <w:t>measure</w:t>
      </w:r>
      <w:r w:rsidRPr="00FF3B21">
        <w:rPr>
          <w:rFonts w:ascii="Perpetua" w:hAnsi="Perpetua"/>
          <w:spacing w:val="-6"/>
          <w:sz w:val="24"/>
          <w:szCs w:val="24"/>
        </w:rPr>
        <w:t xml:space="preserve"> </w:t>
      </w:r>
      <w:r w:rsidRPr="00FF3B21">
        <w:rPr>
          <w:rFonts w:ascii="Perpetua" w:hAnsi="Perpetua"/>
          <w:sz w:val="24"/>
          <w:szCs w:val="24"/>
        </w:rPr>
        <w:t>and</w:t>
      </w:r>
      <w:r w:rsidRPr="00FF3B21">
        <w:rPr>
          <w:rFonts w:ascii="Perpetua" w:hAnsi="Perpetua"/>
          <w:spacing w:val="-8"/>
          <w:sz w:val="24"/>
          <w:szCs w:val="24"/>
        </w:rPr>
        <w:t xml:space="preserve"> </w:t>
      </w:r>
      <w:r w:rsidRPr="00FF3B21">
        <w:rPr>
          <w:rFonts w:ascii="Perpetua" w:hAnsi="Perpetua"/>
          <w:sz w:val="24"/>
          <w:szCs w:val="24"/>
        </w:rPr>
        <w:t>not</w:t>
      </w:r>
      <w:r w:rsidRPr="00FF3B21">
        <w:rPr>
          <w:rFonts w:ascii="Perpetua" w:hAnsi="Perpetua"/>
          <w:spacing w:val="-9"/>
          <w:sz w:val="24"/>
          <w:szCs w:val="24"/>
        </w:rPr>
        <w:t xml:space="preserve"> </w:t>
      </w:r>
      <w:r w:rsidRPr="00FF3B21">
        <w:rPr>
          <w:rFonts w:ascii="Perpetua" w:hAnsi="Perpetua"/>
          <w:sz w:val="24"/>
          <w:szCs w:val="24"/>
        </w:rPr>
        <w:t>measure?</w:t>
      </w:r>
      <w:r w:rsidRPr="00FF3B21">
        <w:rPr>
          <w:rFonts w:ascii="Perpetua" w:hAnsi="Perpetua"/>
          <w:spacing w:val="-1"/>
          <w:sz w:val="24"/>
          <w:szCs w:val="24"/>
        </w:rPr>
        <w:t xml:space="preserve"> </w:t>
      </w:r>
      <w:r w:rsidRPr="00FF3B21">
        <w:rPr>
          <w:rFonts w:ascii="Perpetua" w:hAnsi="Perpetua"/>
          <w:sz w:val="24"/>
          <w:szCs w:val="24"/>
        </w:rPr>
        <w:t>For</w:t>
      </w:r>
      <w:r w:rsidRPr="00FF3B21">
        <w:rPr>
          <w:rFonts w:ascii="Perpetua" w:hAnsi="Perpetua"/>
          <w:spacing w:val="-6"/>
          <w:sz w:val="24"/>
          <w:szCs w:val="24"/>
        </w:rPr>
        <w:t xml:space="preserve"> </w:t>
      </w:r>
      <w:r w:rsidRPr="00FF3B21">
        <w:rPr>
          <w:rFonts w:ascii="Perpetua" w:hAnsi="Perpetua"/>
          <w:sz w:val="24"/>
          <w:szCs w:val="24"/>
        </w:rPr>
        <w:t>example,</w:t>
      </w:r>
      <w:r w:rsidRPr="00FF3B21">
        <w:rPr>
          <w:rFonts w:ascii="Perpetua" w:hAnsi="Perpetua"/>
          <w:spacing w:val="-6"/>
          <w:sz w:val="24"/>
          <w:szCs w:val="24"/>
        </w:rPr>
        <w:t xml:space="preserve"> </w:t>
      </w:r>
      <w:r w:rsidRPr="00FF3B21">
        <w:rPr>
          <w:rFonts w:ascii="Perpetua" w:hAnsi="Perpetua"/>
          <w:sz w:val="24"/>
          <w:szCs w:val="24"/>
        </w:rPr>
        <w:t>if</w:t>
      </w:r>
      <w:r w:rsidRPr="00FF3B21">
        <w:rPr>
          <w:rFonts w:ascii="Perpetua" w:hAnsi="Perpetua"/>
          <w:spacing w:val="-6"/>
          <w:sz w:val="24"/>
          <w:szCs w:val="24"/>
        </w:rPr>
        <w:t xml:space="preserve"> </w:t>
      </w:r>
      <w:r w:rsidRPr="00FF3B21">
        <w:rPr>
          <w:rFonts w:ascii="Perpetua" w:hAnsi="Perpetua"/>
          <w:sz w:val="24"/>
          <w:szCs w:val="24"/>
        </w:rPr>
        <w:t>scores</w:t>
      </w:r>
      <w:r w:rsidRPr="00FF3B21">
        <w:rPr>
          <w:rFonts w:ascii="Perpetua" w:hAnsi="Perpetua"/>
          <w:spacing w:val="-8"/>
          <w:sz w:val="24"/>
          <w:szCs w:val="24"/>
        </w:rPr>
        <w:t xml:space="preserve"> </w:t>
      </w:r>
      <w:r w:rsidRPr="00FF3B21">
        <w:rPr>
          <w:rFonts w:ascii="Perpetua" w:hAnsi="Perpetua"/>
          <w:sz w:val="24"/>
          <w:szCs w:val="24"/>
        </w:rPr>
        <w:t>relate</w:t>
      </w:r>
      <w:r w:rsidRPr="00FF3B21">
        <w:rPr>
          <w:rFonts w:ascii="Perpetua" w:hAnsi="Perpetua"/>
          <w:spacing w:val="-8"/>
          <w:sz w:val="24"/>
          <w:szCs w:val="24"/>
        </w:rPr>
        <w:t xml:space="preserve"> </w:t>
      </w:r>
      <w:r w:rsidRPr="00FF3B21">
        <w:rPr>
          <w:rFonts w:ascii="Perpetua" w:hAnsi="Perpetua"/>
          <w:sz w:val="24"/>
          <w:szCs w:val="24"/>
        </w:rPr>
        <w:t>to</w:t>
      </w:r>
      <w:r w:rsidRPr="00FF3B21">
        <w:rPr>
          <w:rFonts w:ascii="Perpetua" w:hAnsi="Perpetua"/>
          <w:spacing w:val="-7"/>
          <w:sz w:val="24"/>
          <w:szCs w:val="24"/>
        </w:rPr>
        <w:t xml:space="preserve"> </w:t>
      </w:r>
      <w:r w:rsidRPr="00FF3B21">
        <w:rPr>
          <w:rFonts w:ascii="Perpetua" w:hAnsi="Perpetua"/>
          <w:sz w:val="24"/>
          <w:szCs w:val="24"/>
        </w:rPr>
        <w:t>a word</w:t>
      </w:r>
      <w:r w:rsidRPr="00FF3B21">
        <w:rPr>
          <w:rFonts w:ascii="Perpetua" w:hAnsi="Perpetua"/>
          <w:spacing w:val="-11"/>
          <w:sz w:val="24"/>
          <w:szCs w:val="24"/>
        </w:rPr>
        <w:t xml:space="preserve"> </w:t>
      </w:r>
      <w:r w:rsidRPr="00FF3B21">
        <w:rPr>
          <w:rFonts w:ascii="Perpetua" w:hAnsi="Perpetua"/>
          <w:sz w:val="24"/>
          <w:szCs w:val="24"/>
        </w:rPr>
        <w:t>reading</w:t>
      </w:r>
      <w:r w:rsidRPr="00FF3B21">
        <w:rPr>
          <w:rFonts w:ascii="Perpetua" w:hAnsi="Perpetua"/>
          <w:spacing w:val="-9"/>
          <w:sz w:val="24"/>
          <w:szCs w:val="24"/>
        </w:rPr>
        <w:t xml:space="preserve"> </w:t>
      </w:r>
      <w:r w:rsidRPr="00FF3B21">
        <w:rPr>
          <w:rFonts w:ascii="Perpetua" w:hAnsi="Perpetua"/>
          <w:sz w:val="24"/>
          <w:szCs w:val="24"/>
        </w:rPr>
        <w:t>task</w:t>
      </w:r>
      <w:r w:rsidRPr="00FF3B21">
        <w:rPr>
          <w:rFonts w:ascii="Perpetua" w:hAnsi="Perpetua"/>
          <w:spacing w:val="-8"/>
          <w:sz w:val="24"/>
          <w:szCs w:val="24"/>
        </w:rPr>
        <w:t xml:space="preserve"> </w:t>
      </w:r>
      <w:r w:rsidRPr="00FF3B21">
        <w:rPr>
          <w:rFonts w:ascii="Perpetua" w:hAnsi="Perpetua"/>
          <w:sz w:val="24"/>
          <w:szCs w:val="24"/>
        </w:rPr>
        <w:t>and</w:t>
      </w:r>
      <w:r w:rsidRPr="00FF3B21">
        <w:rPr>
          <w:rFonts w:ascii="Perpetua" w:hAnsi="Perpetua"/>
          <w:spacing w:val="-9"/>
          <w:sz w:val="24"/>
          <w:szCs w:val="24"/>
        </w:rPr>
        <w:t xml:space="preserve"> </w:t>
      </w:r>
      <w:r w:rsidRPr="00FF3B21">
        <w:rPr>
          <w:rFonts w:ascii="Perpetua" w:hAnsi="Perpetua"/>
          <w:sz w:val="24"/>
          <w:szCs w:val="24"/>
        </w:rPr>
        <w:t>a</w:t>
      </w:r>
      <w:r w:rsidRPr="00FF3B21">
        <w:rPr>
          <w:rFonts w:ascii="Perpetua" w:hAnsi="Perpetua"/>
          <w:spacing w:val="-12"/>
          <w:sz w:val="24"/>
          <w:szCs w:val="24"/>
        </w:rPr>
        <w:t xml:space="preserve"> </w:t>
      </w:r>
      <w:r w:rsidRPr="00FF3B21">
        <w:rPr>
          <w:rFonts w:ascii="Perpetua" w:hAnsi="Perpetua"/>
          <w:sz w:val="24"/>
          <w:szCs w:val="24"/>
        </w:rPr>
        <w:t>student</w:t>
      </w:r>
      <w:r w:rsidRPr="00FF3B21">
        <w:rPr>
          <w:rFonts w:ascii="Perpetua" w:hAnsi="Perpetua"/>
          <w:spacing w:val="-12"/>
          <w:sz w:val="24"/>
          <w:szCs w:val="24"/>
        </w:rPr>
        <w:t xml:space="preserve"> </w:t>
      </w:r>
      <w:r w:rsidRPr="00FF3B21">
        <w:rPr>
          <w:rFonts w:ascii="Perpetua" w:hAnsi="Perpetua"/>
          <w:sz w:val="24"/>
          <w:szCs w:val="24"/>
        </w:rPr>
        <w:t>receives</w:t>
      </w:r>
      <w:r w:rsidRPr="00FF3B21">
        <w:rPr>
          <w:rFonts w:ascii="Perpetua" w:hAnsi="Perpetua"/>
          <w:spacing w:val="-9"/>
          <w:sz w:val="24"/>
          <w:szCs w:val="24"/>
        </w:rPr>
        <w:t xml:space="preserve"> </w:t>
      </w:r>
      <w:r w:rsidRPr="00FF3B21">
        <w:rPr>
          <w:rFonts w:ascii="Perpetua" w:hAnsi="Perpetua"/>
          <w:sz w:val="24"/>
          <w:szCs w:val="24"/>
        </w:rPr>
        <w:t>a</w:t>
      </w:r>
      <w:r w:rsidRPr="00FF3B21">
        <w:rPr>
          <w:rFonts w:ascii="Perpetua" w:hAnsi="Perpetua"/>
          <w:spacing w:val="-9"/>
          <w:sz w:val="24"/>
          <w:szCs w:val="24"/>
        </w:rPr>
        <w:t xml:space="preserve"> </w:t>
      </w:r>
      <w:r w:rsidRPr="00FF3B21">
        <w:rPr>
          <w:rFonts w:ascii="Perpetua" w:hAnsi="Perpetua"/>
          <w:sz w:val="24"/>
          <w:szCs w:val="24"/>
        </w:rPr>
        <w:t>low</w:t>
      </w:r>
      <w:r w:rsidRPr="00FF3B21">
        <w:rPr>
          <w:rFonts w:ascii="Perpetua" w:hAnsi="Perpetua"/>
          <w:spacing w:val="-13"/>
          <w:sz w:val="24"/>
          <w:szCs w:val="24"/>
        </w:rPr>
        <w:t xml:space="preserve"> </w:t>
      </w:r>
      <w:r w:rsidRPr="00FF3B21">
        <w:rPr>
          <w:rFonts w:ascii="Perpetua" w:hAnsi="Perpetua"/>
          <w:sz w:val="24"/>
          <w:szCs w:val="24"/>
        </w:rPr>
        <w:t>score,</w:t>
      </w:r>
      <w:r w:rsidRPr="00FF3B21">
        <w:rPr>
          <w:rFonts w:ascii="Perpetua" w:hAnsi="Perpetua"/>
          <w:spacing w:val="-8"/>
          <w:sz w:val="24"/>
          <w:szCs w:val="24"/>
        </w:rPr>
        <w:t xml:space="preserve"> </w:t>
      </w:r>
      <w:r w:rsidRPr="00FF3B21">
        <w:rPr>
          <w:rFonts w:ascii="Perpetua" w:hAnsi="Perpetua"/>
          <w:sz w:val="24"/>
          <w:szCs w:val="24"/>
        </w:rPr>
        <w:t>this</w:t>
      </w:r>
      <w:r w:rsidRPr="00FF3B21">
        <w:rPr>
          <w:rFonts w:ascii="Perpetua" w:hAnsi="Perpetua"/>
          <w:spacing w:val="-6"/>
          <w:sz w:val="24"/>
          <w:szCs w:val="24"/>
        </w:rPr>
        <w:t xml:space="preserve"> </w:t>
      </w:r>
      <w:r w:rsidRPr="00FF3B21">
        <w:rPr>
          <w:rFonts w:ascii="Perpetua" w:hAnsi="Perpetua"/>
          <w:sz w:val="24"/>
          <w:szCs w:val="24"/>
        </w:rPr>
        <w:t>will</w:t>
      </w:r>
      <w:r w:rsidRPr="00FF3B21">
        <w:rPr>
          <w:rFonts w:ascii="Perpetua" w:hAnsi="Perpetua"/>
          <w:spacing w:val="-10"/>
          <w:sz w:val="24"/>
          <w:szCs w:val="24"/>
        </w:rPr>
        <w:t xml:space="preserve"> </w:t>
      </w:r>
      <w:r w:rsidRPr="00FF3B21">
        <w:rPr>
          <w:rFonts w:ascii="Perpetua" w:hAnsi="Perpetua"/>
          <w:sz w:val="24"/>
          <w:szCs w:val="24"/>
        </w:rPr>
        <w:t>indicate</w:t>
      </w:r>
      <w:r w:rsidRPr="00FF3B21">
        <w:rPr>
          <w:rFonts w:ascii="Perpetua" w:hAnsi="Perpetua"/>
          <w:spacing w:val="-9"/>
          <w:sz w:val="24"/>
          <w:szCs w:val="24"/>
        </w:rPr>
        <w:t xml:space="preserve"> </w:t>
      </w:r>
      <w:r w:rsidRPr="00FF3B21">
        <w:rPr>
          <w:rFonts w:ascii="Perpetua" w:hAnsi="Perpetua"/>
          <w:sz w:val="24"/>
          <w:szCs w:val="24"/>
        </w:rPr>
        <w:t>word</w:t>
      </w:r>
      <w:r w:rsidRPr="00FF3B21">
        <w:rPr>
          <w:rFonts w:ascii="Perpetua" w:hAnsi="Perpetua"/>
          <w:spacing w:val="-11"/>
          <w:sz w:val="24"/>
          <w:szCs w:val="24"/>
        </w:rPr>
        <w:t xml:space="preserve"> </w:t>
      </w:r>
      <w:r w:rsidRPr="00FF3B21">
        <w:rPr>
          <w:rFonts w:ascii="Perpetua" w:hAnsi="Perpetua"/>
          <w:sz w:val="24"/>
          <w:szCs w:val="24"/>
        </w:rPr>
        <w:t>reading</w:t>
      </w:r>
      <w:r w:rsidRPr="00FF3B21">
        <w:rPr>
          <w:rFonts w:ascii="Perpetua" w:hAnsi="Perpetua"/>
          <w:spacing w:val="-9"/>
          <w:sz w:val="24"/>
          <w:szCs w:val="24"/>
        </w:rPr>
        <w:t xml:space="preserve"> </w:t>
      </w:r>
      <w:r w:rsidRPr="00FF3B21">
        <w:rPr>
          <w:rFonts w:ascii="Perpetua" w:hAnsi="Perpetua"/>
          <w:sz w:val="24"/>
          <w:szCs w:val="24"/>
        </w:rPr>
        <w:t>support is needed. However, it</w:t>
      </w:r>
      <w:r w:rsidRPr="00FF3B21">
        <w:rPr>
          <w:rFonts w:ascii="Perpetua" w:hAnsi="Perpetua"/>
          <w:spacing w:val="-1"/>
          <w:sz w:val="24"/>
          <w:szCs w:val="24"/>
        </w:rPr>
        <w:t xml:space="preserve"> </w:t>
      </w:r>
      <w:r w:rsidRPr="00FF3B21">
        <w:rPr>
          <w:rFonts w:ascii="Perpetua" w:hAnsi="Perpetua"/>
          <w:sz w:val="24"/>
          <w:szCs w:val="24"/>
        </w:rPr>
        <w:t xml:space="preserve">does not tell us whether this child also needs support for reading </w:t>
      </w:r>
      <w:r w:rsidRPr="00FF3B21">
        <w:rPr>
          <w:rFonts w:ascii="Perpetua" w:hAnsi="Perpetua"/>
          <w:spacing w:val="-2"/>
          <w:sz w:val="24"/>
          <w:szCs w:val="24"/>
        </w:rPr>
        <w:t>comprehension.</w:t>
      </w:r>
    </w:p>
    <w:p w14:paraId="46A96CB8" w14:textId="77777777" w:rsidR="00FB714C" w:rsidRPr="00FF3B21" w:rsidRDefault="00FB714C" w:rsidP="00FB714C">
      <w:pPr>
        <w:pStyle w:val="ListParagraph"/>
        <w:widowControl w:val="0"/>
        <w:numPr>
          <w:ilvl w:val="1"/>
          <w:numId w:val="22"/>
        </w:numPr>
        <w:tabs>
          <w:tab w:val="left" w:pos="1300"/>
        </w:tabs>
        <w:autoSpaceDE w:val="0"/>
        <w:autoSpaceDN w:val="0"/>
        <w:spacing w:before="1" w:after="0"/>
        <w:ind w:right="892"/>
        <w:contextualSpacing w:val="0"/>
        <w:rPr>
          <w:rFonts w:ascii="Perpetua" w:hAnsi="Perpetua"/>
          <w:sz w:val="24"/>
          <w:szCs w:val="24"/>
        </w:rPr>
      </w:pPr>
      <w:r w:rsidRPr="00FF3B21">
        <w:rPr>
          <w:rFonts w:ascii="Perpetua" w:hAnsi="Perpetua"/>
          <w:sz w:val="24"/>
          <w:szCs w:val="24"/>
        </w:rPr>
        <w:t>What kind of scores do we have and how can they be interpreted? Often reading</w:t>
      </w:r>
      <w:r w:rsidRPr="00FF3B21">
        <w:rPr>
          <w:rFonts w:ascii="Perpetua" w:hAnsi="Perpetua"/>
          <w:spacing w:val="-2"/>
          <w:sz w:val="24"/>
          <w:szCs w:val="24"/>
        </w:rPr>
        <w:t xml:space="preserve"> </w:t>
      </w:r>
      <w:r w:rsidRPr="00FF3B21">
        <w:rPr>
          <w:rFonts w:ascii="Perpetua" w:hAnsi="Perpetua"/>
          <w:sz w:val="24"/>
          <w:szCs w:val="24"/>
        </w:rPr>
        <w:t>ages are provided by standardised tests. While these appear intuitive, they can be misleading. Other scores, such as percentile ranks, are likely to be more</w:t>
      </w:r>
      <w:r w:rsidRPr="00FF3B21">
        <w:rPr>
          <w:rFonts w:ascii="Perpetua" w:hAnsi="Perpetua"/>
          <w:spacing w:val="-1"/>
          <w:sz w:val="24"/>
          <w:szCs w:val="24"/>
        </w:rPr>
        <w:t xml:space="preserve"> </w:t>
      </w:r>
      <w:r w:rsidRPr="00FF3B21">
        <w:rPr>
          <w:rFonts w:ascii="Perpetua" w:hAnsi="Perpetua"/>
          <w:sz w:val="24"/>
          <w:szCs w:val="24"/>
        </w:rPr>
        <w:t>helpful, and communicate how many students</w:t>
      </w:r>
      <w:r w:rsidRPr="00FF3B21">
        <w:rPr>
          <w:rFonts w:ascii="Perpetua" w:hAnsi="Perpetua"/>
          <w:spacing w:val="-9"/>
          <w:sz w:val="24"/>
          <w:szCs w:val="24"/>
        </w:rPr>
        <w:t xml:space="preserve"> </w:t>
      </w:r>
      <w:r w:rsidRPr="00FF3B21">
        <w:rPr>
          <w:rFonts w:ascii="Perpetua" w:hAnsi="Perpetua"/>
          <w:sz w:val="24"/>
          <w:szCs w:val="24"/>
        </w:rPr>
        <w:t>in</w:t>
      </w:r>
      <w:r w:rsidRPr="00FF3B21">
        <w:rPr>
          <w:rFonts w:ascii="Perpetua" w:hAnsi="Perpetua"/>
          <w:spacing w:val="-9"/>
          <w:sz w:val="24"/>
          <w:szCs w:val="24"/>
        </w:rPr>
        <w:t xml:space="preserve"> </w:t>
      </w:r>
      <w:r w:rsidRPr="00FF3B21">
        <w:rPr>
          <w:rFonts w:ascii="Perpetua" w:hAnsi="Perpetua"/>
          <w:sz w:val="24"/>
          <w:szCs w:val="24"/>
        </w:rPr>
        <w:t>this</w:t>
      </w:r>
      <w:r w:rsidRPr="00FF3B21">
        <w:rPr>
          <w:rFonts w:ascii="Perpetua" w:hAnsi="Perpetua"/>
          <w:spacing w:val="-8"/>
          <w:sz w:val="24"/>
          <w:szCs w:val="24"/>
        </w:rPr>
        <w:t xml:space="preserve"> </w:t>
      </w:r>
      <w:r w:rsidRPr="00FF3B21">
        <w:rPr>
          <w:rFonts w:ascii="Perpetua" w:hAnsi="Perpetua"/>
          <w:sz w:val="24"/>
          <w:szCs w:val="24"/>
        </w:rPr>
        <w:t>age</w:t>
      </w:r>
      <w:r w:rsidRPr="00FF3B21">
        <w:rPr>
          <w:rFonts w:ascii="Perpetua" w:hAnsi="Perpetua"/>
          <w:spacing w:val="-8"/>
          <w:sz w:val="24"/>
          <w:szCs w:val="24"/>
        </w:rPr>
        <w:t xml:space="preserve"> </w:t>
      </w:r>
      <w:r w:rsidRPr="00FF3B21">
        <w:rPr>
          <w:rFonts w:ascii="Perpetua" w:hAnsi="Perpetua"/>
          <w:sz w:val="24"/>
          <w:szCs w:val="24"/>
        </w:rPr>
        <w:t>range</w:t>
      </w:r>
      <w:r w:rsidRPr="00FF3B21">
        <w:rPr>
          <w:rFonts w:ascii="Perpetua" w:hAnsi="Perpetua"/>
          <w:spacing w:val="-10"/>
          <w:sz w:val="24"/>
          <w:szCs w:val="24"/>
        </w:rPr>
        <w:t xml:space="preserve"> </w:t>
      </w:r>
      <w:r w:rsidRPr="00FF3B21">
        <w:rPr>
          <w:rFonts w:ascii="Perpetua" w:hAnsi="Perpetua"/>
          <w:sz w:val="24"/>
          <w:szCs w:val="24"/>
        </w:rPr>
        <w:t>are</w:t>
      </w:r>
      <w:r w:rsidRPr="00FF3B21">
        <w:rPr>
          <w:rFonts w:ascii="Perpetua" w:hAnsi="Perpetua"/>
          <w:spacing w:val="-8"/>
          <w:sz w:val="24"/>
          <w:szCs w:val="24"/>
        </w:rPr>
        <w:t xml:space="preserve"> </w:t>
      </w:r>
      <w:r w:rsidRPr="00FF3B21">
        <w:rPr>
          <w:rFonts w:ascii="Perpetua" w:hAnsi="Perpetua"/>
          <w:sz w:val="24"/>
          <w:szCs w:val="24"/>
        </w:rPr>
        <w:t>likely</w:t>
      </w:r>
      <w:r w:rsidRPr="00FF3B21">
        <w:rPr>
          <w:rFonts w:ascii="Perpetua" w:hAnsi="Perpetua"/>
          <w:spacing w:val="-8"/>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perform</w:t>
      </w:r>
      <w:r w:rsidRPr="00FF3B21">
        <w:rPr>
          <w:rFonts w:ascii="Perpetua" w:hAnsi="Perpetua"/>
          <w:spacing w:val="-10"/>
          <w:sz w:val="24"/>
          <w:szCs w:val="24"/>
        </w:rPr>
        <w:t xml:space="preserve"> </w:t>
      </w:r>
      <w:r w:rsidRPr="00FF3B21">
        <w:rPr>
          <w:rFonts w:ascii="Perpetua" w:hAnsi="Perpetua"/>
          <w:sz w:val="24"/>
          <w:szCs w:val="24"/>
        </w:rPr>
        <w:t>lower</w:t>
      </w:r>
      <w:r w:rsidRPr="00FF3B21">
        <w:rPr>
          <w:rFonts w:ascii="Perpetua" w:hAnsi="Perpetua"/>
          <w:spacing w:val="-8"/>
          <w:sz w:val="24"/>
          <w:szCs w:val="24"/>
        </w:rPr>
        <w:t xml:space="preserve"> </w:t>
      </w:r>
      <w:r w:rsidRPr="00FF3B21">
        <w:rPr>
          <w:rFonts w:ascii="Perpetua" w:hAnsi="Perpetua"/>
          <w:sz w:val="24"/>
          <w:szCs w:val="24"/>
        </w:rPr>
        <w:t>than</w:t>
      </w:r>
      <w:r w:rsidRPr="00FF3B21">
        <w:rPr>
          <w:rFonts w:ascii="Perpetua" w:hAnsi="Perpetua"/>
          <w:spacing w:val="-9"/>
          <w:sz w:val="24"/>
          <w:szCs w:val="24"/>
        </w:rPr>
        <w:t xml:space="preserve"> </w:t>
      </w:r>
      <w:r w:rsidRPr="00FF3B21">
        <w:rPr>
          <w:rFonts w:ascii="Perpetua" w:hAnsi="Perpetua"/>
          <w:sz w:val="24"/>
          <w:szCs w:val="24"/>
        </w:rPr>
        <w:t>this</w:t>
      </w:r>
      <w:r w:rsidRPr="00FF3B21">
        <w:rPr>
          <w:rFonts w:ascii="Perpetua" w:hAnsi="Perpetua"/>
          <w:spacing w:val="-10"/>
          <w:sz w:val="24"/>
          <w:szCs w:val="24"/>
        </w:rPr>
        <w:t xml:space="preserve"> </w:t>
      </w:r>
      <w:r w:rsidRPr="00FF3B21">
        <w:rPr>
          <w:rFonts w:ascii="Perpetua" w:hAnsi="Perpetua"/>
          <w:sz w:val="24"/>
          <w:szCs w:val="24"/>
        </w:rPr>
        <w:t>student.</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z w:val="24"/>
          <w:szCs w:val="24"/>
        </w:rPr>
        <w:t>average</w:t>
      </w:r>
      <w:r w:rsidRPr="00FF3B21">
        <w:rPr>
          <w:rFonts w:ascii="Perpetua" w:hAnsi="Perpetua"/>
          <w:spacing w:val="-9"/>
          <w:sz w:val="24"/>
          <w:szCs w:val="24"/>
        </w:rPr>
        <w:t xml:space="preserve"> </w:t>
      </w:r>
      <w:r w:rsidRPr="00FF3B21">
        <w:rPr>
          <w:rFonts w:ascii="Perpetua" w:hAnsi="Perpetua"/>
          <w:sz w:val="24"/>
          <w:szCs w:val="24"/>
        </w:rPr>
        <w:t>range</w:t>
      </w:r>
      <w:r w:rsidRPr="00FF3B21">
        <w:rPr>
          <w:rFonts w:ascii="Perpetua" w:hAnsi="Perpetua"/>
          <w:spacing w:val="-10"/>
          <w:sz w:val="24"/>
          <w:szCs w:val="24"/>
        </w:rPr>
        <w:t xml:space="preserve"> </w:t>
      </w:r>
      <w:r w:rsidRPr="00FF3B21">
        <w:rPr>
          <w:rFonts w:ascii="Perpetua" w:hAnsi="Perpetua"/>
          <w:sz w:val="24"/>
          <w:szCs w:val="24"/>
        </w:rPr>
        <w:t>for students is</w:t>
      </w:r>
      <w:r w:rsidRPr="00FF3B21">
        <w:rPr>
          <w:rFonts w:ascii="Perpetua" w:hAnsi="Perpetua"/>
          <w:spacing w:val="-2"/>
          <w:sz w:val="24"/>
          <w:szCs w:val="24"/>
        </w:rPr>
        <w:t xml:space="preserve"> </w:t>
      </w:r>
      <w:r w:rsidRPr="00FF3B21">
        <w:rPr>
          <w:rFonts w:ascii="Perpetua" w:hAnsi="Perpetua"/>
          <w:sz w:val="24"/>
          <w:szCs w:val="24"/>
        </w:rPr>
        <w:t>from the</w:t>
      </w:r>
      <w:r w:rsidRPr="00FF3B21">
        <w:rPr>
          <w:rFonts w:ascii="Perpetua" w:hAnsi="Perpetua"/>
          <w:spacing w:val="-1"/>
          <w:sz w:val="24"/>
          <w:szCs w:val="24"/>
        </w:rPr>
        <w:t xml:space="preserve"> </w:t>
      </w:r>
      <w:r w:rsidRPr="00FF3B21">
        <w:rPr>
          <w:rFonts w:ascii="Perpetua" w:hAnsi="Perpetua"/>
          <w:sz w:val="24"/>
          <w:szCs w:val="24"/>
        </w:rPr>
        <w:t>16th to the</w:t>
      </w:r>
      <w:r w:rsidRPr="00FF3B21">
        <w:rPr>
          <w:rFonts w:ascii="Perpetua" w:hAnsi="Perpetua"/>
          <w:spacing w:val="-1"/>
          <w:sz w:val="24"/>
          <w:szCs w:val="24"/>
        </w:rPr>
        <w:t xml:space="preserve"> </w:t>
      </w:r>
      <w:r w:rsidRPr="00FF3B21">
        <w:rPr>
          <w:rFonts w:ascii="Perpetua" w:hAnsi="Perpetua"/>
          <w:sz w:val="24"/>
          <w:szCs w:val="24"/>
        </w:rPr>
        <w:t>84th</w:t>
      </w:r>
      <w:r w:rsidRPr="00FF3B21">
        <w:rPr>
          <w:rFonts w:ascii="Perpetua" w:hAnsi="Perpetua"/>
          <w:spacing w:val="-2"/>
          <w:sz w:val="24"/>
          <w:szCs w:val="24"/>
        </w:rPr>
        <w:t xml:space="preserve"> </w:t>
      </w:r>
      <w:r w:rsidRPr="00FF3B21">
        <w:rPr>
          <w:rFonts w:ascii="Perpetua" w:hAnsi="Perpetua"/>
          <w:sz w:val="24"/>
          <w:szCs w:val="24"/>
        </w:rPr>
        <w:t>percentile, which equates to</w:t>
      </w:r>
      <w:r w:rsidRPr="00FF3B21">
        <w:rPr>
          <w:rFonts w:ascii="Perpetua" w:hAnsi="Perpetua"/>
          <w:spacing w:val="-3"/>
          <w:sz w:val="24"/>
          <w:szCs w:val="24"/>
        </w:rPr>
        <w:t xml:space="preserve"> </w:t>
      </w:r>
      <w:r w:rsidRPr="00FF3B21">
        <w:rPr>
          <w:rFonts w:ascii="Perpetua" w:hAnsi="Perpetua"/>
          <w:sz w:val="24"/>
          <w:szCs w:val="24"/>
        </w:rPr>
        <w:t>a ‘standard</w:t>
      </w:r>
      <w:r w:rsidRPr="00FF3B21">
        <w:rPr>
          <w:rFonts w:ascii="Perpetua" w:hAnsi="Perpetua"/>
          <w:spacing w:val="-1"/>
          <w:sz w:val="24"/>
          <w:szCs w:val="24"/>
        </w:rPr>
        <w:t xml:space="preserve"> </w:t>
      </w:r>
      <w:r w:rsidRPr="00FF3B21">
        <w:rPr>
          <w:rFonts w:ascii="Perpetua" w:hAnsi="Perpetua"/>
          <w:sz w:val="24"/>
          <w:szCs w:val="24"/>
        </w:rPr>
        <w:t>score’</w:t>
      </w:r>
      <w:r w:rsidRPr="00FF3B21">
        <w:rPr>
          <w:rFonts w:ascii="Perpetua" w:hAnsi="Perpetua"/>
          <w:spacing w:val="-1"/>
          <w:sz w:val="24"/>
          <w:szCs w:val="24"/>
        </w:rPr>
        <w:t xml:space="preserve"> </w:t>
      </w:r>
      <w:r w:rsidRPr="00FF3B21">
        <w:rPr>
          <w:rFonts w:ascii="Perpetua" w:hAnsi="Perpetua"/>
          <w:sz w:val="24"/>
          <w:szCs w:val="24"/>
        </w:rPr>
        <w:t>(like an IQ score) of 85–115.</w:t>
      </w:r>
    </w:p>
    <w:p w14:paraId="6CBCAB4E"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921"/>
        <w:contextualSpacing w:val="0"/>
        <w:jc w:val="both"/>
        <w:rPr>
          <w:rFonts w:ascii="Perpetua" w:hAnsi="Perpetua"/>
          <w:sz w:val="24"/>
          <w:szCs w:val="24"/>
        </w:rPr>
      </w:pPr>
      <w:r w:rsidRPr="00FF3B21">
        <w:rPr>
          <w:rFonts w:ascii="Perpetua" w:hAnsi="Perpetua"/>
          <w:sz w:val="24"/>
          <w:szCs w:val="24"/>
        </w:rPr>
        <w:t>What</w:t>
      </w:r>
      <w:r w:rsidRPr="00FF3B21">
        <w:rPr>
          <w:rFonts w:ascii="Perpetua" w:hAnsi="Perpetua"/>
          <w:spacing w:val="-9"/>
          <w:sz w:val="24"/>
          <w:szCs w:val="24"/>
        </w:rPr>
        <w:t xml:space="preserve"> </w:t>
      </w:r>
      <w:r w:rsidRPr="00FF3B21">
        <w:rPr>
          <w:rFonts w:ascii="Perpetua" w:hAnsi="Perpetua"/>
          <w:sz w:val="24"/>
          <w:szCs w:val="24"/>
        </w:rPr>
        <w:t>do</w:t>
      </w:r>
      <w:r w:rsidRPr="00FF3B21">
        <w:rPr>
          <w:rFonts w:ascii="Perpetua" w:hAnsi="Perpetua"/>
          <w:spacing w:val="-8"/>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scores</w:t>
      </w:r>
      <w:r w:rsidRPr="00FF3B21">
        <w:rPr>
          <w:rFonts w:ascii="Perpetua" w:hAnsi="Perpetua"/>
          <w:spacing w:val="-10"/>
          <w:sz w:val="24"/>
          <w:szCs w:val="24"/>
        </w:rPr>
        <w:t xml:space="preserve"> </w:t>
      </w:r>
      <w:r w:rsidRPr="00FF3B21">
        <w:rPr>
          <w:rFonts w:ascii="Perpetua" w:hAnsi="Perpetua"/>
          <w:sz w:val="24"/>
          <w:szCs w:val="24"/>
        </w:rPr>
        <w:t>tell</w:t>
      </w:r>
      <w:r w:rsidRPr="00FF3B21">
        <w:rPr>
          <w:rFonts w:ascii="Perpetua" w:hAnsi="Perpetua"/>
          <w:spacing w:val="-9"/>
          <w:sz w:val="24"/>
          <w:szCs w:val="24"/>
        </w:rPr>
        <w:t xml:space="preserve"> </w:t>
      </w:r>
      <w:r w:rsidRPr="00FF3B21">
        <w:rPr>
          <w:rFonts w:ascii="Perpetua" w:hAnsi="Perpetua"/>
          <w:sz w:val="24"/>
          <w:szCs w:val="24"/>
        </w:rPr>
        <w:t>us</w:t>
      </w:r>
      <w:r w:rsidRPr="00FF3B21">
        <w:rPr>
          <w:rFonts w:ascii="Perpetua" w:hAnsi="Perpetua"/>
          <w:spacing w:val="-10"/>
          <w:sz w:val="24"/>
          <w:szCs w:val="24"/>
        </w:rPr>
        <w:t xml:space="preserve"> </w:t>
      </w:r>
      <w:r w:rsidRPr="00FF3B21">
        <w:rPr>
          <w:rFonts w:ascii="Perpetua" w:hAnsi="Perpetua"/>
          <w:sz w:val="24"/>
          <w:szCs w:val="24"/>
        </w:rPr>
        <w:t>about</w:t>
      </w:r>
      <w:r w:rsidRPr="00FF3B21">
        <w:rPr>
          <w:rFonts w:ascii="Perpetua" w:hAnsi="Perpetua"/>
          <w:spacing w:val="-8"/>
          <w:sz w:val="24"/>
          <w:szCs w:val="24"/>
        </w:rPr>
        <w:t xml:space="preserve"> </w:t>
      </w:r>
      <w:r w:rsidRPr="00FF3B21">
        <w:rPr>
          <w:rFonts w:ascii="Perpetua" w:hAnsi="Perpetua"/>
          <w:sz w:val="24"/>
          <w:szCs w:val="24"/>
        </w:rPr>
        <w:t>progress?</w:t>
      </w:r>
      <w:r w:rsidRPr="00FF3B21">
        <w:rPr>
          <w:rFonts w:ascii="Perpetua" w:hAnsi="Perpetua"/>
          <w:spacing w:val="-10"/>
          <w:sz w:val="24"/>
          <w:szCs w:val="24"/>
        </w:rPr>
        <w:t xml:space="preserve"> </w:t>
      </w:r>
      <w:r w:rsidRPr="00FF3B21">
        <w:rPr>
          <w:rFonts w:ascii="Perpetua" w:hAnsi="Perpetua"/>
          <w:sz w:val="24"/>
          <w:szCs w:val="24"/>
        </w:rPr>
        <w:t>Percentile</w:t>
      </w:r>
      <w:r w:rsidRPr="00FF3B21">
        <w:rPr>
          <w:rFonts w:ascii="Perpetua" w:hAnsi="Perpetua"/>
          <w:spacing w:val="-9"/>
          <w:sz w:val="24"/>
          <w:szCs w:val="24"/>
        </w:rPr>
        <w:t xml:space="preserve"> </w:t>
      </w:r>
      <w:r w:rsidRPr="00FF3B21">
        <w:rPr>
          <w:rFonts w:ascii="Perpetua" w:hAnsi="Perpetua"/>
          <w:sz w:val="24"/>
          <w:szCs w:val="24"/>
        </w:rPr>
        <w:t>ranks</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0"/>
          <w:sz w:val="24"/>
          <w:szCs w:val="24"/>
        </w:rPr>
        <w:t xml:space="preserve"> </w:t>
      </w:r>
      <w:r w:rsidRPr="00FF3B21">
        <w:rPr>
          <w:rFonts w:ascii="Perpetua" w:hAnsi="Perpetua"/>
          <w:sz w:val="24"/>
          <w:szCs w:val="24"/>
        </w:rPr>
        <w:t>standard</w:t>
      </w:r>
      <w:r w:rsidRPr="00FF3B21">
        <w:rPr>
          <w:rFonts w:ascii="Perpetua" w:hAnsi="Perpetua"/>
          <w:spacing w:val="-10"/>
          <w:sz w:val="24"/>
          <w:szCs w:val="24"/>
        </w:rPr>
        <w:t xml:space="preserve"> </w:t>
      </w:r>
      <w:r w:rsidRPr="00FF3B21">
        <w:rPr>
          <w:rFonts w:ascii="Perpetua" w:hAnsi="Perpetua"/>
          <w:sz w:val="24"/>
          <w:szCs w:val="24"/>
        </w:rPr>
        <w:t>scores</w:t>
      </w:r>
      <w:r w:rsidRPr="00FF3B21">
        <w:rPr>
          <w:rFonts w:ascii="Perpetua" w:hAnsi="Perpetua"/>
          <w:spacing w:val="-7"/>
          <w:sz w:val="24"/>
          <w:szCs w:val="24"/>
        </w:rPr>
        <w:t xml:space="preserve"> </w:t>
      </w:r>
      <w:r w:rsidRPr="00FF3B21">
        <w:rPr>
          <w:rFonts w:ascii="Perpetua" w:hAnsi="Perpetua"/>
          <w:sz w:val="24"/>
          <w:szCs w:val="24"/>
        </w:rPr>
        <w:t>that</w:t>
      </w:r>
      <w:r w:rsidRPr="00FF3B21">
        <w:rPr>
          <w:rFonts w:ascii="Perpetua" w:hAnsi="Perpetua"/>
          <w:spacing w:val="-9"/>
          <w:sz w:val="24"/>
          <w:szCs w:val="24"/>
        </w:rPr>
        <w:t xml:space="preserve"> </w:t>
      </w:r>
      <w:r w:rsidRPr="00FF3B21">
        <w:rPr>
          <w:rFonts w:ascii="Perpetua" w:hAnsi="Perpetua"/>
          <w:sz w:val="24"/>
          <w:szCs w:val="24"/>
        </w:rPr>
        <w:t>stay</w:t>
      </w:r>
      <w:r w:rsidRPr="00FF3B21">
        <w:rPr>
          <w:rFonts w:ascii="Perpetua" w:hAnsi="Perpetua"/>
          <w:spacing w:val="-7"/>
          <w:sz w:val="24"/>
          <w:szCs w:val="24"/>
        </w:rPr>
        <w:t xml:space="preserve"> </w:t>
      </w:r>
      <w:r w:rsidRPr="00FF3B21">
        <w:rPr>
          <w:rFonts w:ascii="Perpetua" w:hAnsi="Perpetua"/>
          <w:sz w:val="24"/>
          <w:szCs w:val="24"/>
        </w:rPr>
        <w:t>the same</w:t>
      </w:r>
      <w:r w:rsidRPr="00FF3B21">
        <w:rPr>
          <w:rFonts w:ascii="Perpetua" w:hAnsi="Perpetua"/>
          <w:spacing w:val="-6"/>
          <w:sz w:val="24"/>
          <w:szCs w:val="24"/>
        </w:rPr>
        <w:t xml:space="preserve"> </w:t>
      </w:r>
      <w:r w:rsidRPr="00FF3B21">
        <w:rPr>
          <w:rFonts w:ascii="Perpetua" w:hAnsi="Perpetua"/>
          <w:sz w:val="24"/>
          <w:szCs w:val="24"/>
        </w:rPr>
        <w:t>show</w:t>
      </w:r>
      <w:r w:rsidRPr="00FF3B21">
        <w:rPr>
          <w:rFonts w:ascii="Perpetua" w:hAnsi="Perpetua"/>
          <w:spacing w:val="-8"/>
          <w:sz w:val="24"/>
          <w:szCs w:val="24"/>
        </w:rPr>
        <w:t xml:space="preserve"> </w:t>
      </w:r>
      <w:r w:rsidRPr="00FF3B21">
        <w:rPr>
          <w:rFonts w:ascii="Perpetua" w:hAnsi="Perpetua"/>
          <w:sz w:val="24"/>
          <w:szCs w:val="24"/>
        </w:rPr>
        <w:t>that</w:t>
      </w:r>
      <w:r w:rsidRPr="00FF3B21">
        <w:rPr>
          <w:rFonts w:ascii="Perpetua" w:hAnsi="Perpetua"/>
          <w:spacing w:val="-10"/>
          <w:sz w:val="24"/>
          <w:szCs w:val="24"/>
        </w:rPr>
        <w:t xml:space="preserve"> </w:t>
      </w:r>
      <w:r w:rsidRPr="00FF3B21">
        <w:rPr>
          <w:rFonts w:ascii="Perpetua" w:hAnsi="Perpetua"/>
          <w:sz w:val="24"/>
          <w:szCs w:val="24"/>
        </w:rPr>
        <w:t>students</w:t>
      </w:r>
      <w:r w:rsidRPr="00FF3B21">
        <w:rPr>
          <w:rFonts w:ascii="Perpetua" w:hAnsi="Perpetua"/>
          <w:spacing w:val="-9"/>
          <w:sz w:val="24"/>
          <w:szCs w:val="24"/>
        </w:rPr>
        <w:t xml:space="preserve"> </w:t>
      </w:r>
      <w:r w:rsidRPr="00FF3B21">
        <w:rPr>
          <w:rFonts w:ascii="Perpetua" w:hAnsi="Perpetua"/>
          <w:sz w:val="24"/>
          <w:szCs w:val="24"/>
        </w:rPr>
        <w:t>have</w:t>
      </w:r>
      <w:r w:rsidRPr="00FF3B21">
        <w:rPr>
          <w:rFonts w:ascii="Perpetua" w:hAnsi="Perpetua"/>
          <w:spacing w:val="-8"/>
          <w:sz w:val="24"/>
          <w:szCs w:val="24"/>
        </w:rPr>
        <w:t xml:space="preserve"> </w:t>
      </w:r>
      <w:r w:rsidRPr="00FF3B21">
        <w:rPr>
          <w:rFonts w:ascii="Perpetua" w:hAnsi="Perpetua"/>
          <w:sz w:val="24"/>
          <w:szCs w:val="24"/>
        </w:rPr>
        <w:t>made</w:t>
      </w:r>
      <w:r w:rsidRPr="00FF3B21">
        <w:rPr>
          <w:rFonts w:ascii="Perpetua" w:hAnsi="Perpetua"/>
          <w:spacing w:val="-8"/>
          <w:sz w:val="24"/>
          <w:szCs w:val="24"/>
        </w:rPr>
        <w:t xml:space="preserve"> </w:t>
      </w:r>
      <w:r w:rsidRPr="00FF3B21">
        <w:rPr>
          <w:rFonts w:ascii="Perpetua" w:hAnsi="Perpetua"/>
          <w:sz w:val="24"/>
          <w:szCs w:val="24"/>
        </w:rPr>
        <w:t>expected</w:t>
      </w:r>
      <w:r w:rsidRPr="00FF3B21">
        <w:rPr>
          <w:rFonts w:ascii="Perpetua" w:hAnsi="Perpetua"/>
          <w:spacing w:val="-8"/>
          <w:sz w:val="24"/>
          <w:szCs w:val="24"/>
        </w:rPr>
        <w:t xml:space="preserve"> </w:t>
      </w:r>
      <w:r w:rsidRPr="00FF3B21">
        <w:rPr>
          <w:rFonts w:ascii="Perpetua" w:hAnsi="Perpetua"/>
          <w:sz w:val="24"/>
          <w:szCs w:val="24"/>
        </w:rPr>
        <w:t>progress.</w:t>
      </w:r>
      <w:r w:rsidRPr="00FF3B21">
        <w:rPr>
          <w:rFonts w:ascii="Perpetua" w:hAnsi="Perpetua"/>
          <w:spacing w:val="-8"/>
          <w:sz w:val="24"/>
          <w:szCs w:val="24"/>
        </w:rPr>
        <w:t xml:space="preserve"> </w:t>
      </w:r>
      <w:r w:rsidRPr="00FF3B21">
        <w:rPr>
          <w:rFonts w:ascii="Perpetua" w:hAnsi="Perpetua"/>
          <w:sz w:val="24"/>
          <w:szCs w:val="24"/>
        </w:rPr>
        <w:t>If</w:t>
      </w:r>
      <w:r w:rsidRPr="00FF3B21">
        <w:rPr>
          <w:rFonts w:ascii="Perpetua" w:hAnsi="Perpetua"/>
          <w:spacing w:val="-7"/>
          <w:sz w:val="24"/>
          <w:szCs w:val="24"/>
        </w:rPr>
        <w:t xml:space="preserve"> </w:t>
      </w:r>
      <w:r w:rsidRPr="00FF3B21">
        <w:rPr>
          <w:rFonts w:ascii="Perpetua" w:hAnsi="Perpetua"/>
          <w:sz w:val="24"/>
          <w:szCs w:val="24"/>
        </w:rPr>
        <w:t>they</w:t>
      </w:r>
      <w:r w:rsidRPr="00FF3B21">
        <w:rPr>
          <w:rFonts w:ascii="Perpetua" w:hAnsi="Perpetua"/>
          <w:spacing w:val="-9"/>
          <w:sz w:val="24"/>
          <w:szCs w:val="24"/>
        </w:rPr>
        <w:t xml:space="preserve"> </w:t>
      </w:r>
      <w:r w:rsidRPr="00FF3B21">
        <w:rPr>
          <w:rFonts w:ascii="Perpetua" w:hAnsi="Perpetua"/>
          <w:sz w:val="24"/>
          <w:szCs w:val="24"/>
        </w:rPr>
        <w:t>go</w:t>
      </w:r>
      <w:r w:rsidRPr="00FF3B21">
        <w:rPr>
          <w:rFonts w:ascii="Perpetua" w:hAnsi="Perpetua"/>
          <w:spacing w:val="-9"/>
          <w:sz w:val="24"/>
          <w:szCs w:val="24"/>
        </w:rPr>
        <w:t xml:space="preserve"> </w:t>
      </w:r>
      <w:r w:rsidRPr="00FF3B21">
        <w:rPr>
          <w:rFonts w:ascii="Perpetua" w:hAnsi="Perpetua"/>
          <w:sz w:val="24"/>
          <w:szCs w:val="24"/>
        </w:rPr>
        <w:t>down</w:t>
      </w:r>
      <w:r w:rsidRPr="00FF3B21">
        <w:rPr>
          <w:rFonts w:ascii="Perpetua" w:hAnsi="Perpetua"/>
          <w:spacing w:val="-8"/>
          <w:sz w:val="24"/>
          <w:szCs w:val="24"/>
        </w:rPr>
        <w:t xml:space="preserve"> </w:t>
      </w:r>
      <w:r w:rsidRPr="00FF3B21">
        <w:rPr>
          <w:rFonts w:ascii="Perpetua" w:hAnsi="Perpetua"/>
          <w:sz w:val="24"/>
          <w:szCs w:val="24"/>
        </w:rPr>
        <w:t>then</w:t>
      </w:r>
      <w:r w:rsidRPr="00FF3B21">
        <w:rPr>
          <w:rFonts w:ascii="Perpetua" w:hAnsi="Perpetua"/>
          <w:spacing w:val="-8"/>
          <w:sz w:val="24"/>
          <w:szCs w:val="24"/>
        </w:rPr>
        <w:t xml:space="preserve"> </w:t>
      </w:r>
      <w:r w:rsidRPr="00FF3B21">
        <w:rPr>
          <w:rFonts w:ascii="Perpetua" w:hAnsi="Perpetua"/>
          <w:sz w:val="24"/>
          <w:szCs w:val="24"/>
        </w:rPr>
        <w:t>progress</w:t>
      </w:r>
      <w:r w:rsidRPr="00FF3B21">
        <w:rPr>
          <w:rFonts w:ascii="Perpetua" w:hAnsi="Perpetua"/>
          <w:spacing w:val="-8"/>
          <w:sz w:val="24"/>
          <w:szCs w:val="24"/>
        </w:rPr>
        <w:t xml:space="preserve"> </w:t>
      </w:r>
      <w:r w:rsidRPr="00FF3B21">
        <w:rPr>
          <w:rFonts w:ascii="Perpetua" w:hAnsi="Perpetua"/>
          <w:sz w:val="24"/>
          <w:szCs w:val="24"/>
        </w:rPr>
        <w:t>is</w:t>
      </w:r>
      <w:r w:rsidRPr="00FF3B21">
        <w:rPr>
          <w:rFonts w:ascii="Perpetua" w:hAnsi="Perpetua"/>
          <w:spacing w:val="-8"/>
          <w:sz w:val="24"/>
          <w:szCs w:val="24"/>
        </w:rPr>
        <w:t xml:space="preserve"> </w:t>
      </w:r>
      <w:r w:rsidRPr="00FF3B21">
        <w:rPr>
          <w:rFonts w:ascii="Perpetua" w:hAnsi="Perpetua"/>
          <w:sz w:val="24"/>
          <w:szCs w:val="24"/>
        </w:rPr>
        <w:t>less than expected, if they go up, more progress than expected.</w:t>
      </w:r>
    </w:p>
    <w:p w14:paraId="1D04AEB9" w14:textId="77777777" w:rsidR="00FB714C" w:rsidRPr="00FF3B21" w:rsidRDefault="00FB714C" w:rsidP="00FB714C">
      <w:pPr>
        <w:pStyle w:val="ListParagraph"/>
        <w:widowControl w:val="0"/>
        <w:numPr>
          <w:ilvl w:val="1"/>
          <w:numId w:val="22"/>
        </w:numPr>
        <w:tabs>
          <w:tab w:val="left" w:pos="1300"/>
        </w:tabs>
        <w:autoSpaceDE w:val="0"/>
        <w:autoSpaceDN w:val="0"/>
        <w:spacing w:after="0"/>
        <w:ind w:right="934"/>
        <w:contextualSpacing w:val="0"/>
        <w:rPr>
          <w:rFonts w:ascii="Perpetua" w:hAnsi="Perpetua"/>
          <w:sz w:val="24"/>
          <w:szCs w:val="24"/>
        </w:rPr>
      </w:pPr>
      <w:r w:rsidRPr="00FF3B21">
        <w:rPr>
          <w:rFonts w:ascii="Perpetua" w:hAnsi="Perpetua"/>
          <w:sz w:val="24"/>
          <w:szCs w:val="24"/>
        </w:rPr>
        <w:t>How</w:t>
      </w:r>
      <w:r w:rsidRPr="00FF3B21">
        <w:rPr>
          <w:rFonts w:ascii="Perpetua" w:hAnsi="Perpetua"/>
          <w:spacing w:val="-9"/>
          <w:sz w:val="24"/>
          <w:szCs w:val="24"/>
        </w:rPr>
        <w:t xml:space="preserve"> </w:t>
      </w:r>
      <w:r w:rsidRPr="00FF3B21">
        <w:rPr>
          <w:rFonts w:ascii="Perpetua" w:hAnsi="Perpetua"/>
          <w:sz w:val="24"/>
          <w:szCs w:val="24"/>
        </w:rPr>
        <w:t>do</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results</w:t>
      </w:r>
      <w:r w:rsidRPr="00FF3B21">
        <w:rPr>
          <w:rFonts w:ascii="Perpetua" w:hAnsi="Perpetua"/>
          <w:spacing w:val="-9"/>
          <w:sz w:val="24"/>
          <w:szCs w:val="24"/>
        </w:rPr>
        <w:t xml:space="preserve"> </w:t>
      </w:r>
      <w:r w:rsidRPr="00FF3B21">
        <w:rPr>
          <w:rFonts w:ascii="Perpetua" w:hAnsi="Perpetua"/>
          <w:sz w:val="24"/>
          <w:szCs w:val="24"/>
        </w:rPr>
        <w:t>we</w:t>
      </w:r>
      <w:r w:rsidRPr="00FF3B21">
        <w:rPr>
          <w:rFonts w:ascii="Perpetua" w:hAnsi="Perpetua"/>
          <w:spacing w:val="-8"/>
          <w:sz w:val="24"/>
          <w:szCs w:val="24"/>
        </w:rPr>
        <w:t xml:space="preserve"> </w:t>
      </w:r>
      <w:r w:rsidRPr="00FF3B21">
        <w:rPr>
          <w:rFonts w:ascii="Perpetua" w:hAnsi="Perpetua"/>
          <w:sz w:val="24"/>
          <w:szCs w:val="24"/>
        </w:rPr>
        <w:t>have</w:t>
      </w:r>
      <w:r w:rsidRPr="00FF3B21">
        <w:rPr>
          <w:rFonts w:ascii="Perpetua" w:hAnsi="Perpetua"/>
          <w:spacing w:val="-9"/>
          <w:sz w:val="24"/>
          <w:szCs w:val="24"/>
        </w:rPr>
        <w:t xml:space="preserve"> </w:t>
      </w:r>
      <w:r w:rsidRPr="00FF3B21">
        <w:rPr>
          <w:rFonts w:ascii="Perpetua" w:hAnsi="Perpetua"/>
          <w:sz w:val="24"/>
          <w:szCs w:val="24"/>
        </w:rPr>
        <w:t>compare</w:t>
      </w:r>
      <w:r w:rsidRPr="00FF3B21">
        <w:rPr>
          <w:rFonts w:ascii="Perpetua" w:hAnsi="Perpetua"/>
          <w:spacing w:val="-8"/>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other</w:t>
      </w:r>
      <w:r w:rsidRPr="00FF3B21">
        <w:rPr>
          <w:rFonts w:ascii="Perpetua" w:hAnsi="Perpetua"/>
          <w:spacing w:val="-8"/>
          <w:sz w:val="24"/>
          <w:szCs w:val="24"/>
        </w:rPr>
        <w:t xml:space="preserve"> </w:t>
      </w:r>
      <w:r w:rsidRPr="00FF3B21">
        <w:rPr>
          <w:rFonts w:ascii="Perpetua" w:hAnsi="Perpetua"/>
          <w:sz w:val="24"/>
          <w:szCs w:val="24"/>
        </w:rPr>
        <w:t>tests</w:t>
      </w:r>
      <w:r w:rsidRPr="00FF3B21">
        <w:rPr>
          <w:rFonts w:ascii="Perpetua" w:hAnsi="Perpetua"/>
          <w:spacing w:val="-9"/>
          <w:sz w:val="24"/>
          <w:szCs w:val="24"/>
        </w:rPr>
        <w:t xml:space="preserve"> </w:t>
      </w:r>
      <w:r w:rsidRPr="00FF3B21">
        <w:rPr>
          <w:rFonts w:ascii="Perpetua" w:hAnsi="Perpetua"/>
          <w:sz w:val="24"/>
          <w:szCs w:val="24"/>
        </w:rPr>
        <w:t>and</w:t>
      </w:r>
      <w:r w:rsidRPr="00FF3B21">
        <w:rPr>
          <w:rFonts w:ascii="Perpetua" w:hAnsi="Perpetua"/>
          <w:spacing w:val="-9"/>
          <w:sz w:val="24"/>
          <w:szCs w:val="24"/>
        </w:rPr>
        <w:t xml:space="preserve"> </w:t>
      </w:r>
      <w:r w:rsidRPr="00FF3B21">
        <w:rPr>
          <w:rFonts w:ascii="Perpetua" w:hAnsi="Perpetua"/>
          <w:sz w:val="24"/>
          <w:szCs w:val="24"/>
        </w:rPr>
        <w:t>data?</w:t>
      </w:r>
      <w:r w:rsidRPr="00FF3B21">
        <w:rPr>
          <w:rFonts w:ascii="Perpetua" w:hAnsi="Perpetua"/>
          <w:spacing w:val="-6"/>
          <w:sz w:val="24"/>
          <w:szCs w:val="24"/>
        </w:rPr>
        <w:t xml:space="preserve"> </w:t>
      </w:r>
      <w:r w:rsidRPr="00FF3B21">
        <w:rPr>
          <w:rFonts w:ascii="Perpetua" w:hAnsi="Perpetua"/>
          <w:sz w:val="24"/>
          <w:szCs w:val="24"/>
        </w:rPr>
        <w:t>It</w:t>
      </w:r>
      <w:r w:rsidRPr="00FF3B21">
        <w:rPr>
          <w:rFonts w:ascii="Perpetua" w:hAnsi="Perpetua"/>
          <w:spacing w:val="-9"/>
          <w:sz w:val="24"/>
          <w:szCs w:val="24"/>
        </w:rPr>
        <w:t xml:space="preserve"> </w:t>
      </w:r>
      <w:r w:rsidRPr="00FF3B21">
        <w:rPr>
          <w:rFonts w:ascii="Perpetua" w:hAnsi="Perpetua"/>
          <w:sz w:val="24"/>
          <w:szCs w:val="24"/>
        </w:rPr>
        <w:t>is</w:t>
      </w:r>
      <w:r w:rsidRPr="00FF3B21">
        <w:rPr>
          <w:rFonts w:ascii="Perpetua" w:hAnsi="Perpetua"/>
          <w:spacing w:val="-9"/>
          <w:sz w:val="24"/>
          <w:szCs w:val="24"/>
        </w:rPr>
        <w:t xml:space="preserve"> </w:t>
      </w:r>
      <w:r w:rsidRPr="00FF3B21">
        <w:rPr>
          <w:rFonts w:ascii="Perpetua" w:hAnsi="Perpetua"/>
          <w:sz w:val="24"/>
          <w:szCs w:val="24"/>
        </w:rPr>
        <w:t>important</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9"/>
          <w:sz w:val="24"/>
          <w:szCs w:val="24"/>
        </w:rPr>
        <w:t xml:space="preserve"> </w:t>
      </w:r>
      <w:r w:rsidRPr="00FF3B21">
        <w:rPr>
          <w:rFonts w:ascii="Perpetua" w:hAnsi="Perpetua"/>
          <w:sz w:val="24"/>
          <w:szCs w:val="24"/>
        </w:rPr>
        <w:t>contextualise the results of standardised assessments by comparing them with teacher assessments and other sources</w:t>
      </w:r>
      <w:r w:rsidRPr="00FF3B21">
        <w:rPr>
          <w:rFonts w:ascii="Perpetua" w:hAnsi="Perpetua"/>
          <w:spacing w:val="-1"/>
          <w:sz w:val="24"/>
          <w:szCs w:val="24"/>
        </w:rPr>
        <w:t xml:space="preserve"> </w:t>
      </w:r>
      <w:r w:rsidRPr="00FF3B21">
        <w:rPr>
          <w:rFonts w:ascii="Perpetua" w:hAnsi="Perpetua"/>
          <w:sz w:val="24"/>
          <w:szCs w:val="24"/>
        </w:rPr>
        <w:t>of data;</w:t>
      </w:r>
      <w:r w:rsidRPr="00FF3B21">
        <w:rPr>
          <w:rFonts w:ascii="Perpetua" w:hAnsi="Perpetua"/>
          <w:spacing w:val="-1"/>
          <w:sz w:val="24"/>
          <w:szCs w:val="24"/>
        </w:rPr>
        <w:t xml:space="preserve"> </w:t>
      </w:r>
      <w:r w:rsidRPr="00FF3B21">
        <w:rPr>
          <w:rFonts w:ascii="Perpetua" w:hAnsi="Perpetua"/>
          <w:sz w:val="24"/>
          <w:szCs w:val="24"/>
        </w:rPr>
        <w:t>a</w:t>
      </w:r>
      <w:r w:rsidRPr="00FF3B21">
        <w:rPr>
          <w:rFonts w:ascii="Perpetua" w:hAnsi="Perpetua"/>
          <w:spacing w:val="-2"/>
          <w:sz w:val="24"/>
          <w:szCs w:val="24"/>
        </w:rPr>
        <w:t xml:space="preserve"> </w:t>
      </w:r>
      <w:r w:rsidRPr="00FF3B21">
        <w:rPr>
          <w:rFonts w:ascii="Perpetua" w:hAnsi="Perpetua"/>
          <w:sz w:val="24"/>
          <w:szCs w:val="24"/>
        </w:rPr>
        <w:t>judgement</w:t>
      </w:r>
      <w:r w:rsidRPr="00FF3B21">
        <w:rPr>
          <w:rFonts w:ascii="Perpetua" w:hAnsi="Perpetua"/>
          <w:spacing w:val="-3"/>
          <w:sz w:val="24"/>
          <w:szCs w:val="24"/>
        </w:rPr>
        <w:t xml:space="preserve"> </w:t>
      </w:r>
      <w:r w:rsidRPr="00FF3B21">
        <w:rPr>
          <w:rFonts w:ascii="Perpetua" w:hAnsi="Perpetua"/>
          <w:sz w:val="24"/>
          <w:szCs w:val="24"/>
        </w:rPr>
        <w:t>of</w:t>
      </w:r>
      <w:r w:rsidRPr="00FF3B21">
        <w:rPr>
          <w:rFonts w:ascii="Perpetua" w:hAnsi="Perpetua"/>
          <w:spacing w:val="-2"/>
          <w:sz w:val="24"/>
          <w:szCs w:val="24"/>
        </w:rPr>
        <w:t xml:space="preserve"> </w:t>
      </w:r>
      <w:r w:rsidRPr="00FF3B21">
        <w:rPr>
          <w:rFonts w:ascii="Perpetua" w:hAnsi="Perpetua"/>
          <w:sz w:val="24"/>
          <w:szCs w:val="24"/>
        </w:rPr>
        <w:t>need</w:t>
      </w:r>
      <w:r w:rsidRPr="00FF3B21">
        <w:rPr>
          <w:rFonts w:ascii="Perpetua" w:hAnsi="Perpetua"/>
          <w:spacing w:val="-1"/>
          <w:sz w:val="24"/>
          <w:szCs w:val="24"/>
        </w:rPr>
        <w:t xml:space="preserve"> </w:t>
      </w:r>
      <w:r w:rsidRPr="00FF3B21">
        <w:rPr>
          <w:rFonts w:ascii="Perpetua" w:hAnsi="Perpetua"/>
          <w:sz w:val="24"/>
          <w:szCs w:val="24"/>
        </w:rPr>
        <w:t>is</w:t>
      </w:r>
      <w:r w:rsidRPr="00FF3B21">
        <w:rPr>
          <w:rFonts w:ascii="Perpetua" w:hAnsi="Perpetua"/>
          <w:spacing w:val="-3"/>
          <w:sz w:val="24"/>
          <w:szCs w:val="24"/>
        </w:rPr>
        <w:t xml:space="preserve"> </w:t>
      </w:r>
      <w:r w:rsidRPr="00FF3B21">
        <w:rPr>
          <w:rFonts w:ascii="Perpetua" w:hAnsi="Perpetua"/>
          <w:sz w:val="24"/>
          <w:szCs w:val="24"/>
        </w:rPr>
        <w:t>likely to</w:t>
      </w:r>
      <w:r w:rsidRPr="00FF3B21">
        <w:rPr>
          <w:rFonts w:ascii="Perpetua" w:hAnsi="Perpetua"/>
          <w:spacing w:val="-3"/>
          <w:sz w:val="24"/>
          <w:szCs w:val="24"/>
        </w:rPr>
        <w:t xml:space="preserve"> </w:t>
      </w:r>
      <w:r w:rsidRPr="00FF3B21">
        <w:rPr>
          <w:rFonts w:ascii="Perpetua" w:hAnsi="Perpetua"/>
          <w:sz w:val="24"/>
          <w:szCs w:val="24"/>
        </w:rPr>
        <w:t>be</w:t>
      </w:r>
      <w:r w:rsidRPr="00FF3B21">
        <w:rPr>
          <w:rFonts w:ascii="Perpetua" w:hAnsi="Perpetua"/>
          <w:spacing w:val="-2"/>
          <w:sz w:val="24"/>
          <w:szCs w:val="24"/>
        </w:rPr>
        <w:t xml:space="preserve"> </w:t>
      </w:r>
      <w:r w:rsidRPr="00FF3B21">
        <w:rPr>
          <w:rFonts w:ascii="Perpetua" w:hAnsi="Perpetua"/>
          <w:sz w:val="24"/>
          <w:szCs w:val="24"/>
        </w:rPr>
        <w:t>more</w:t>
      </w:r>
      <w:r w:rsidRPr="00FF3B21">
        <w:rPr>
          <w:rFonts w:ascii="Perpetua" w:hAnsi="Perpetua"/>
          <w:spacing w:val="-2"/>
          <w:sz w:val="24"/>
          <w:szCs w:val="24"/>
        </w:rPr>
        <w:t xml:space="preserve"> </w:t>
      </w:r>
      <w:r w:rsidRPr="00FF3B21">
        <w:rPr>
          <w:rFonts w:ascii="Perpetua" w:hAnsi="Perpetua"/>
          <w:sz w:val="24"/>
          <w:szCs w:val="24"/>
        </w:rPr>
        <w:t>reliable when</w:t>
      </w:r>
      <w:r w:rsidRPr="00FF3B21">
        <w:rPr>
          <w:rFonts w:ascii="Perpetua" w:hAnsi="Perpetua"/>
          <w:spacing w:val="-3"/>
          <w:sz w:val="24"/>
          <w:szCs w:val="24"/>
        </w:rPr>
        <w:t xml:space="preserve"> </w:t>
      </w:r>
      <w:r w:rsidRPr="00FF3B21">
        <w:rPr>
          <w:rFonts w:ascii="Perpetua" w:hAnsi="Perpetua"/>
          <w:sz w:val="24"/>
          <w:szCs w:val="24"/>
        </w:rPr>
        <w:t>it</w:t>
      </w:r>
      <w:r w:rsidRPr="00FF3B21">
        <w:rPr>
          <w:rFonts w:ascii="Perpetua" w:hAnsi="Perpetua"/>
          <w:spacing w:val="-2"/>
          <w:sz w:val="24"/>
          <w:szCs w:val="24"/>
        </w:rPr>
        <w:t xml:space="preserve"> </w:t>
      </w:r>
      <w:r w:rsidRPr="00FF3B21">
        <w:rPr>
          <w:rFonts w:ascii="Perpetua" w:hAnsi="Perpetua"/>
          <w:sz w:val="24"/>
          <w:szCs w:val="24"/>
        </w:rPr>
        <w:t>is</w:t>
      </w:r>
      <w:r w:rsidRPr="00FF3B21">
        <w:rPr>
          <w:rFonts w:ascii="Perpetua" w:hAnsi="Perpetua"/>
          <w:spacing w:val="-3"/>
          <w:sz w:val="24"/>
          <w:szCs w:val="24"/>
        </w:rPr>
        <w:t xml:space="preserve"> </w:t>
      </w:r>
      <w:r w:rsidRPr="00FF3B21">
        <w:rPr>
          <w:rFonts w:ascii="Perpetua" w:hAnsi="Perpetua"/>
          <w:sz w:val="24"/>
          <w:szCs w:val="24"/>
        </w:rPr>
        <w:t>supported by information from across these sources, and it is not advised to rely too heavily on the results from a single assessment.</w:t>
      </w:r>
    </w:p>
    <w:p w14:paraId="57AFAB86" w14:textId="77777777" w:rsidR="00FB714C" w:rsidRPr="00FF3B21" w:rsidRDefault="00FB714C" w:rsidP="00FB714C">
      <w:pPr>
        <w:spacing w:line="276"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095415FD" w14:textId="77777777" w:rsidR="00FB714C" w:rsidRPr="00FF3B21" w:rsidRDefault="00FB714C" w:rsidP="00FB714C">
      <w:pPr>
        <w:pStyle w:val="ListParagraph"/>
        <w:widowControl w:val="0"/>
        <w:numPr>
          <w:ilvl w:val="1"/>
          <w:numId w:val="22"/>
        </w:numPr>
        <w:tabs>
          <w:tab w:val="left" w:pos="1300"/>
        </w:tabs>
        <w:autoSpaceDE w:val="0"/>
        <w:autoSpaceDN w:val="0"/>
        <w:spacing w:before="4" w:after="0"/>
        <w:ind w:right="896"/>
        <w:contextualSpacing w:val="0"/>
        <w:rPr>
          <w:rFonts w:ascii="Perpetua" w:hAnsi="Perpetua"/>
          <w:sz w:val="24"/>
          <w:szCs w:val="24"/>
        </w:rPr>
      </w:pPr>
      <w:r w:rsidRPr="00FF3B21">
        <w:rPr>
          <w:rFonts w:ascii="Perpetua" w:hAnsi="Perpetua"/>
          <w:sz w:val="24"/>
          <w:szCs w:val="24"/>
        </w:rPr>
        <w:lastRenderedPageBreak/>
        <w:t>What is the data being used to assess? When students are identified as struggling, it can be tempting</w:t>
      </w:r>
      <w:r w:rsidRPr="00FF3B21">
        <w:rPr>
          <w:rFonts w:ascii="Perpetua" w:hAnsi="Perpetua"/>
          <w:spacing w:val="-12"/>
          <w:sz w:val="24"/>
          <w:szCs w:val="24"/>
        </w:rPr>
        <w:t xml:space="preserve"> </w:t>
      </w:r>
      <w:r w:rsidRPr="00FF3B21">
        <w:rPr>
          <w:rFonts w:ascii="Perpetua" w:hAnsi="Perpetua"/>
          <w:sz w:val="24"/>
          <w:szCs w:val="24"/>
        </w:rPr>
        <w:t>to</w:t>
      </w:r>
      <w:r w:rsidRPr="00FF3B21">
        <w:rPr>
          <w:rFonts w:ascii="Perpetua" w:hAnsi="Perpetua"/>
          <w:spacing w:val="-10"/>
          <w:sz w:val="24"/>
          <w:szCs w:val="24"/>
        </w:rPr>
        <w:t xml:space="preserve"> </w:t>
      </w:r>
      <w:r w:rsidRPr="00FF3B21">
        <w:rPr>
          <w:rFonts w:ascii="Perpetua" w:hAnsi="Perpetua"/>
          <w:sz w:val="24"/>
          <w:szCs w:val="24"/>
        </w:rPr>
        <w:t>introduce</w:t>
      </w:r>
      <w:r w:rsidRPr="00FF3B21">
        <w:rPr>
          <w:rFonts w:ascii="Perpetua" w:hAnsi="Perpetua"/>
          <w:spacing w:val="-9"/>
          <w:sz w:val="24"/>
          <w:szCs w:val="24"/>
        </w:rPr>
        <w:t xml:space="preserve"> </w:t>
      </w:r>
      <w:r w:rsidRPr="00FF3B21">
        <w:rPr>
          <w:rFonts w:ascii="Perpetua" w:hAnsi="Perpetua"/>
          <w:sz w:val="24"/>
          <w:szCs w:val="24"/>
        </w:rPr>
        <w:t>a</w:t>
      </w:r>
      <w:r w:rsidRPr="00FF3B21">
        <w:rPr>
          <w:rFonts w:ascii="Perpetua" w:hAnsi="Perpetua"/>
          <w:spacing w:val="-12"/>
          <w:sz w:val="24"/>
          <w:szCs w:val="24"/>
        </w:rPr>
        <w:t xml:space="preserve"> </w:t>
      </w:r>
      <w:r w:rsidRPr="00FF3B21">
        <w:rPr>
          <w:rFonts w:ascii="Perpetua" w:hAnsi="Perpetua"/>
          <w:sz w:val="24"/>
          <w:szCs w:val="24"/>
        </w:rPr>
        <w:t>range</w:t>
      </w:r>
      <w:r w:rsidRPr="00FF3B21">
        <w:rPr>
          <w:rFonts w:ascii="Perpetua" w:hAnsi="Perpetua"/>
          <w:spacing w:val="-10"/>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z w:val="24"/>
          <w:szCs w:val="24"/>
        </w:rPr>
        <w:t>interventions</w:t>
      </w:r>
      <w:r w:rsidRPr="00FF3B21">
        <w:rPr>
          <w:rFonts w:ascii="Perpetua" w:hAnsi="Perpetua"/>
          <w:spacing w:val="-10"/>
          <w:sz w:val="24"/>
          <w:szCs w:val="24"/>
        </w:rPr>
        <w:t xml:space="preserve"> </w:t>
      </w:r>
      <w:r w:rsidRPr="00FF3B21">
        <w:rPr>
          <w:rFonts w:ascii="Perpetua" w:hAnsi="Perpetua"/>
          <w:sz w:val="24"/>
          <w:szCs w:val="24"/>
        </w:rPr>
        <w:t>at</w:t>
      </w:r>
      <w:r w:rsidRPr="00FF3B21">
        <w:rPr>
          <w:rFonts w:ascii="Perpetua" w:hAnsi="Perpetua"/>
          <w:spacing w:val="-10"/>
          <w:sz w:val="24"/>
          <w:szCs w:val="24"/>
        </w:rPr>
        <w:t xml:space="preserve"> </w:t>
      </w: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z w:val="24"/>
          <w:szCs w:val="24"/>
        </w:rPr>
        <w:t>same</w:t>
      </w:r>
      <w:r w:rsidRPr="00FF3B21">
        <w:rPr>
          <w:rFonts w:ascii="Perpetua" w:hAnsi="Perpetua"/>
          <w:spacing w:val="-9"/>
          <w:sz w:val="24"/>
          <w:szCs w:val="24"/>
        </w:rPr>
        <w:t xml:space="preserve"> </w:t>
      </w:r>
      <w:r w:rsidRPr="00FF3B21">
        <w:rPr>
          <w:rFonts w:ascii="Perpetua" w:hAnsi="Perpetua"/>
          <w:sz w:val="24"/>
          <w:szCs w:val="24"/>
        </w:rPr>
        <w:t>time.</w:t>
      </w:r>
      <w:r w:rsidRPr="00FF3B21">
        <w:rPr>
          <w:rFonts w:ascii="Perpetua" w:hAnsi="Perpetua"/>
          <w:spacing w:val="-9"/>
          <w:sz w:val="24"/>
          <w:szCs w:val="24"/>
        </w:rPr>
        <w:t xml:space="preserve"> </w:t>
      </w:r>
      <w:r w:rsidRPr="00FF3B21">
        <w:rPr>
          <w:rFonts w:ascii="Perpetua" w:hAnsi="Perpetua"/>
          <w:sz w:val="24"/>
          <w:szCs w:val="24"/>
        </w:rPr>
        <w:t>However,</w:t>
      </w:r>
      <w:r w:rsidRPr="00FF3B21">
        <w:rPr>
          <w:rFonts w:ascii="Perpetua" w:hAnsi="Perpetua"/>
          <w:spacing w:val="-10"/>
          <w:sz w:val="24"/>
          <w:szCs w:val="24"/>
        </w:rPr>
        <w:t xml:space="preserve"> </w:t>
      </w:r>
      <w:r w:rsidRPr="00FF3B21">
        <w:rPr>
          <w:rFonts w:ascii="Perpetua" w:hAnsi="Perpetua"/>
          <w:sz w:val="24"/>
          <w:szCs w:val="24"/>
        </w:rPr>
        <w:t>a</w:t>
      </w:r>
      <w:r w:rsidRPr="00FF3B21">
        <w:rPr>
          <w:rFonts w:ascii="Perpetua" w:hAnsi="Perpetua"/>
          <w:spacing w:val="-10"/>
          <w:sz w:val="24"/>
          <w:szCs w:val="24"/>
        </w:rPr>
        <w:t xml:space="preserve"> </w:t>
      </w:r>
      <w:r w:rsidRPr="00FF3B21">
        <w:rPr>
          <w:rFonts w:ascii="Perpetua" w:hAnsi="Perpetua"/>
          <w:sz w:val="24"/>
          <w:szCs w:val="24"/>
        </w:rPr>
        <w:t>drawback</w:t>
      </w:r>
      <w:r w:rsidRPr="00FF3B21">
        <w:rPr>
          <w:rFonts w:ascii="Perpetua" w:hAnsi="Perpetua"/>
          <w:spacing w:val="-10"/>
          <w:sz w:val="24"/>
          <w:szCs w:val="24"/>
        </w:rPr>
        <w:t xml:space="preserve"> </w:t>
      </w:r>
      <w:r w:rsidRPr="00FF3B21">
        <w:rPr>
          <w:rFonts w:ascii="Perpetua" w:hAnsi="Perpetua"/>
          <w:sz w:val="24"/>
          <w:szCs w:val="24"/>
        </w:rPr>
        <w:t>of</w:t>
      </w:r>
      <w:r w:rsidRPr="00FF3B21">
        <w:rPr>
          <w:rFonts w:ascii="Perpetua" w:hAnsi="Perpetua"/>
          <w:spacing w:val="-9"/>
          <w:sz w:val="24"/>
          <w:szCs w:val="24"/>
        </w:rPr>
        <w:t xml:space="preserve"> </w:t>
      </w:r>
      <w:r w:rsidRPr="00FF3B21">
        <w:rPr>
          <w:rFonts w:ascii="Perpetua" w:hAnsi="Perpetua"/>
          <w:sz w:val="24"/>
          <w:szCs w:val="24"/>
        </w:rPr>
        <w:t>this approach is that it is difficult to identify the impact of any individual approach.</w:t>
      </w:r>
    </w:p>
    <w:p w14:paraId="79DC4A5F" w14:textId="77777777" w:rsidR="00FB714C" w:rsidRPr="00FF3B21" w:rsidRDefault="00FB714C" w:rsidP="00FB714C">
      <w:pPr>
        <w:pStyle w:val="BodyText"/>
        <w:spacing w:before="161"/>
        <w:rPr>
          <w:rFonts w:ascii="Perpetua" w:hAnsi="Perpetua"/>
        </w:rPr>
      </w:pPr>
      <w:r w:rsidRPr="00FF3B21">
        <w:rPr>
          <w:rFonts w:ascii="Perpetua" w:hAnsi="Perpetua"/>
        </w:rPr>
        <w:t>Literacy</w:t>
      </w:r>
      <w:r w:rsidRPr="00FF3B21">
        <w:rPr>
          <w:rFonts w:ascii="Perpetua" w:hAnsi="Perpetua"/>
          <w:spacing w:val="-12"/>
        </w:rPr>
        <w:t xml:space="preserve"> </w:t>
      </w:r>
      <w:proofErr w:type="spellStart"/>
      <w:r w:rsidRPr="00FF3B21">
        <w:rPr>
          <w:rFonts w:ascii="Perpetua" w:hAnsi="Perpetua"/>
          <w:spacing w:val="-2"/>
        </w:rPr>
        <w:t>programmes</w:t>
      </w:r>
      <w:proofErr w:type="spellEnd"/>
    </w:p>
    <w:p w14:paraId="131E18F3" w14:textId="2A2B88A7" w:rsidR="00FB714C" w:rsidRPr="00FF3B21" w:rsidRDefault="00FB714C" w:rsidP="00FB714C">
      <w:pPr>
        <w:pStyle w:val="BodyText"/>
        <w:spacing w:before="202"/>
        <w:rPr>
          <w:rFonts w:ascii="Perpetua" w:hAnsi="Perpetua"/>
        </w:rPr>
      </w:pPr>
      <w:r w:rsidRPr="00FF3B21">
        <w:rPr>
          <w:rFonts w:ascii="Perpetua" w:hAnsi="Perpetua"/>
          <w:spacing w:val="-2"/>
        </w:rPr>
        <w:t>Effective targeted</w:t>
      </w:r>
      <w:r w:rsidRPr="00FF3B21">
        <w:rPr>
          <w:rFonts w:ascii="Perpetua" w:hAnsi="Perpetua"/>
          <w:spacing w:val="-3"/>
        </w:rPr>
        <w:t xml:space="preserve"> </w:t>
      </w:r>
      <w:r w:rsidRPr="00FF3B21">
        <w:rPr>
          <w:rFonts w:ascii="Perpetua" w:hAnsi="Perpetua"/>
          <w:spacing w:val="-2"/>
        </w:rPr>
        <w:t>interventions</w:t>
      </w:r>
      <w:r w:rsidRPr="00FF3B21">
        <w:rPr>
          <w:rFonts w:ascii="Perpetua" w:hAnsi="Perpetua"/>
          <w:spacing w:val="1"/>
        </w:rPr>
        <w:t xml:space="preserve"> </w:t>
      </w:r>
      <w:r w:rsidRPr="00FF3B21">
        <w:rPr>
          <w:rFonts w:ascii="Perpetua" w:hAnsi="Perpetua"/>
          <w:spacing w:val="-2"/>
        </w:rPr>
        <w:t>implemented</w:t>
      </w:r>
      <w:r w:rsidRPr="00FF3B21">
        <w:rPr>
          <w:rFonts w:ascii="Perpetua" w:hAnsi="Perpetua"/>
          <w:spacing w:val="-3"/>
        </w:rPr>
        <w:t xml:space="preserve"> </w:t>
      </w:r>
      <w:r w:rsidRPr="00FF3B21">
        <w:rPr>
          <w:rFonts w:ascii="Perpetua" w:hAnsi="Perpetua"/>
          <w:spacing w:val="-2"/>
        </w:rPr>
        <w:t>by</w:t>
      </w:r>
      <w:r w:rsidRPr="00FF3B21">
        <w:rPr>
          <w:rFonts w:ascii="Perpetua" w:hAnsi="Perpetua"/>
          <w:spacing w:val="-3"/>
        </w:rPr>
        <w:t xml:space="preserve"> </w:t>
      </w:r>
      <w:r w:rsidR="00DF3FA5" w:rsidRPr="00FF3B21">
        <w:rPr>
          <w:rFonts w:ascii="Perpetua" w:hAnsi="Perpetua"/>
          <w:spacing w:val="-4"/>
        </w:rPr>
        <w:t>IGHS</w:t>
      </w:r>
      <w:r w:rsidRPr="00FF3B21">
        <w:rPr>
          <w:rFonts w:ascii="Perpetua" w:hAnsi="Perpetua"/>
          <w:spacing w:val="-4"/>
        </w:rPr>
        <w:t>-</w:t>
      </w:r>
    </w:p>
    <w:p w14:paraId="04AFCE44" w14:textId="77777777" w:rsidR="00FB714C" w:rsidRPr="00FF3B21" w:rsidRDefault="00FB714C" w:rsidP="00FB714C">
      <w:pPr>
        <w:pStyle w:val="ListParagraph"/>
        <w:widowControl w:val="0"/>
        <w:numPr>
          <w:ilvl w:val="1"/>
          <w:numId w:val="22"/>
        </w:numPr>
        <w:tabs>
          <w:tab w:val="left" w:pos="1348"/>
        </w:tabs>
        <w:autoSpaceDE w:val="0"/>
        <w:autoSpaceDN w:val="0"/>
        <w:spacing w:before="199" w:after="0"/>
        <w:ind w:left="1348" w:right="1308"/>
        <w:contextualSpacing w:val="0"/>
        <w:rPr>
          <w:rFonts w:ascii="Perpetua" w:hAnsi="Perpetua"/>
          <w:sz w:val="24"/>
          <w:szCs w:val="24"/>
        </w:rPr>
      </w:pPr>
      <w:r w:rsidRPr="00FF3B21">
        <w:rPr>
          <w:rFonts w:ascii="Perpetua" w:hAnsi="Perpetua"/>
          <w:sz w:val="24"/>
          <w:szCs w:val="24"/>
        </w:rPr>
        <w:t>Regular</w:t>
      </w:r>
      <w:r w:rsidRPr="00FF3B21">
        <w:rPr>
          <w:rFonts w:ascii="Perpetua" w:hAnsi="Perpetua"/>
          <w:spacing w:val="-13"/>
          <w:sz w:val="24"/>
          <w:szCs w:val="24"/>
        </w:rPr>
        <w:t xml:space="preserve"> </w:t>
      </w:r>
      <w:r w:rsidRPr="00FF3B21">
        <w:rPr>
          <w:rFonts w:ascii="Perpetua" w:hAnsi="Perpetua"/>
          <w:sz w:val="24"/>
          <w:szCs w:val="24"/>
        </w:rPr>
        <w:t>sessions</w:t>
      </w:r>
      <w:r w:rsidRPr="00FF3B21">
        <w:rPr>
          <w:rFonts w:ascii="Perpetua" w:hAnsi="Perpetua"/>
          <w:spacing w:val="-12"/>
          <w:sz w:val="24"/>
          <w:szCs w:val="24"/>
        </w:rPr>
        <w:t xml:space="preserve"> </w:t>
      </w:r>
      <w:r w:rsidRPr="00FF3B21">
        <w:rPr>
          <w:rFonts w:ascii="Perpetua" w:hAnsi="Perpetua"/>
          <w:sz w:val="24"/>
          <w:szCs w:val="24"/>
        </w:rPr>
        <w:t>that</w:t>
      </w:r>
      <w:r w:rsidRPr="00FF3B21">
        <w:rPr>
          <w:rFonts w:ascii="Perpetua" w:hAnsi="Perpetua"/>
          <w:spacing w:val="-13"/>
          <w:sz w:val="24"/>
          <w:szCs w:val="24"/>
        </w:rPr>
        <w:t xml:space="preserve"> </w:t>
      </w:r>
      <w:r w:rsidRPr="00FF3B21">
        <w:rPr>
          <w:rFonts w:ascii="Perpetua" w:hAnsi="Perpetua"/>
          <w:sz w:val="24"/>
          <w:szCs w:val="24"/>
        </w:rPr>
        <w:t>are</w:t>
      </w:r>
      <w:r w:rsidRPr="00FF3B21">
        <w:rPr>
          <w:rFonts w:ascii="Perpetua" w:hAnsi="Perpetua"/>
          <w:spacing w:val="-11"/>
          <w:sz w:val="24"/>
          <w:szCs w:val="24"/>
        </w:rPr>
        <w:t xml:space="preserve"> </w:t>
      </w:r>
      <w:r w:rsidRPr="00FF3B21">
        <w:rPr>
          <w:rFonts w:ascii="Perpetua" w:hAnsi="Perpetua"/>
          <w:sz w:val="24"/>
          <w:szCs w:val="24"/>
        </w:rPr>
        <w:t>maintained</w:t>
      </w:r>
      <w:r w:rsidRPr="00FF3B21">
        <w:rPr>
          <w:rFonts w:ascii="Perpetua" w:hAnsi="Perpetua"/>
          <w:spacing w:val="-12"/>
          <w:sz w:val="24"/>
          <w:szCs w:val="24"/>
        </w:rPr>
        <w:t xml:space="preserve"> </w:t>
      </w:r>
      <w:r w:rsidRPr="00FF3B21">
        <w:rPr>
          <w:rFonts w:ascii="Perpetua" w:hAnsi="Perpetua"/>
          <w:sz w:val="24"/>
          <w:szCs w:val="24"/>
        </w:rPr>
        <w:t>over</w:t>
      </w:r>
      <w:r w:rsidRPr="00FF3B21">
        <w:rPr>
          <w:rFonts w:ascii="Perpetua" w:hAnsi="Perpetua"/>
          <w:spacing w:val="-11"/>
          <w:sz w:val="24"/>
          <w:szCs w:val="24"/>
        </w:rPr>
        <w:t xml:space="preserve"> </w:t>
      </w:r>
      <w:r w:rsidRPr="00FF3B21">
        <w:rPr>
          <w:rFonts w:ascii="Perpetua" w:hAnsi="Perpetua"/>
          <w:sz w:val="24"/>
          <w:szCs w:val="24"/>
        </w:rPr>
        <w:t>a</w:t>
      </w:r>
      <w:r w:rsidRPr="00FF3B21">
        <w:rPr>
          <w:rFonts w:ascii="Perpetua" w:hAnsi="Perpetua"/>
          <w:spacing w:val="-13"/>
          <w:sz w:val="24"/>
          <w:szCs w:val="24"/>
        </w:rPr>
        <w:t xml:space="preserve"> </w:t>
      </w:r>
      <w:r w:rsidRPr="00FF3B21">
        <w:rPr>
          <w:rFonts w:ascii="Perpetua" w:hAnsi="Perpetua"/>
          <w:sz w:val="24"/>
          <w:szCs w:val="24"/>
        </w:rPr>
        <w:t>sustained</w:t>
      </w:r>
      <w:r w:rsidRPr="00FF3B21">
        <w:rPr>
          <w:rFonts w:ascii="Perpetua" w:hAnsi="Perpetua"/>
          <w:spacing w:val="-12"/>
          <w:sz w:val="24"/>
          <w:szCs w:val="24"/>
        </w:rPr>
        <w:t xml:space="preserve"> </w:t>
      </w:r>
      <w:r w:rsidRPr="00FF3B21">
        <w:rPr>
          <w:rFonts w:ascii="Perpetua" w:hAnsi="Perpetua"/>
          <w:sz w:val="24"/>
          <w:szCs w:val="24"/>
        </w:rPr>
        <w:t>period</w:t>
      </w:r>
      <w:r w:rsidRPr="00FF3B21">
        <w:rPr>
          <w:rFonts w:ascii="Perpetua" w:hAnsi="Perpetua"/>
          <w:spacing w:val="-12"/>
          <w:sz w:val="24"/>
          <w:szCs w:val="24"/>
        </w:rPr>
        <w:t xml:space="preserve"> </w:t>
      </w:r>
      <w:r w:rsidRPr="00FF3B21">
        <w:rPr>
          <w:rFonts w:ascii="Perpetua" w:hAnsi="Perpetua"/>
          <w:sz w:val="24"/>
          <w:szCs w:val="24"/>
        </w:rPr>
        <w:t>and</w:t>
      </w:r>
      <w:r w:rsidRPr="00FF3B21">
        <w:rPr>
          <w:rFonts w:ascii="Perpetua" w:hAnsi="Perpetua"/>
          <w:spacing w:val="-12"/>
          <w:sz w:val="24"/>
          <w:szCs w:val="24"/>
        </w:rPr>
        <w:t xml:space="preserve"> </w:t>
      </w:r>
      <w:r w:rsidRPr="00FF3B21">
        <w:rPr>
          <w:rFonts w:ascii="Perpetua" w:hAnsi="Perpetua"/>
          <w:sz w:val="24"/>
          <w:szCs w:val="24"/>
        </w:rPr>
        <w:t>carefully</w:t>
      </w:r>
      <w:r w:rsidRPr="00FF3B21">
        <w:rPr>
          <w:rFonts w:ascii="Perpetua" w:hAnsi="Perpetua"/>
          <w:spacing w:val="-11"/>
          <w:sz w:val="24"/>
          <w:szCs w:val="24"/>
        </w:rPr>
        <w:t xml:space="preserve"> </w:t>
      </w:r>
      <w:r w:rsidRPr="00FF3B21">
        <w:rPr>
          <w:rFonts w:ascii="Perpetua" w:hAnsi="Perpetua"/>
          <w:sz w:val="24"/>
          <w:szCs w:val="24"/>
        </w:rPr>
        <w:t>timetabled</w:t>
      </w:r>
      <w:r w:rsidRPr="00FF3B21">
        <w:rPr>
          <w:rFonts w:ascii="Perpetua" w:hAnsi="Perpetua"/>
          <w:spacing w:val="-12"/>
          <w:sz w:val="24"/>
          <w:szCs w:val="24"/>
        </w:rPr>
        <w:t xml:space="preserve"> </w:t>
      </w:r>
      <w:r w:rsidRPr="00FF3B21">
        <w:rPr>
          <w:rFonts w:ascii="Perpetua" w:hAnsi="Perpetua"/>
          <w:sz w:val="24"/>
          <w:szCs w:val="24"/>
        </w:rPr>
        <w:t>to enable consistent delivery.</w:t>
      </w:r>
    </w:p>
    <w:p w14:paraId="6788ABB7" w14:textId="77777777" w:rsidR="00FB714C" w:rsidRPr="00FF3B21" w:rsidRDefault="00FB714C" w:rsidP="00FB714C">
      <w:pPr>
        <w:pStyle w:val="ListParagraph"/>
        <w:widowControl w:val="0"/>
        <w:numPr>
          <w:ilvl w:val="1"/>
          <w:numId w:val="22"/>
        </w:numPr>
        <w:tabs>
          <w:tab w:val="left" w:pos="1348"/>
        </w:tabs>
        <w:autoSpaceDE w:val="0"/>
        <w:autoSpaceDN w:val="0"/>
        <w:spacing w:after="0"/>
        <w:ind w:left="1348" w:right="1616"/>
        <w:contextualSpacing w:val="0"/>
        <w:rPr>
          <w:rFonts w:ascii="Perpetua" w:hAnsi="Perpetua"/>
          <w:sz w:val="24"/>
          <w:szCs w:val="24"/>
        </w:rPr>
      </w:pPr>
      <w:r w:rsidRPr="00FF3B21">
        <w:rPr>
          <w:rFonts w:ascii="Perpetua" w:hAnsi="Perpetua"/>
          <w:sz w:val="24"/>
          <w:szCs w:val="24"/>
        </w:rPr>
        <w:t>Structured</w:t>
      </w:r>
      <w:r w:rsidRPr="00FF3B21">
        <w:rPr>
          <w:rFonts w:ascii="Perpetua" w:hAnsi="Perpetua"/>
          <w:spacing w:val="-13"/>
          <w:sz w:val="24"/>
          <w:szCs w:val="24"/>
        </w:rPr>
        <w:t xml:space="preserve"> </w:t>
      </w:r>
      <w:r w:rsidRPr="00FF3B21">
        <w:rPr>
          <w:rFonts w:ascii="Perpetua" w:hAnsi="Perpetua"/>
          <w:sz w:val="24"/>
          <w:szCs w:val="24"/>
        </w:rPr>
        <w:t>supporting</w:t>
      </w:r>
      <w:r w:rsidRPr="00FF3B21">
        <w:rPr>
          <w:rFonts w:ascii="Perpetua" w:hAnsi="Perpetua"/>
          <w:spacing w:val="-12"/>
          <w:sz w:val="24"/>
          <w:szCs w:val="24"/>
        </w:rPr>
        <w:t xml:space="preserve"> </w:t>
      </w:r>
      <w:r w:rsidRPr="00FF3B21">
        <w:rPr>
          <w:rFonts w:ascii="Perpetua" w:hAnsi="Perpetua"/>
          <w:sz w:val="24"/>
          <w:szCs w:val="24"/>
        </w:rPr>
        <w:t>resources</w:t>
      </w:r>
      <w:r w:rsidRPr="00FF3B21">
        <w:rPr>
          <w:rFonts w:ascii="Perpetua" w:hAnsi="Perpetua"/>
          <w:spacing w:val="-13"/>
          <w:sz w:val="24"/>
          <w:szCs w:val="24"/>
        </w:rPr>
        <w:t xml:space="preserve"> </w:t>
      </w:r>
      <w:r w:rsidRPr="00FF3B21">
        <w:rPr>
          <w:rFonts w:ascii="Perpetua" w:hAnsi="Perpetua"/>
          <w:sz w:val="24"/>
          <w:szCs w:val="24"/>
        </w:rPr>
        <w:t>and/or</w:t>
      </w:r>
      <w:r w:rsidRPr="00FF3B21">
        <w:rPr>
          <w:rFonts w:ascii="Perpetua" w:hAnsi="Perpetua"/>
          <w:spacing w:val="-12"/>
          <w:sz w:val="24"/>
          <w:szCs w:val="24"/>
        </w:rPr>
        <w:t xml:space="preserve"> </w:t>
      </w:r>
      <w:r w:rsidRPr="00FF3B21">
        <w:rPr>
          <w:rFonts w:ascii="Perpetua" w:hAnsi="Perpetua"/>
          <w:sz w:val="24"/>
          <w:szCs w:val="24"/>
        </w:rPr>
        <w:t>lesson</w:t>
      </w:r>
      <w:r w:rsidRPr="00FF3B21">
        <w:rPr>
          <w:rFonts w:ascii="Perpetua" w:hAnsi="Perpetua"/>
          <w:spacing w:val="-13"/>
          <w:sz w:val="24"/>
          <w:szCs w:val="24"/>
        </w:rPr>
        <w:t xml:space="preserve"> </w:t>
      </w:r>
      <w:r w:rsidRPr="00FF3B21">
        <w:rPr>
          <w:rFonts w:ascii="Perpetua" w:hAnsi="Perpetua"/>
          <w:sz w:val="24"/>
          <w:szCs w:val="24"/>
        </w:rPr>
        <w:t>plans</w:t>
      </w:r>
      <w:r w:rsidRPr="00FF3B21">
        <w:rPr>
          <w:rFonts w:ascii="Perpetua" w:hAnsi="Perpetua"/>
          <w:spacing w:val="-12"/>
          <w:sz w:val="24"/>
          <w:szCs w:val="24"/>
        </w:rPr>
        <w:t xml:space="preserve"> </w:t>
      </w:r>
      <w:r w:rsidRPr="00FF3B21">
        <w:rPr>
          <w:rFonts w:ascii="Perpetua" w:hAnsi="Perpetua"/>
          <w:sz w:val="24"/>
          <w:szCs w:val="24"/>
        </w:rPr>
        <w:t>with</w:t>
      </w:r>
      <w:r w:rsidRPr="00FF3B21">
        <w:rPr>
          <w:rFonts w:ascii="Perpetua" w:hAnsi="Perpetua"/>
          <w:spacing w:val="-13"/>
          <w:sz w:val="24"/>
          <w:szCs w:val="24"/>
        </w:rPr>
        <w:t xml:space="preserve"> </w:t>
      </w:r>
      <w:r w:rsidRPr="00FF3B21">
        <w:rPr>
          <w:rFonts w:ascii="Perpetua" w:hAnsi="Perpetua"/>
          <w:sz w:val="24"/>
          <w:szCs w:val="24"/>
        </w:rPr>
        <w:t>clear</w:t>
      </w:r>
      <w:r w:rsidRPr="00FF3B21">
        <w:rPr>
          <w:rFonts w:ascii="Perpetua" w:hAnsi="Perpetua"/>
          <w:spacing w:val="-12"/>
          <w:sz w:val="24"/>
          <w:szCs w:val="24"/>
        </w:rPr>
        <w:t xml:space="preserve"> </w:t>
      </w:r>
      <w:r w:rsidRPr="00FF3B21">
        <w:rPr>
          <w:rFonts w:ascii="Perpetua" w:hAnsi="Perpetua"/>
          <w:sz w:val="24"/>
          <w:szCs w:val="24"/>
        </w:rPr>
        <w:t>objectives</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literacy intervention sessions.</w:t>
      </w:r>
    </w:p>
    <w:p w14:paraId="01308159" w14:textId="77777777" w:rsidR="00FB714C" w:rsidRPr="00FF3B21" w:rsidRDefault="00FB714C" w:rsidP="00FB714C">
      <w:pPr>
        <w:pStyle w:val="ListParagraph"/>
        <w:widowControl w:val="0"/>
        <w:numPr>
          <w:ilvl w:val="1"/>
          <w:numId w:val="22"/>
        </w:numPr>
        <w:tabs>
          <w:tab w:val="left" w:pos="1348"/>
        </w:tabs>
        <w:autoSpaceDE w:val="0"/>
        <w:autoSpaceDN w:val="0"/>
        <w:spacing w:before="1" w:after="0" w:line="273" w:lineRule="auto"/>
        <w:ind w:left="1348" w:right="1511"/>
        <w:contextualSpacing w:val="0"/>
        <w:rPr>
          <w:rFonts w:ascii="Perpetua" w:hAnsi="Perpetua"/>
          <w:sz w:val="24"/>
          <w:szCs w:val="24"/>
        </w:rPr>
      </w:pPr>
      <w:r w:rsidRPr="00FF3B21">
        <w:rPr>
          <w:rFonts w:ascii="Perpetua" w:hAnsi="Perpetua"/>
          <w:sz w:val="24"/>
          <w:szCs w:val="24"/>
        </w:rPr>
        <w:t>Assessments</w:t>
      </w:r>
      <w:r w:rsidRPr="00FF3B21">
        <w:rPr>
          <w:rFonts w:ascii="Perpetua" w:hAnsi="Perpetua"/>
          <w:spacing w:val="-11"/>
          <w:sz w:val="24"/>
          <w:szCs w:val="24"/>
        </w:rPr>
        <w:t xml:space="preserve"> </w:t>
      </w:r>
      <w:r w:rsidRPr="00FF3B21">
        <w:rPr>
          <w:rFonts w:ascii="Perpetua" w:hAnsi="Perpetua"/>
          <w:sz w:val="24"/>
          <w:szCs w:val="24"/>
        </w:rPr>
        <w:t>to</w:t>
      </w:r>
      <w:r w:rsidRPr="00FF3B21">
        <w:rPr>
          <w:rFonts w:ascii="Perpetua" w:hAnsi="Perpetua"/>
          <w:spacing w:val="-11"/>
          <w:sz w:val="24"/>
          <w:szCs w:val="24"/>
        </w:rPr>
        <w:t xml:space="preserve"> </w:t>
      </w:r>
      <w:r w:rsidRPr="00FF3B21">
        <w:rPr>
          <w:rFonts w:ascii="Perpetua" w:hAnsi="Perpetua"/>
          <w:sz w:val="24"/>
          <w:szCs w:val="24"/>
        </w:rPr>
        <w:t>identify</w:t>
      </w:r>
      <w:r w:rsidRPr="00FF3B21">
        <w:rPr>
          <w:rFonts w:ascii="Perpetua" w:hAnsi="Perpetua"/>
          <w:spacing w:val="-11"/>
          <w:sz w:val="24"/>
          <w:szCs w:val="24"/>
        </w:rPr>
        <w:t xml:space="preserve"> </w:t>
      </w:r>
      <w:r w:rsidRPr="00FF3B21">
        <w:rPr>
          <w:rFonts w:ascii="Perpetua" w:hAnsi="Perpetua"/>
          <w:sz w:val="24"/>
          <w:szCs w:val="24"/>
        </w:rPr>
        <w:t>appropriate</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guide</w:t>
      </w:r>
      <w:r w:rsidRPr="00FF3B21">
        <w:rPr>
          <w:rFonts w:ascii="Perpetua" w:hAnsi="Perpetua"/>
          <w:spacing w:val="-10"/>
          <w:sz w:val="24"/>
          <w:szCs w:val="24"/>
        </w:rPr>
        <w:t xml:space="preserve"> </w:t>
      </w:r>
      <w:r w:rsidRPr="00FF3B21">
        <w:rPr>
          <w:rFonts w:ascii="Perpetua" w:hAnsi="Perpetua"/>
          <w:sz w:val="24"/>
          <w:szCs w:val="24"/>
        </w:rPr>
        <w:t>areas</w:t>
      </w:r>
      <w:r w:rsidRPr="00FF3B21">
        <w:rPr>
          <w:rFonts w:ascii="Perpetua" w:hAnsi="Perpetua"/>
          <w:spacing w:val="-13"/>
          <w:sz w:val="24"/>
          <w:szCs w:val="24"/>
        </w:rPr>
        <w:t xml:space="preserve"> </w:t>
      </w:r>
      <w:r w:rsidRPr="00FF3B21">
        <w:rPr>
          <w:rFonts w:ascii="Perpetua" w:hAnsi="Perpetua"/>
          <w:sz w:val="24"/>
          <w:szCs w:val="24"/>
        </w:rPr>
        <w:t>for</w:t>
      </w:r>
      <w:r w:rsidRPr="00FF3B21">
        <w:rPr>
          <w:rFonts w:ascii="Perpetua" w:hAnsi="Perpetua"/>
          <w:spacing w:val="-12"/>
          <w:sz w:val="24"/>
          <w:szCs w:val="24"/>
        </w:rPr>
        <w:t xml:space="preserve"> </w:t>
      </w:r>
      <w:r w:rsidRPr="00FF3B21">
        <w:rPr>
          <w:rFonts w:ascii="Perpetua" w:hAnsi="Perpetua"/>
          <w:sz w:val="24"/>
          <w:szCs w:val="24"/>
        </w:rPr>
        <w:t>focus,</w:t>
      </w:r>
      <w:r w:rsidRPr="00FF3B21">
        <w:rPr>
          <w:rFonts w:ascii="Perpetua" w:hAnsi="Perpetua"/>
          <w:spacing w:val="-10"/>
          <w:sz w:val="24"/>
          <w:szCs w:val="24"/>
        </w:rPr>
        <w:t xml:space="preserve"> </w:t>
      </w:r>
      <w:r w:rsidRPr="00FF3B21">
        <w:rPr>
          <w:rFonts w:ascii="Perpetua" w:hAnsi="Perpetua"/>
          <w:sz w:val="24"/>
          <w:szCs w:val="24"/>
        </w:rPr>
        <w:t>and</w:t>
      </w:r>
      <w:r w:rsidRPr="00FF3B21">
        <w:rPr>
          <w:rFonts w:ascii="Perpetua" w:hAnsi="Perpetua"/>
          <w:spacing w:val="-13"/>
          <w:sz w:val="24"/>
          <w:szCs w:val="24"/>
        </w:rPr>
        <w:t xml:space="preserve"> </w:t>
      </w:r>
      <w:r w:rsidRPr="00FF3B21">
        <w:rPr>
          <w:rFonts w:ascii="Perpetua" w:hAnsi="Perpetua"/>
          <w:sz w:val="24"/>
          <w:szCs w:val="24"/>
        </w:rPr>
        <w:t>track</w:t>
      </w:r>
      <w:r w:rsidRPr="00FF3B21">
        <w:rPr>
          <w:rFonts w:ascii="Perpetua" w:hAnsi="Perpetua"/>
          <w:spacing w:val="-12"/>
          <w:sz w:val="24"/>
          <w:szCs w:val="24"/>
        </w:rPr>
        <w:t xml:space="preserve"> </w:t>
      </w:r>
      <w:r w:rsidRPr="00FF3B21">
        <w:rPr>
          <w:rFonts w:ascii="Perpetua" w:hAnsi="Perpetua"/>
          <w:sz w:val="24"/>
          <w:szCs w:val="24"/>
        </w:rPr>
        <w:t xml:space="preserve">student </w:t>
      </w:r>
      <w:r w:rsidRPr="00FF3B21">
        <w:rPr>
          <w:rFonts w:ascii="Perpetua" w:hAnsi="Perpetua"/>
          <w:spacing w:val="-2"/>
          <w:sz w:val="24"/>
          <w:szCs w:val="24"/>
        </w:rPr>
        <w:t>progress.</w:t>
      </w:r>
    </w:p>
    <w:p w14:paraId="3CDEDC18" w14:textId="77777777" w:rsidR="00FB714C" w:rsidRPr="00FF3B21" w:rsidRDefault="00FB714C" w:rsidP="00FB714C">
      <w:pPr>
        <w:pStyle w:val="ListParagraph"/>
        <w:widowControl w:val="0"/>
        <w:numPr>
          <w:ilvl w:val="1"/>
          <w:numId w:val="22"/>
        </w:numPr>
        <w:tabs>
          <w:tab w:val="left" w:pos="1348"/>
        </w:tabs>
        <w:autoSpaceDE w:val="0"/>
        <w:autoSpaceDN w:val="0"/>
        <w:spacing w:before="4" w:after="0" w:line="417" w:lineRule="auto"/>
        <w:ind w:left="580" w:right="1768" w:firstLine="408"/>
        <w:contextualSpacing w:val="0"/>
        <w:rPr>
          <w:rFonts w:ascii="Perpetua" w:hAnsi="Perpetua"/>
          <w:sz w:val="24"/>
          <w:szCs w:val="24"/>
        </w:rPr>
      </w:pPr>
      <w:r w:rsidRPr="00FF3B21">
        <w:rPr>
          <w:rFonts w:ascii="Perpetua" w:hAnsi="Perpetua"/>
          <w:sz w:val="24"/>
          <w:szCs w:val="24"/>
        </w:rPr>
        <w:t>Connections</w:t>
      </w:r>
      <w:r w:rsidRPr="00FF3B21">
        <w:rPr>
          <w:rFonts w:ascii="Perpetua" w:hAnsi="Perpetua"/>
          <w:spacing w:val="-12"/>
          <w:sz w:val="24"/>
          <w:szCs w:val="24"/>
        </w:rPr>
        <w:t xml:space="preserve"> </w:t>
      </w:r>
      <w:r w:rsidRPr="00FF3B21">
        <w:rPr>
          <w:rFonts w:ascii="Perpetua" w:hAnsi="Perpetua"/>
          <w:sz w:val="24"/>
          <w:szCs w:val="24"/>
        </w:rPr>
        <w:t>between</w:t>
      </w:r>
      <w:r w:rsidRPr="00FF3B21">
        <w:rPr>
          <w:rFonts w:ascii="Perpetua" w:hAnsi="Perpetua"/>
          <w:spacing w:val="-13"/>
          <w:sz w:val="24"/>
          <w:szCs w:val="24"/>
        </w:rPr>
        <w:t xml:space="preserve"> </w:t>
      </w:r>
      <w:r w:rsidRPr="00FF3B21">
        <w:rPr>
          <w:rFonts w:ascii="Perpetua" w:hAnsi="Perpetua"/>
          <w:sz w:val="24"/>
          <w:szCs w:val="24"/>
        </w:rPr>
        <w:t>the</w:t>
      </w:r>
      <w:r w:rsidRPr="00FF3B21">
        <w:rPr>
          <w:rFonts w:ascii="Perpetua" w:hAnsi="Perpetua"/>
          <w:spacing w:val="-10"/>
          <w:sz w:val="24"/>
          <w:szCs w:val="24"/>
        </w:rPr>
        <w:t xml:space="preserve"> </w:t>
      </w:r>
      <w:r w:rsidRPr="00FF3B21">
        <w:rPr>
          <w:rFonts w:ascii="Perpetua" w:hAnsi="Perpetua"/>
          <w:sz w:val="24"/>
          <w:szCs w:val="24"/>
        </w:rPr>
        <w:t>out</w:t>
      </w:r>
      <w:r w:rsidRPr="00FF3B21">
        <w:rPr>
          <w:rFonts w:ascii="Perpetua" w:hAnsi="Perpetua"/>
          <w:spacing w:val="-11"/>
          <w:sz w:val="24"/>
          <w:szCs w:val="24"/>
        </w:rPr>
        <w:t xml:space="preserve"> </w:t>
      </w:r>
      <w:r w:rsidRPr="00FF3B21">
        <w:rPr>
          <w:rFonts w:ascii="Perpetua" w:hAnsi="Perpetua"/>
          <w:sz w:val="24"/>
          <w:szCs w:val="24"/>
        </w:rPr>
        <w:t>of</w:t>
      </w:r>
      <w:r w:rsidRPr="00FF3B21">
        <w:rPr>
          <w:rFonts w:ascii="Perpetua" w:hAnsi="Perpetua"/>
          <w:spacing w:val="-12"/>
          <w:sz w:val="24"/>
          <w:szCs w:val="24"/>
        </w:rPr>
        <w:t xml:space="preserve"> </w:t>
      </w:r>
      <w:r w:rsidRPr="00FF3B21">
        <w:rPr>
          <w:rFonts w:ascii="Perpetua" w:hAnsi="Perpetua"/>
          <w:sz w:val="24"/>
          <w:szCs w:val="24"/>
        </w:rPr>
        <w:t>class</w:t>
      </w:r>
      <w:r w:rsidRPr="00FF3B21">
        <w:rPr>
          <w:rFonts w:ascii="Perpetua" w:hAnsi="Perpetua"/>
          <w:spacing w:val="-13"/>
          <w:sz w:val="24"/>
          <w:szCs w:val="24"/>
        </w:rPr>
        <w:t xml:space="preserve"> </w:t>
      </w:r>
      <w:r w:rsidRPr="00FF3B21">
        <w:rPr>
          <w:rFonts w:ascii="Perpetua" w:hAnsi="Perpetua"/>
          <w:sz w:val="24"/>
          <w:szCs w:val="24"/>
        </w:rPr>
        <w:t>learning</w:t>
      </w:r>
      <w:r w:rsidRPr="00FF3B21">
        <w:rPr>
          <w:rFonts w:ascii="Perpetua" w:hAnsi="Perpetua"/>
          <w:spacing w:val="-11"/>
          <w:sz w:val="24"/>
          <w:szCs w:val="24"/>
        </w:rPr>
        <w:t xml:space="preserve"> </w:t>
      </w:r>
      <w:r w:rsidRPr="00FF3B21">
        <w:rPr>
          <w:rFonts w:ascii="Perpetua" w:hAnsi="Perpetua"/>
          <w:sz w:val="24"/>
          <w:szCs w:val="24"/>
        </w:rPr>
        <w:t>and</w:t>
      </w:r>
      <w:r w:rsidRPr="00FF3B21">
        <w:rPr>
          <w:rFonts w:ascii="Perpetua" w:hAnsi="Perpetua"/>
          <w:spacing w:val="-11"/>
          <w:sz w:val="24"/>
          <w:szCs w:val="24"/>
        </w:rPr>
        <w:t xml:space="preserve"> </w:t>
      </w:r>
      <w:r w:rsidRPr="00FF3B21">
        <w:rPr>
          <w:rFonts w:ascii="Perpetua" w:hAnsi="Perpetua"/>
          <w:sz w:val="24"/>
          <w:szCs w:val="24"/>
        </w:rPr>
        <w:t>day-to-day</w:t>
      </w:r>
      <w:r w:rsidRPr="00FF3B21">
        <w:rPr>
          <w:rFonts w:ascii="Perpetua" w:hAnsi="Perpetua"/>
          <w:spacing w:val="-11"/>
          <w:sz w:val="24"/>
          <w:szCs w:val="24"/>
        </w:rPr>
        <w:t xml:space="preserve"> </w:t>
      </w:r>
      <w:r w:rsidRPr="00FF3B21">
        <w:rPr>
          <w:rFonts w:ascii="Perpetua" w:hAnsi="Perpetua"/>
          <w:sz w:val="24"/>
          <w:szCs w:val="24"/>
        </w:rPr>
        <w:t>whole</w:t>
      </w:r>
      <w:r w:rsidRPr="00FF3B21">
        <w:rPr>
          <w:rFonts w:ascii="Perpetua" w:hAnsi="Perpetua"/>
          <w:spacing w:val="-11"/>
          <w:sz w:val="24"/>
          <w:szCs w:val="24"/>
        </w:rPr>
        <w:t xml:space="preserve"> </w:t>
      </w:r>
      <w:r w:rsidRPr="00FF3B21">
        <w:rPr>
          <w:rFonts w:ascii="Perpetua" w:hAnsi="Perpetua"/>
          <w:sz w:val="24"/>
          <w:szCs w:val="24"/>
        </w:rPr>
        <w:t>class</w:t>
      </w:r>
      <w:r w:rsidRPr="00FF3B21">
        <w:rPr>
          <w:rFonts w:ascii="Perpetua" w:hAnsi="Perpetua"/>
          <w:spacing w:val="-11"/>
          <w:sz w:val="24"/>
          <w:szCs w:val="24"/>
        </w:rPr>
        <w:t xml:space="preserve"> </w:t>
      </w:r>
      <w:r w:rsidRPr="00FF3B21">
        <w:rPr>
          <w:rFonts w:ascii="Perpetua" w:hAnsi="Perpetua"/>
          <w:sz w:val="24"/>
          <w:szCs w:val="24"/>
        </w:rPr>
        <w:t>learning. Motivating students</w:t>
      </w:r>
    </w:p>
    <w:p w14:paraId="4CAE575E" w14:textId="77777777" w:rsidR="00FB714C" w:rsidRPr="00FF3B21" w:rsidRDefault="00FB714C" w:rsidP="00FB714C">
      <w:pPr>
        <w:pStyle w:val="BodyText"/>
        <w:spacing w:before="5" w:line="273" w:lineRule="auto"/>
        <w:ind w:right="830"/>
        <w:rPr>
          <w:rFonts w:ascii="Perpetua" w:hAnsi="Perpetua"/>
        </w:rPr>
      </w:pPr>
      <w:r w:rsidRPr="00FF3B21">
        <w:rPr>
          <w:rFonts w:ascii="Perpetua" w:hAnsi="Perpetua"/>
        </w:rPr>
        <w:t>Motivating</w:t>
      </w:r>
      <w:r w:rsidRPr="00FF3B21">
        <w:rPr>
          <w:rFonts w:ascii="Perpetua" w:hAnsi="Perpetua"/>
          <w:spacing w:val="-13"/>
        </w:rPr>
        <w:t xml:space="preserve"> </w:t>
      </w:r>
      <w:r w:rsidRPr="00FF3B21">
        <w:rPr>
          <w:rFonts w:ascii="Perpetua" w:hAnsi="Perpetua"/>
        </w:rPr>
        <w:t>students</w:t>
      </w:r>
      <w:r w:rsidRPr="00FF3B21">
        <w:rPr>
          <w:rFonts w:ascii="Perpetua" w:hAnsi="Perpetua"/>
          <w:spacing w:val="-12"/>
        </w:rPr>
        <w:t xml:space="preserve"> </w:t>
      </w:r>
      <w:r w:rsidRPr="00FF3B21">
        <w:rPr>
          <w:rFonts w:ascii="Perpetua" w:hAnsi="Perpetua"/>
        </w:rPr>
        <w:t>to</w:t>
      </w:r>
      <w:r w:rsidRPr="00FF3B21">
        <w:rPr>
          <w:rFonts w:ascii="Perpetua" w:hAnsi="Perpetua"/>
          <w:spacing w:val="-13"/>
        </w:rPr>
        <w:t xml:space="preserve"> </w:t>
      </w:r>
      <w:r w:rsidRPr="00FF3B21">
        <w:rPr>
          <w:rFonts w:ascii="Perpetua" w:hAnsi="Perpetua"/>
        </w:rPr>
        <w:t>engage</w:t>
      </w:r>
      <w:r w:rsidRPr="00FF3B21">
        <w:rPr>
          <w:rFonts w:ascii="Perpetua" w:hAnsi="Perpetua"/>
          <w:spacing w:val="-12"/>
        </w:rPr>
        <w:t xml:space="preserve"> </w:t>
      </w:r>
      <w:r w:rsidRPr="00FF3B21">
        <w:rPr>
          <w:rFonts w:ascii="Perpetua" w:hAnsi="Perpetua"/>
        </w:rPr>
        <w:t>with</w:t>
      </w:r>
      <w:r w:rsidRPr="00FF3B21">
        <w:rPr>
          <w:rFonts w:ascii="Perpetua" w:hAnsi="Perpetua"/>
          <w:spacing w:val="-11"/>
        </w:rPr>
        <w:t xml:space="preserve"> </w:t>
      </w:r>
      <w:r w:rsidRPr="00FF3B21">
        <w:rPr>
          <w:rFonts w:ascii="Perpetua" w:hAnsi="Perpetua"/>
        </w:rPr>
        <w:t>literacy</w:t>
      </w:r>
      <w:r w:rsidRPr="00FF3B21">
        <w:rPr>
          <w:rFonts w:ascii="Perpetua" w:hAnsi="Perpetua"/>
          <w:spacing w:val="-11"/>
        </w:rPr>
        <w:t xml:space="preserve"> </w:t>
      </w:r>
      <w:r w:rsidRPr="00FF3B21">
        <w:rPr>
          <w:rFonts w:ascii="Perpetua" w:hAnsi="Perpetua"/>
        </w:rPr>
        <w:t>interventions</w:t>
      </w:r>
      <w:r w:rsidRPr="00FF3B21">
        <w:rPr>
          <w:rFonts w:ascii="Perpetua" w:hAnsi="Perpetua"/>
          <w:spacing w:val="-11"/>
        </w:rPr>
        <w:t xml:space="preserve"> </w:t>
      </w:r>
      <w:r w:rsidRPr="00FF3B21">
        <w:rPr>
          <w:rFonts w:ascii="Perpetua" w:hAnsi="Perpetua"/>
        </w:rPr>
        <w:t>is</w:t>
      </w:r>
      <w:r w:rsidRPr="00FF3B21">
        <w:rPr>
          <w:rFonts w:ascii="Perpetua" w:hAnsi="Perpetua"/>
          <w:spacing w:val="-12"/>
        </w:rPr>
        <w:t xml:space="preserve"> </w:t>
      </w:r>
      <w:r w:rsidRPr="00FF3B21">
        <w:rPr>
          <w:rFonts w:ascii="Perpetua" w:hAnsi="Perpetua"/>
        </w:rPr>
        <w:t>also</w:t>
      </w:r>
      <w:r w:rsidRPr="00FF3B21">
        <w:rPr>
          <w:rFonts w:ascii="Perpetua" w:hAnsi="Perpetua"/>
          <w:spacing w:val="-13"/>
        </w:rPr>
        <w:t xml:space="preserve"> </w:t>
      </w:r>
      <w:r w:rsidRPr="00FF3B21">
        <w:rPr>
          <w:rFonts w:ascii="Perpetua" w:hAnsi="Perpetua"/>
        </w:rPr>
        <w:t>a</w:t>
      </w:r>
      <w:r w:rsidRPr="00FF3B21">
        <w:rPr>
          <w:rFonts w:ascii="Perpetua" w:hAnsi="Perpetua"/>
          <w:spacing w:val="-11"/>
        </w:rPr>
        <w:t xml:space="preserve"> </w:t>
      </w:r>
      <w:r w:rsidRPr="00FF3B21">
        <w:rPr>
          <w:rFonts w:ascii="Perpetua" w:hAnsi="Perpetua"/>
        </w:rPr>
        <w:t>common</w:t>
      </w:r>
      <w:r w:rsidRPr="00FF3B21">
        <w:rPr>
          <w:rFonts w:ascii="Perpetua" w:hAnsi="Perpetua"/>
          <w:spacing w:val="-13"/>
        </w:rPr>
        <w:t xml:space="preserve"> </w:t>
      </w:r>
      <w:r w:rsidRPr="00FF3B21">
        <w:rPr>
          <w:rFonts w:ascii="Perpetua" w:hAnsi="Perpetua"/>
        </w:rPr>
        <w:t>challenge.</w:t>
      </w:r>
      <w:r w:rsidRPr="00FF3B21">
        <w:rPr>
          <w:rFonts w:ascii="Perpetua" w:hAnsi="Perpetua"/>
          <w:spacing w:val="-7"/>
        </w:rPr>
        <w:t xml:space="preserve"> </w:t>
      </w:r>
      <w:r w:rsidRPr="00FF3B21">
        <w:rPr>
          <w:rFonts w:ascii="Perpetua" w:hAnsi="Perpetua"/>
        </w:rPr>
        <w:t>However,</w:t>
      </w:r>
      <w:r w:rsidRPr="00FF3B21">
        <w:rPr>
          <w:rFonts w:ascii="Perpetua" w:hAnsi="Perpetua"/>
          <w:spacing w:val="-13"/>
        </w:rPr>
        <w:t xml:space="preserve"> </w:t>
      </w:r>
      <w:r w:rsidRPr="00FF3B21">
        <w:rPr>
          <w:rFonts w:ascii="Perpetua" w:hAnsi="Perpetua"/>
        </w:rPr>
        <w:t>some principles drawn from wider research include:</w:t>
      </w:r>
    </w:p>
    <w:p w14:paraId="575A7D80" w14:textId="77777777" w:rsidR="00FB714C" w:rsidRPr="00FF3B21" w:rsidRDefault="00FB714C" w:rsidP="00FB714C">
      <w:pPr>
        <w:pStyle w:val="ListParagraph"/>
        <w:widowControl w:val="0"/>
        <w:numPr>
          <w:ilvl w:val="1"/>
          <w:numId w:val="22"/>
        </w:numPr>
        <w:tabs>
          <w:tab w:val="left" w:pos="1346"/>
        </w:tabs>
        <w:autoSpaceDE w:val="0"/>
        <w:autoSpaceDN w:val="0"/>
        <w:spacing w:before="165" w:after="0" w:line="273" w:lineRule="auto"/>
        <w:ind w:left="1346" w:right="1201"/>
        <w:contextualSpacing w:val="0"/>
        <w:rPr>
          <w:rFonts w:ascii="Perpetua" w:hAnsi="Perpetua"/>
          <w:sz w:val="24"/>
          <w:szCs w:val="24"/>
        </w:rPr>
      </w:pPr>
      <w:r w:rsidRPr="00FF3B21">
        <w:rPr>
          <w:rFonts w:ascii="Perpetua" w:hAnsi="Perpetua"/>
          <w:sz w:val="24"/>
          <w:szCs w:val="24"/>
        </w:rPr>
        <w:t>Seeking</w:t>
      </w:r>
      <w:r w:rsidRPr="00FF3B21">
        <w:rPr>
          <w:rFonts w:ascii="Perpetua" w:hAnsi="Perpetua"/>
          <w:spacing w:val="-13"/>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develop</w:t>
      </w:r>
      <w:r w:rsidRPr="00FF3B21">
        <w:rPr>
          <w:rFonts w:ascii="Perpetua" w:hAnsi="Perpetua"/>
          <w:spacing w:val="-13"/>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feelings</w:t>
      </w:r>
      <w:r w:rsidRPr="00FF3B21">
        <w:rPr>
          <w:rFonts w:ascii="Perpetua" w:hAnsi="Perpetua"/>
          <w:spacing w:val="-13"/>
          <w:sz w:val="24"/>
          <w:szCs w:val="24"/>
        </w:rPr>
        <w:t xml:space="preserve"> </w:t>
      </w:r>
      <w:r w:rsidRPr="00FF3B21">
        <w:rPr>
          <w:rFonts w:ascii="Perpetua" w:hAnsi="Perpetua"/>
          <w:sz w:val="24"/>
          <w:szCs w:val="24"/>
        </w:rPr>
        <w:t>of</w:t>
      </w:r>
      <w:r w:rsidRPr="00FF3B21">
        <w:rPr>
          <w:rFonts w:ascii="Perpetua" w:hAnsi="Perpetua"/>
          <w:spacing w:val="-10"/>
          <w:sz w:val="24"/>
          <w:szCs w:val="24"/>
        </w:rPr>
        <w:t xml:space="preserve"> </w:t>
      </w:r>
      <w:r w:rsidRPr="00FF3B21">
        <w:rPr>
          <w:rFonts w:ascii="Perpetua" w:hAnsi="Perpetua"/>
          <w:sz w:val="24"/>
          <w:szCs w:val="24"/>
        </w:rPr>
        <w:t>self-efficacy-</w:t>
      </w:r>
      <w:r w:rsidRPr="00FF3B21">
        <w:rPr>
          <w:rFonts w:ascii="Perpetua" w:hAnsi="Perpetua"/>
          <w:spacing w:val="-12"/>
          <w:sz w:val="24"/>
          <w:szCs w:val="24"/>
        </w:rPr>
        <w:t xml:space="preserve"> </w:t>
      </w:r>
      <w:r w:rsidRPr="00FF3B21">
        <w:rPr>
          <w:rFonts w:ascii="Perpetua" w:hAnsi="Perpetua"/>
          <w:sz w:val="24"/>
          <w:szCs w:val="24"/>
        </w:rPr>
        <w:t>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2"/>
          <w:sz w:val="24"/>
          <w:szCs w:val="24"/>
        </w:rPr>
        <w:t xml:space="preserve"> </w:t>
      </w:r>
      <w:r w:rsidRPr="00FF3B21">
        <w:rPr>
          <w:rFonts w:ascii="Perpetua" w:hAnsi="Perpetua"/>
          <w:sz w:val="24"/>
          <w:szCs w:val="24"/>
        </w:rPr>
        <w:t>by</w:t>
      </w:r>
      <w:r w:rsidRPr="00FF3B21">
        <w:rPr>
          <w:rFonts w:ascii="Perpetua" w:hAnsi="Perpetua"/>
          <w:spacing w:val="-11"/>
          <w:sz w:val="24"/>
          <w:szCs w:val="24"/>
        </w:rPr>
        <w:t xml:space="preserve"> </w:t>
      </w:r>
      <w:r w:rsidRPr="00FF3B21">
        <w:rPr>
          <w:rFonts w:ascii="Perpetua" w:hAnsi="Perpetua"/>
          <w:sz w:val="24"/>
          <w:szCs w:val="24"/>
        </w:rPr>
        <w:t>carefully</w:t>
      </w:r>
      <w:r w:rsidRPr="00FF3B21">
        <w:rPr>
          <w:rFonts w:ascii="Perpetua" w:hAnsi="Perpetua"/>
          <w:spacing w:val="-11"/>
          <w:sz w:val="24"/>
          <w:szCs w:val="24"/>
        </w:rPr>
        <w:t xml:space="preserve"> </w:t>
      </w:r>
      <w:r w:rsidRPr="00FF3B21">
        <w:rPr>
          <w:rFonts w:ascii="Perpetua" w:hAnsi="Perpetua"/>
          <w:sz w:val="24"/>
          <w:szCs w:val="24"/>
        </w:rPr>
        <w:t>scaffolding tasks and by explicitly linking the use of particular strategies to improvement.</w:t>
      </w:r>
    </w:p>
    <w:p w14:paraId="458D74DC" w14:textId="77777777" w:rsidR="00FB714C" w:rsidRPr="00FF3B21" w:rsidRDefault="00FB714C" w:rsidP="00FB714C">
      <w:pPr>
        <w:pStyle w:val="ListParagraph"/>
        <w:widowControl w:val="0"/>
        <w:numPr>
          <w:ilvl w:val="1"/>
          <w:numId w:val="22"/>
        </w:numPr>
        <w:tabs>
          <w:tab w:val="left" w:pos="1346"/>
        </w:tabs>
        <w:autoSpaceDE w:val="0"/>
        <w:autoSpaceDN w:val="0"/>
        <w:spacing w:before="5" w:after="0"/>
        <w:ind w:left="1346" w:right="1005"/>
        <w:contextualSpacing w:val="0"/>
        <w:rPr>
          <w:rFonts w:ascii="Perpetua" w:hAnsi="Perpetua"/>
          <w:sz w:val="24"/>
          <w:szCs w:val="24"/>
        </w:rPr>
      </w:pPr>
      <w:r w:rsidRPr="00FF3B21">
        <w:rPr>
          <w:rFonts w:ascii="Perpetua" w:hAnsi="Perpetua"/>
          <w:sz w:val="24"/>
          <w:szCs w:val="24"/>
        </w:rPr>
        <w:t>Selecting</w:t>
      </w:r>
      <w:r w:rsidRPr="00FF3B21">
        <w:rPr>
          <w:rFonts w:ascii="Perpetua" w:hAnsi="Perpetua"/>
          <w:spacing w:val="-13"/>
          <w:sz w:val="24"/>
          <w:szCs w:val="24"/>
        </w:rPr>
        <w:t xml:space="preserve"> </w:t>
      </w:r>
      <w:r w:rsidRPr="00FF3B21">
        <w:rPr>
          <w:rFonts w:ascii="Perpetua" w:hAnsi="Perpetua"/>
          <w:sz w:val="24"/>
          <w:szCs w:val="24"/>
        </w:rPr>
        <w:t>tasks</w:t>
      </w:r>
      <w:r w:rsidRPr="00FF3B21">
        <w:rPr>
          <w:rFonts w:ascii="Perpetua" w:hAnsi="Perpetua"/>
          <w:spacing w:val="-12"/>
          <w:sz w:val="24"/>
          <w:szCs w:val="24"/>
        </w:rPr>
        <w:t xml:space="preserve"> </w:t>
      </w:r>
      <w:r w:rsidRPr="00FF3B21">
        <w:rPr>
          <w:rFonts w:ascii="Perpetua" w:hAnsi="Perpetua"/>
          <w:sz w:val="24"/>
          <w:szCs w:val="24"/>
        </w:rPr>
        <w:t>that</w:t>
      </w:r>
      <w:r w:rsidRPr="00FF3B21">
        <w:rPr>
          <w:rFonts w:ascii="Perpetua" w:hAnsi="Perpetua"/>
          <w:spacing w:val="-13"/>
          <w:sz w:val="24"/>
          <w:szCs w:val="24"/>
        </w:rPr>
        <w:t xml:space="preserve"> </w:t>
      </w:r>
      <w:r w:rsidRPr="00FF3B21">
        <w:rPr>
          <w:rFonts w:ascii="Perpetua" w:hAnsi="Perpetua"/>
          <w:sz w:val="24"/>
          <w:szCs w:val="24"/>
        </w:rPr>
        <w:t>are</w:t>
      </w:r>
      <w:r w:rsidRPr="00FF3B21">
        <w:rPr>
          <w:rFonts w:ascii="Perpetua" w:hAnsi="Perpetua"/>
          <w:spacing w:val="-12"/>
          <w:sz w:val="24"/>
          <w:szCs w:val="24"/>
        </w:rPr>
        <w:t xml:space="preserve"> </w:t>
      </w:r>
      <w:r w:rsidRPr="00FF3B21">
        <w:rPr>
          <w:rFonts w:ascii="Perpetua" w:hAnsi="Perpetua"/>
          <w:sz w:val="24"/>
          <w:szCs w:val="24"/>
        </w:rPr>
        <w:t>engaging-for</w:t>
      </w:r>
      <w:r w:rsidRPr="00FF3B21">
        <w:rPr>
          <w:rFonts w:ascii="Perpetua" w:hAnsi="Perpetua"/>
          <w:spacing w:val="-13"/>
          <w:sz w:val="24"/>
          <w:szCs w:val="24"/>
        </w:rPr>
        <w:t xml:space="preserve"> </w:t>
      </w:r>
      <w:r w:rsidRPr="00FF3B21">
        <w:rPr>
          <w:rFonts w:ascii="Perpetua" w:hAnsi="Perpetua"/>
          <w:sz w:val="24"/>
          <w:szCs w:val="24"/>
        </w:rPr>
        <w:t>example,</w:t>
      </w:r>
      <w:r w:rsidRPr="00FF3B21">
        <w:rPr>
          <w:rFonts w:ascii="Perpetua" w:hAnsi="Perpetua"/>
          <w:spacing w:val="-12"/>
          <w:sz w:val="24"/>
          <w:szCs w:val="24"/>
        </w:rPr>
        <w:t xml:space="preserve"> </w:t>
      </w:r>
      <w:r w:rsidRPr="00FF3B21">
        <w:rPr>
          <w:rFonts w:ascii="Perpetua" w:hAnsi="Perpetua"/>
          <w:sz w:val="24"/>
          <w:szCs w:val="24"/>
        </w:rPr>
        <w:t>some</w:t>
      </w:r>
      <w:r w:rsidRPr="00FF3B21">
        <w:rPr>
          <w:rFonts w:ascii="Perpetua" w:hAnsi="Perpetua"/>
          <w:spacing w:val="-13"/>
          <w:sz w:val="24"/>
          <w:szCs w:val="24"/>
        </w:rPr>
        <w:t xml:space="preserve"> </w:t>
      </w:r>
      <w:r w:rsidRPr="00FF3B21">
        <w:rPr>
          <w:rFonts w:ascii="Perpetua" w:hAnsi="Perpetua"/>
          <w:sz w:val="24"/>
          <w:szCs w:val="24"/>
        </w:rPr>
        <w:t>collaborative</w:t>
      </w:r>
      <w:r w:rsidRPr="00FF3B21">
        <w:rPr>
          <w:rFonts w:ascii="Perpetua" w:hAnsi="Perpetua"/>
          <w:spacing w:val="-12"/>
          <w:sz w:val="24"/>
          <w:szCs w:val="24"/>
        </w:rPr>
        <w:t xml:space="preserve"> </w:t>
      </w:r>
      <w:r w:rsidRPr="00FF3B21">
        <w:rPr>
          <w:rFonts w:ascii="Perpetua" w:hAnsi="Perpetua"/>
          <w:sz w:val="24"/>
          <w:szCs w:val="24"/>
        </w:rPr>
        <w:t>learning</w:t>
      </w:r>
      <w:r w:rsidRPr="00FF3B21">
        <w:rPr>
          <w:rFonts w:ascii="Perpetua" w:hAnsi="Perpetua"/>
          <w:spacing w:val="-12"/>
          <w:sz w:val="24"/>
          <w:szCs w:val="24"/>
        </w:rPr>
        <w:t xml:space="preserve"> </w:t>
      </w:r>
      <w:r w:rsidRPr="00FF3B21">
        <w:rPr>
          <w:rFonts w:ascii="Perpetua" w:hAnsi="Perpetua"/>
          <w:sz w:val="24"/>
          <w:szCs w:val="24"/>
        </w:rPr>
        <w:t>approaches</w:t>
      </w:r>
      <w:r w:rsidRPr="00FF3B21">
        <w:rPr>
          <w:rFonts w:ascii="Perpetua" w:hAnsi="Perpetua"/>
          <w:spacing w:val="-13"/>
          <w:sz w:val="24"/>
          <w:szCs w:val="24"/>
        </w:rPr>
        <w:t xml:space="preserve"> </w:t>
      </w:r>
      <w:r w:rsidRPr="00FF3B21">
        <w:rPr>
          <w:rFonts w:ascii="Perpetua" w:hAnsi="Perpetua"/>
          <w:sz w:val="24"/>
          <w:szCs w:val="24"/>
        </w:rPr>
        <w:t>have been</w:t>
      </w:r>
      <w:r w:rsidRPr="00FF3B21">
        <w:rPr>
          <w:rFonts w:ascii="Perpetua" w:hAnsi="Perpetua"/>
          <w:spacing w:val="-5"/>
          <w:sz w:val="24"/>
          <w:szCs w:val="24"/>
        </w:rPr>
        <w:t xml:space="preserve"> </w:t>
      </w:r>
      <w:r w:rsidRPr="00FF3B21">
        <w:rPr>
          <w:rFonts w:ascii="Perpetua" w:hAnsi="Perpetua"/>
          <w:sz w:val="24"/>
          <w:szCs w:val="24"/>
        </w:rPr>
        <w:t>found</w:t>
      </w:r>
      <w:r w:rsidRPr="00FF3B21">
        <w:rPr>
          <w:rFonts w:ascii="Perpetua" w:hAnsi="Perpetua"/>
          <w:spacing w:val="-5"/>
          <w:sz w:val="24"/>
          <w:szCs w:val="24"/>
        </w:rPr>
        <w:t xml:space="preserve"> </w:t>
      </w:r>
      <w:r w:rsidRPr="00FF3B21">
        <w:rPr>
          <w:rFonts w:ascii="Perpetua" w:hAnsi="Perpetua"/>
          <w:sz w:val="24"/>
          <w:szCs w:val="24"/>
        </w:rPr>
        <w:t>to</w:t>
      </w:r>
      <w:r w:rsidRPr="00FF3B21">
        <w:rPr>
          <w:rFonts w:ascii="Perpetua" w:hAnsi="Perpetua"/>
          <w:spacing w:val="-3"/>
          <w:sz w:val="24"/>
          <w:szCs w:val="24"/>
        </w:rPr>
        <w:t xml:space="preserve"> </w:t>
      </w:r>
      <w:r w:rsidRPr="00FF3B21">
        <w:rPr>
          <w:rFonts w:ascii="Perpetua" w:hAnsi="Perpetua"/>
          <w:sz w:val="24"/>
          <w:szCs w:val="24"/>
        </w:rPr>
        <w:t>be</w:t>
      </w:r>
      <w:r w:rsidRPr="00FF3B21">
        <w:rPr>
          <w:rFonts w:ascii="Perpetua" w:hAnsi="Perpetua"/>
          <w:spacing w:val="-4"/>
          <w:sz w:val="24"/>
          <w:szCs w:val="24"/>
        </w:rPr>
        <w:t xml:space="preserve"> </w:t>
      </w:r>
      <w:r w:rsidRPr="00FF3B21">
        <w:rPr>
          <w:rFonts w:ascii="Perpetua" w:hAnsi="Perpetua"/>
          <w:sz w:val="24"/>
          <w:szCs w:val="24"/>
        </w:rPr>
        <w:t>effective</w:t>
      </w:r>
      <w:r w:rsidRPr="00FF3B21">
        <w:rPr>
          <w:rFonts w:ascii="Perpetua" w:hAnsi="Perpetua"/>
          <w:spacing w:val="-4"/>
          <w:sz w:val="24"/>
          <w:szCs w:val="24"/>
        </w:rPr>
        <w:t xml:space="preserve"> </w:t>
      </w:r>
      <w:r w:rsidRPr="00FF3B21">
        <w:rPr>
          <w:rFonts w:ascii="Perpetua" w:hAnsi="Perpetua"/>
          <w:sz w:val="24"/>
          <w:szCs w:val="24"/>
        </w:rPr>
        <w:t>at</w:t>
      </w:r>
      <w:r w:rsidRPr="00FF3B21">
        <w:rPr>
          <w:rFonts w:ascii="Perpetua" w:hAnsi="Perpetua"/>
          <w:spacing w:val="-3"/>
          <w:sz w:val="24"/>
          <w:szCs w:val="24"/>
        </w:rPr>
        <w:t xml:space="preserve"> </w:t>
      </w:r>
      <w:r w:rsidRPr="00FF3B21">
        <w:rPr>
          <w:rFonts w:ascii="Perpetua" w:hAnsi="Perpetua"/>
          <w:sz w:val="24"/>
          <w:szCs w:val="24"/>
        </w:rPr>
        <w:t>improving</w:t>
      </w:r>
      <w:r w:rsidRPr="00FF3B21">
        <w:rPr>
          <w:rFonts w:ascii="Perpetua" w:hAnsi="Perpetua"/>
          <w:spacing w:val="-3"/>
          <w:sz w:val="24"/>
          <w:szCs w:val="24"/>
        </w:rPr>
        <w:t xml:space="preserve"> </w:t>
      </w:r>
      <w:r w:rsidRPr="00FF3B21">
        <w:rPr>
          <w:rFonts w:ascii="Perpetua" w:hAnsi="Perpetua"/>
          <w:sz w:val="24"/>
          <w:szCs w:val="24"/>
        </w:rPr>
        <w:t>adolescent</w:t>
      </w:r>
      <w:r w:rsidRPr="00FF3B21">
        <w:rPr>
          <w:rFonts w:ascii="Perpetua" w:hAnsi="Perpetua"/>
          <w:spacing w:val="-3"/>
          <w:sz w:val="24"/>
          <w:szCs w:val="24"/>
        </w:rPr>
        <w:t xml:space="preserve"> </w:t>
      </w:r>
      <w:r w:rsidRPr="00FF3B21">
        <w:rPr>
          <w:rFonts w:ascii="Perpetua" w:hAnsi="Perpetua"/>
          <w:sz w:val="24"/>
          <w:szCs w:val="24"/>
        </w:rPr>
        <w:t>literacy,</w:t>
      </w:r>
      <w:r w:rsidRPr="00FF3B21">
        <w:rPr>
          <w:rFonts w:ascii="Perpetua" w:hAnsi="Perpetua"/>
          <w:spacing w:val="-4"/>
          <w:sz w:val="24"/>
          <w:szCs w:val="24"/>
        </w:rPr>
        <w:t xml:space="preserve"> </w:t>
      </w:r>
      <w:r w:rsidRPr="00FF3B21">
        <w:rPr>
          <w:rFonts w:ascii="Perpetua" w:hAnsi="Perpetua"/>
          <w:sz w:val="24"/>
          <w:szCs w:val="24"/>
        </w:rPr>
        <w:t>particularly</w:t>
      </w:r>
      <w:r w:rsidRPr="00FF3B21">
        <w:rPr>
          <w:rFonts w:ascii="Perpetua" w:hAnsi="Perpetua"/>
          <w:spacing w:val="-5"/>
          <w:sz w:val="24"/>
          <w:szCs w:val="24"/>
        </w:rPr>
        <w:t xml:space="preserve"> </w:t>
      </w:r>
      <w:r w:rsidRPr="00FF3B21">
        <w:rPr>
          <w:rFonts w:ascii="Perpetua" w:hAnsi="Perpetua"/>
          <w:sz w:val="24"/>
          <w:szCs w:val="24"/>
        </w:rPr>
        <w:t>when</w:t>
      </w:r>
      <w:r w:rsidRPr="00FF3B21">
        <w:rPr>
          <w:rFonts w:ascii="Perpetua" w:hAnsi="Perpetua"/>
          <w:spacing w:val="-5"/>
          <w:sz w:val="24"/>
          <w:szCs w:val="24"/>
        </w:rPr>
        <w:t xml:space="preserve"> </w:t>
      </w:r>
      <w:r w:rsidRPr="00FF3B21">
        <w:rPr>
          <w:rFonts w:ascii="Perpetua" w:hAnsi="Perpetua"/>
          <w:sz w:val="24"/>
          <w:szCs w:val="24"/>
        </w:rPr>
        <w:t>students</w:t>
      </w:r>
      <w:r w:rsidRPr="00FF3B21">
        <w:rPr>
          <w:rFonts w:ascii="Perpetua" w:hAnsi="Perpetua"/>
          <w:spacing w:val="-3"/>
          <w:sz w:val="24"/>
          <w:szCs w:val="24"/>
        </w:rPr>
        <w:t xml:space="preserve"> </w:t>
      </w:r>
      <w:r w:rsidRPr="00FF3B21">
        <w:rPr>
          <w:rFonts w:ascii="Perpetua" w:hAnsi="Perpetua"/>
          <w:sz w:val="24"/>
          <w:szCs w:val="24"/>
        </w:rPr>
        <w:t>are required to work as a team towards a common goal.</w:t>
      </w:r>
    </w:p>
    <w:p w14:paraId="5EC90233" w14:textId="77777777" w:rsidR="00FB714C" w:rsidRPr="00FF3B21" w:rsidRDefault="00FB714C" w:rsidP="00FB714C">
      <w:pPr>
        <w:pStyle w:val="ListParagraph"/>
        <w:widowControl w:val="0"/>
        <w:numPr>
          <w:ilvl w:val="1"/>
          <w:numId w:val="22"/>
        </w:numPr>
        <w:tabs>
          <w:tab w:val="left" w:pos="1345"/>
        </w:tabs>
        <w:autoSpaceDE w:val="0"/>
        <w:autoSpaceDN w:val="0"/>
        <w:spacing w:after="0" w:line="240" w:lineRule="auto"/>
        <w:ind w:left="1345" w:hanging="359"/>
        <w:contextualSpacing w:val="0"/>
        <w:rPr>
          <w:rFonts w:ascii="Perpetua" w:hAnsi="Perpetua"/>
          <w:sz w:val="24"/>
          <w:szCs w:val="24"/>
        </w:rPr>
      </w:pPr>
      <w:r w:rsidRPr="00FF3B21">
        <w:rPr>
          <w:rFonts w:ascii="Perpetua" w:hAnsi="Perpetua"/>
          <w:spacing w:val="-2"/>
          <w:sz w:val="24"/>
          <w:szCs w:val="24"/>
        </w:rPr>
        <w:t>Sharing</w:t>
      </w:r>
      <w:r w:rsidRPr="00FF3B21">
        <w:rPr>
          <w:rFonts w:ascii="Perpetua" w:hAnsi="Perpetua"/>
          <w:spacing w:val="-1"/>
          <w:sz w:val="24"/>
          <w:szCs w:val="24"/>
        </w:rPr>
        <w:t xml:space="preserve"> </w:t>
      </w:r>
      <w:r w:rsidRPr="00FF3B21">
        <w:rPr>
          <w:rFonts w:ascii="Perpetua" w:hAnsi="Perpetua"/>
          <w:spacing w:val="-2"/>
          <w:sz w:val="24"/>
          <w:szCs w:val="24"/>
        </w:rPr>
        <w:t>strategies</w:t>
      </w:r>
      <w:r w:rsidRPr="00FF3B21">
        <w:rPr>
          <w:rFonts w:ascii="Perpetua" w:hAnsi="Perpetua"/>
          <w:spacing w:val="3"/>
          <w:sz w:val="24"/>
          <w:szCs w:val="24"/>
        </w:rPr>
        <w:t xml:space="preserve"> </w:t>
      </w:r>
      <w:r w:rsidRPr="00FF3B21">
        <w:rPr>
          <w:rFonts w:ascii="Perpetua" w:hAnsi="Perpetua"/>
          <w:spacing w:val="-2"/>
          <w:sz w:val="24"/>
          <w:szCs w:val="24"/>
        </w:rPr>
        <w:t>between</w:t>
      </w:r>
      <w:r w:rsidRPr="00FF3B21">
        <w:rPr>
          <w:rFonts w:ascii="Perpetua" w:hAnsi="Perpetua"/>
          <w:spacing w:val="1"/>
          <w:sz w:val="24"/>
          <w:szCs w:val="24"/>
        </w:rPr>
        <w:t xml:space="preserve"> </w:t>
      </w:r>
      <w:r w:rsidRPr="00FF3B21">
        <w:rPr>
          <w:rFonts w:ascii="Perpetua" w:hAnsi="Perpetua"/>
          <w:spacing w:val="-2"/>
          <w:sz w:val="24"/>
          <w:szCs w:val="24"/>
        </w:rPr>
        <w:t>teachers</w:t>
      </w:r>
      <w:r w:rsidRPr="00FF3B21">
        <w:rPr>
          <w:rFonts w:ascii="Perpetua" w:hAnsi="Perpetua"/>
          <w:spacing w:val="1"/>
          <w:sz w:val="24"/>
          <w:szCs w:val="24"/>
        </w:rPr>
        <w:t xml:space="preserve"> </w:t>
      </w:r>
      <w:r w:rsidRPr="00FF3B21">
        <w:rPr>
          <w:rFonts w:ascii="Perpetua" w:hAnsi="Perpetua"/>
          <w:spacing w:val="-2"/>
          <w:sz w:val="24"/>
          <w:szCs w:val="24"/>
        </w:rPr>
        <w:t>in</w:t>
      </w:r>
      <w:r w:rsidRPr="00FF3B21">
        <w:rPr>
          <w:rFonts w:ascii="Perpetua" w:hAnsi="Perpetua"/>
          <w:spacing w:val="1"/>
          <w:sz w:val="24"/>
          <w:szCs w:val="24"/>
        </w:rPr>
        <w:t xml:space="preserve"> </w:t>
      </w:r>
      <w:r w:rsidRPr="00FF3B21">
        <w:rPr>
          <w:rFonts w:ascii="Perpetua" w:hAnsi="Perpetua"/>
          <w:spacing w:val="-2"/>
          <w:sz w:val="24"/>
          <w:szCs w:val="24"/>
        </w:rPr>
        <w:t>different</w:t>
      </w:r>
      <w:r w:rsidRPr="00FF3B21">
        <w:rPr>
          <w:rFonts w:ascii="Perpetua" w:hAnsi="Perpetua"/>
          <w:spacing w:val="2"/>
          <w:sz w:val="24"/>
          <w:szCs w:val="24"/>
        </w:rPr>
        <w:t xml:space="preserve"> </w:t>
      </w:r>
      <w:r w:rsidRPr="00FF3B21">
        <w:rPr>
          <w:rFonts w:ascii="Perpetua" w:hAnsi="Perpetua"/>
          <w:spacing w:val="-2"/>
          <w:sz w:val="24"/>
          <w:szCs w:val="24"/>
        </w:rPr>
        <w:t>subjects.</w:t>
      </w:r>
    </w:p>
    <w:p w14:paraId="6066360B" w14:textId="77777777" w:rsidR="00FB714C" w:rsidRPr="00FF3B21" w:rsidRDefault="00FB714C" w:rsidP="00FB714C">
      <w:pPr>
        <w:pStyle w:val="ListParagraph"/>
        <w:widowControl w:val="0"/>
        <w:numPr>
          <w:ilvl w:val="1"/>
          <w:numId w:val="22"/>
        </w:numPr>
        <w:tabs>
          <w:tab w:val="left" w:pos="1346"/>
        </w:tabs>
        <w:autoSpaceDE w:val="0"/>
        <w:autoSpaceDN w:val="0"/>
        <w:spacing w:before="40" w:after="0" w:line="273" w:lineRule="auto"/>
        <w:ind w:left="1346" w:right="1457"/>
        <w:contextualSpacing w:val="0"/>
        <w:rPr>
          <w:rFonts w:ascii="Perpetua" w:hAnsi="Perpetua"/>
          <w:sz w:val="24"/>
          <w:szCs w:val="24"/>
        </w:rPr>
      </w:pPr>
      <w:r w:rsidRPr="00FF3B21">
        <w:rPr>
          <w:rFonts w:ascii="Perpetua" w:hAnsi="Perpetua"/>
          <w:sz w:val="24"/>
          <w:szCs w:val="24"/>
        </w:rPr>
        <w:t>Ensuring</w:t>
      </w:r>
      <w:r w:rsidRPr="00FF3B21">
        <w:rPr>
          <w:rFonts w:ascii="Perpetua" w:hAnsi="Perpetua"/>
          <w:spacing w:val="-10"/>
          <w:sz w:val="24"/>
          <w:szCs w:val="24"/>
        </w:rPr>
        <w:t xml:space="preserve"> </w:t>
      </w:r>
      <w:r w:rsidRPr="00FF3B21">
        <w:rPr>
          <w:rFonts w:ascii="Perpetua" w:hAnsi="Perpetua"/>
          <w:sz w:val="24"/>
          <w:szCs w:val="24"/>
        </w:rPr>
        <w:t>students</w:t>
      </w:r>
      <w:r w:rsidRPr="00FF3B21">
        <w:rPr>
          <w:rFonts w:ascii="Perpetua" w:hAnsi="Perpetua"/>
          <w:spacing w:val="-12"/>
          <w:sz w:val="24"/>
          <w:szCs w:val="24"/>
        </w:rPr>
        <w:t xml:space="preserve"> </w:t>
      </w:r>
      <w:r w:rsidRPr="00FF3B21">
        <w:rPr>
          <w:rFonts w:ascii="Perpetua" w:hAnsi="Perpetua"/>
          <w:sz w:val="24"/>
          <w:szCs w:val="24"/>
        </w:rPr>
        <w:t>have</w:t>
      </w:r>
      <w:r w:rsidRPr="00FF3B21">
        <w:rPr>
          <w:rFonts w:ascii="Perpetua" w:hAnsi="Perpetua"/>
          <w:spacing w:val="-9"/>
          <w:sz w:val="24"/>
          <w:szCs w:val="24"/>
        </w:rPr>
        <w:t xml:space="preserve"> </w:t>
      </w:r>
      <w:r w:rsidRPr="00FF3B21">
        <w:rPr>
          <w:rFonts w:ascii="Perpetua" w:hAnsi="Perpetua"/>
          <w:sz w:val="24"/>
          <w:szCs w:val="24"/>
        </w:rPr>
        <w:t>an</w:t>
      </w:r>
      <w:r w:rsidRPr="00FF3B21">
        <w:rPr>
          <w:rFonts w:ascii="Perpetua" w:hAnsi="Perpetua"/>
          <w:spacing w:val="-12"/>
          <w:sz w:val="24"/>
          <w:szCs w:val="24"/>
        </w:rPr>
        <w:t xml:space="preserve"> </w:t>
      </w:r>
      <w:r w:rsidRPr="00FF3B21">
        <w:rPr>
          <w:rFonts w:ascii="Perpetua" w:hAnsi="Perpetua"/>
          <w:sz w:val="24"/>
          <w:szCs w:val="24"/>
        </w:rPr>
        <w:t>opportunity</w:t>
      </w:r>
      <w:r w:rsidRPr="00FF3B21">
        <w:rPr>
          <w:rFonts w:ascii="Perpetua" w:hAnsi="Perpetua"/>
          <w:spacing w:val="-9"/>
          <w:sz w:val="24"/>
          <w:szCs w:val="24"/>
        </w:rPr>
        <w:t xml:space="preserve"> </w:t>
      </w:r>
      <w:r w:rsidRPr="00FF3B21">
        <w:rPr>
          <w:rFonts w:ascii="Perpetua" w:hAnsi="Perpetua"/>
          <w:sz w:val="24"/>
          <w:szCs w:val="24"/>
        </w:rPr>
        <w:t>to</w:t>
      </w:r>
      <w:r w:rsidRPr="00FF3B21">
        <w:rPr>
          <w:rFonts w:ascii="Perpetua" w:hAnsi="Perpetua"/>
          <w:spacing w:val="-12"/>
          <w:sz w:val="24"/>
          <w:szCs w:val="24"/>
        </w:rPr>
        <w:t xml:space="preserve"> </w:t>
      </w:r>
      <w:r w:rsidRPr="00FF3B21">
        <w:rPr>
          <w:rFonts w:ascii="Perpetua" w:hAnsi="Perpetua"/>
          <w:sz w:val="24"/>
          <w:szCs w:val="24"/>
        </w:rPr>
        <w:t>use</w:t>
      </w:r>
      <w:r w:rsidRPr="00FF3B21">
        <w:rPr>
          <w:rFonts w:ascii="Perpetua" w:hAnsi="Perpetua"/>
          <w:spacing w:val="-11"/>
          <w:sz w:val="24"/>
          <w:szCs w:val="24"/>
        </w:rPr>
        <w:t xml:space="preserve"> </w:t>
      </w:r>
      <w:r w:rsidRPr="00FF3B21">
        <w:rPr>
          <w:rFonts w:ascii="Perpetua" w:hAnsi="Perpetua"/>
          <w:sz w:val="24"/>
          <w:szCs w:val="24"/>
        </w:rPr>
        <w:t>skills</w:t>
      </w:r>
      <w:r w:rsidRPr="00FF3B21">
        <w:rPr>
          <w:rFonts w:ascii="Perpetua" w:hAnsi="Perpetua"/>
          <w:spacing w:val="-8"/>
          <w:sz w:val="24"/>
          <w:szCs w:val="24"/>
        </w:rPr>
        <w:t xml:space="preserve"> </w:t>
      </w:r>
      <w:r w:rsidRPr="00FF3B21">
        <w:rPr>
          <w:rFonts w:ascii="Perpetua" w:hAnsi="Perpetua"/>
          <w:sz w:val="24"/>
          <w:szCs w:val="24"/>
        </w:rPr>
        <w:t>from</w:t>
      </w:r>
      <w:r w:rsidRPr="00FF3B21">
        <w:rPr>
          <w:rFonts w:ascii="Perpetua" w:hAnsi="Perpetua"/>
          <w:spacing w:val="-9"/>
          <w:sz w:val="24"/>
          <w:szCs w:val="24"/>
        </w:rPr>
        <w:t xml:space="preserve"> </w:t>
      </w:r>
      <w:r w:rsidRPr="00FF3B21">
        <w:rPr>
          <w:rFonts w:ascii="Perpetua" w:hAnsi="Perpetua"/>
          <w:sz w:val="24"/>
          <w:szCs w:val="24"/>
        </w:rPr>
        <w:t>the</w:t>
      </w:r>
      <w:r w:rsidRPr="00FF3B21">
        <w:rPr>
          <w:rFonts w:ascii="Perpetua" w:hAnsi="Perpetua"/>
          <w:spacing w:val="-9"/>
          <w:sz w:val="24"/>
          <w:szCs w:val="24"/>
        </w:rPr>
        <w:t xml:space="preserve"> </w:t>
      </w:r>
      <w:r w:rsidRPr="00FF3B21">
        <w:rPr>
          <w:rFonts w:ascii="Perpetua" w:hAnsi="Perpetua"/>
          <w:sz w:val="24"/>
          <w:szCs w:val="24"/>
        </w:rPr>
        <w:t>intervention</w:t>
      </w:r>
      <w:r w:rsidRPr="00FF3B21">
        <w:rPr>
          <w:rFonts w:ascii="Perpetua" w:hAnsi="Perpetua"/>
          <w:spacing w:val="-12"/>
          <w:sz w:val="24"/>
          <w:szCs w:val="24"/>
        </w:rPr>
        <w:t xml:space="preserve"> </w:t>
      </w:r>
      <w:r w:rsidRPr="00FF3B21">
        <w:rPr>
          <w:rFonts w:ascii="Perpetua" w:hAnsi="Perpetua"/>
          <w:sz w:val="24"/>
          <w:szCs w:val="24"/>
        </w:rPr>
        <w:t>setting</w:t>
      </w:r>
      <w:r w:rsidRPr="00FF3B21">
        <w:rPr>
          <w:rFonts w:ascii="Perpetua" w:hAnsi="Perpetua"/>
          <w:spacing w:val="-10"/>
          <w:sz w:val="24"/>
          <w:szCs w:val="24"/>
        </w:rPr>
        <w:t xml:space="preserve"> </w:t>
      </w:r>
      <w:r w:rsidRPr="00FF3B21">
        <w:rPr>
          <w:rFonts w:ascii="Perpetua" w:hAnsi="Perpetua"/>
          <w:sz w:val="24"/>
          <w:szCs w:val="24"/>
        </w:rPr>
        <w:t>in</w:t>
      </w:r>
      <w:r w:rsidRPr="00FF3B21">
        <w:rPr>
          <w:rFonts w:ascii="Perpetua" w:hAnsi="Perpetua"/>
          <w:spacing w:val="-10"/>
          <w:sz w:val="24"/>
          <w:szCs w:val="24"/>
        </w:rPr>
        <w:t xml:space="preserve"> </w:t>
      </w:r>
      <w:r w:rsidRPr="00FF3B21">
        <w:rPr>
          <w:rFonts w:ascii="Perpetua" w:hAnsi="Perpetua"/>
          <w:sz w:val="24"/>
          <w:szCs w:val="24"/>
        </w:rPr>
        <w:t>the classroom and across different subjects.</w:t>
      </w:r>
    </w:p>
    <w:p w14:paraId="4C3423D4" w14:textId="77777777" w:rsidR="00FB714C" w:rsidRPr="00FF3B21" w:rsidRDefault="00FB714C" w:rsidP="00FB714C">
      <w:pPr>
        <w:spacing w:line="273" w:lineRule="auto"/>
        <w:rPr>
          <w:rFonts w:ascii="Perpetua" w:hAnsi="Perpetua"/>
          <w:sz w:val="24"/>
          <w:szCs w:val="24"/>
        </w:rPr>
        <w:sectPr w:rsidR="00FB714C" w:rsidRPr="00FF3B21" w:rsidSect="00FB714C">
          <w:pgSz w:w="11910" w:h="16840"/>
          <w:pgMar w:top="960" w:right="580" w:bottom="280" w:left="860" w:header="749" w:footer="0" w:gutter="0"/>
          <w:cols w:space="720"/>
        </w:sectPr>
      </w:pPr>
    </w:p>
    <w:p w14:paraId="074F6212" w14:textId="77777777" w:rsidR="00FB714C" w:rsidRPr="00FF3B21" w:rsidRDefault="00FB714C" w:rsidP="00FB714C">
      <w:pPr>
        <w:pStyle w:val="BodyText"/>
        <w:spacing w:before="181"/>
        <w:ind w:left="0"/>
        <w:rPr>
          <w:rFonts w:ascii="Perpetua" w:hAnsi="Perpetua"/>
        </w:rPr>
      </w:pPr>
    </w:p>
    <w:p w14:paraId="0B720F27" w14:textId="77777777" w:rsidR="00FB714C" w:rsidRPr="00FF3B21" w:rsidRDefault="00FB714C" w:rsidP="00FB714C">
      <w:pPr>
        <w:ind w:left="580"/>
        <w:rPr>
          <w:rFonts w:ascii="Perpetua" w:hAnsi="Perpetua"/>
          <w:sz w:val="24"/>
          <w:szCs w:val="24"/>
        </w:rPr>
      </w:pPr>
      <w:r w:rsidRPr="00FF3B21">
        <w:rPr>
          <w:rFonts w:ascii="Perpetua" w:hAnsi="Perpetua"/>
          <w:spacing w:val="-2"/>
          <w:sz w:val="24"/>
          <w:szCs w:val="24"/>
        </w:rPr>
        <w:t>REFERENCES-</w:t>
      </w:r>
    </w:p>
    <w:p w14:paraId="31BC1101" w14:textId="77777777" w:rsidR="00FB714C" w:rsidRPr="00FF3B21" w:rsidRDefault="00FB714C" w:rsidP="00FB714C">
      <w:pPr>
        <w:pStyle w:val="ListParagraph"/>
        <w:widowControl w:val="0"/>
        <w:numPr>
          <w:ilvl w:val="0"/>
          <w:numId w:val="21"/>
        </w:numPr>
        <w:tabs>
          <w:tab w:val="left" w:pos="1298"/>
          <w:tab w:val="left" w:pos="1300"/>
        </w:tabs>
        <w:autoSpaceDE w:val="0"/>
        <w:autoSpaceDN w:val="0"/>
        <w:spacing w:before="204" w:after="0"/>
        <w:ind w:right="1153"/>
        <w:contextualSpacing w:val="0"/>
        <w:rPr>
          <w:rFonts w:ascii="Perpetua" w:hAnsi="Perpetua"/>
          <w:sz w:val="24"/>
          <w:szCs w:val="24"/>
        </w:rPr>
      </w:pPr>
      <w:r w:rsidRPr="00FF3B21">
        <w:rPr>
          <w:rFonts w:ascii="Perpetua" w:hAnsi="Perpetua"/>
          <w:sz w:val="24"/>
          <w:szCs w:val="24"/>
        </w:rPr>
        <w:t>‘What</w:t>
      </w:r>
      <w:r w:rsidRPr="00FF3B21">
        <w:rPr>
          <w:rFonts w:ascii="Perpetua" w:hAnsi="Perpetua"/>
          <w:spacing w:val="-2"/>
          <w:sz w:val="24"/>
          <w:szCs w:val="24"/>
        </w:rPr>
        <w:t xml:space="preserve"> </w:t>
      </w:r>
      <w:r w:rsidRPr="00FF3B21">
        <w:rPr>
          <w:rFonts w:ascii="Perpetua" w:hAnsi="Perpetua"/>
          <w:sz w:val="24"/>
          <w:szCs w:val="24"/>
        </w:rPr>
        <w:t>is</w:t>
      </w:r>
      <w:r w:rsidRPr="00FF3B21">
        <w:rPr>
          <w:rFonts w:ascii="Perpetua" w:hAnsi="Perpetua"/>
          <w:spacing w:val="-4"/>
          <w:sz w:val="24"/>
          <w:szCs w:val="24"/>
        </w:rPr>
        <w:t xml:space="preserve"> </w:t>
      </w:r>
      <w:r w:rsidRPr="00FF3B21">
        <w:rPr>
          <w:rFonts w:ascii="Perpetua" w:hAnsi="Perpetua"/>
          <w:sz w:val="24"/>
          <w:szCs w:val="24"/>
        </w:rPr>
        <w:t>Disciplinary</w:t>
      </w:r>
      <w:r w:rsidRPr="00FF3B21">
        <w:rPr>
          <w:rFonts w:ascii="Perpetua" w:hAnsi="Perpetua"/>
          <w:spacing w:val="-2"/>
          <w:sz w:val="24"/>
          <w:szCs w:val="24"/>
        </w:rPr>
        <w:t xml:space="preserve"> </w:t>
      </w:r>
      <w:r w:rsidRPr="00FF3B21">
        <w:rPr>
          <w:rFonts w:ascii="Perpetua" w:hAnsi="Perpetua"/>
          <w:sz w:val="24"/>
          <w:szCs w:val="24"/>
        </w:rPr>
        <w:t>Literacy</w:t>
      </w:r>
      <w:r w:rsidRPr="00FF3B21">
        <w:rPr>
          <w:rFonts w:ascii="Perpetua" w:hAnsi="Perpetua"/>
          <w:spacing w:val="-2"/>
          <w:sz w:val="24"/>
          <w:szCs w:val="24"/>
        </w:rPr>
        <w:t xml:space="preserve"> </w:t>
      </w:r>
      <w:r w:rsidRPr="00FF3B21">
        <w:rPr>
          <w:rFonts w:ascii="Perpetua" w:hAnsi="Perpetua"/>
          <w:sz w:val="24"/>
          <w:szCs w:val="24"/>
        </w:rPr>
        <w:t>and</w:t>
      </w:r>
      <w:r w:rsidRPr="00FF3B21">
        <w:rPr>
          <w:rFonts w:ascii="Perpetua" w:hAnsi="Perpetua"/>
          <w:spacing w:val="-4"/>
          <w:sz w:val="24"/>
          <w:szCs w:val="24"/>
        </w:rPr>
        <w:t xml:space="preserve"> </w:t>
      </w:r>
      <w:r w:rsidRPr="00FF3B21">
        <w:rPr>
          <w:rFonts w:ascii="Perpetua" w:hAnsi="Perpetua"/>
          <w:sz w:val="24"/>
          <w:szCs w:val="24"/>
        </w:rPr>
        <w:t>Why</w:t>
      </w:r>
      <w:r w:rsidRPr="00FF3B21">
        <w:rPr>
          <w:rFonts w:ascii="Perpetua" w:hAnsi="Perpetua"/>
          <w:spacing w:val="-4"/>
          <w:sz w:val="24"/>
          <w:szCs w:val="24"/>
        </w:rPr>
        <w:t xml:space="preserve"> </w:t>
      </w:r>
      <w:r w:rsidRPr="00FF3B21">
        <w:rPr>
          <w:rFonts w:ascii="Perpetua" w:hAnsi="Perpetua"/>
          <w:sz w:val="24"/>
          <w:szCs w:val="24"/>
        </w:rPr>
        <w:t>Does</w:t>
      </w:r>
      <w:r w:rsidRPr="00FF3B21">
        <w:rPr>
          <w:rFonts w:ascii="Perpetua" w:hAnsi="Perpetua"/>
          <w:spacing w:val="-1"/>
          <w:sz w:val="24"/>
          <w:szCs w:val="24"/>
        </w:rPr>
        <w:t xml:space="preserve"> </w:t>
      </w:r>
      <w:r w:rsidRPr="00FF3B21">
        <w:rPr>
          <w:rFonts w:ascii="Perpetua" w:hAnsi="Perpetua"/>
          <w:sz w:val="24"/>
          <w:szCs w:val="24"/>
        </w:rPr>
        <w:t>it</w:t>
      </w:r>
      <w:r w:rsidRPr="00FF3B21">
        <w:rPr>
          <w:rFonts w:ascii="Perpetua" w:hAnsi="Perpetua"/>
          <w:spacing w:val="-5"/>
          <w:sz w:val="24"/>
          <w:szCs w:val="24"/>
        </w:rPr>
        <w:t xml:space="preserve"> </w:t>
      </w:r>
      <w:r w:rsidRPr="00FF3B21">
        <w:rPr>
          <w:rFonts w:ascii="Perpetua" w:hAnsi="Perpetua"/>
          <w:sz w:val="24"/>
          <w:szCs w:val="24"/>
        </w:rPr>
        <w:t>Matter?’</w:t>
      </w:r>
      <w:r w:rsidRPr="00FF3B21">
        <w:rPr>
          <w:rFonts w:ascii="Perpetua" w:hAnsi="Perpetua"/>
          <w:spacing w:val="-2"/>
          <w:sz w:val="24"/>
          <w:szCs w:val="24"/>
        </w:rPr>
        <w:t xml:space="preserve"> </w:t>
      </w:r>
      <w:r w:rsidRPr="00FF3B21">
        <w:rPr>
          <w:rFonts w:ascii="Perpetua" w:hAnsi="Perpetua"/>
          <w:sz w:val="24"/>
          <w:szCs w:val="24"/>
        </w:rPr>
        <w:t>by</w:t>
      </w:r>
      <w:r w:rsidRPr="00FF3B21">
        <w:rPr>
          <w:rFonts w:ascii="Perpetua" w:hAnsi="Perpetua"/>
          <w:spacing w:val="-4"/>
          <w:sz w:val="24"/>
          <w:szCs w:val="24"/>
        </w:rPr>
        <w:t xml:space="preserve"> </w:t>
      </w:r>
      <w:r w:rsidRPr="00FF3B21">
        <w:rPr>
          <w:rFonts w:ascii="Perpetua" w:hAnsi="Perpetua"/>
          <w:sz w:val="24"/>
          <w:szCs w:val="24"/>
        </w:rPr>
        <w:t>Timothy</w:t>
      </w:r>
      <w:r w:rsidRPr="00FF3B21">
        <w:rPr>
          <w:rFonts w:ascii="Perpetua" w:hAnsi="Perpetua"/>
          <w:spacing w:val="-2"/>
          <w:sz w:val="24"/>
          <w:szCs w:val="24"/>
        </w:rPr>
        <w:t xml:space="preserve"> </w:t>
      </w:r>
      <w:r w:rsidRPr="00FF3B21">
        <w:rPr>
          <w:rFonts w:ascii="Perpetua" w:hAnsi="Perpetua"/>
          <w:sz w:val="24"/>
          <w:szCs w:val="24"/>
        </w:rPr>
        <w:t>and</w:t>
      </w:r>
      <w:r w:rsidRPr="00FF3B21">
        <w:rPr>
          <w:rFonts w:ascii="Perpetua" w:hAnsi="Perpetua"/>
          <w:spacing w:val="-4"/>
          <w:sz w:val="24"/>
          <w:szCs w:val="24"/>
        </w:rPr>
        <w:t xml:space="preserve"> </w:t>
      </w:r>
      <w:r w:rsidRPr="00FF3B21">
        <w:rPr>
          <w:rFonts w:ascii="Perpetua" w:hAnsi="Perpetua"/>
          <w:sz w:val="24"/>
          <w:szCs w:val="24"/>
        </w:rPr>
        <w:t>Cynthia</w:t>
      </w:r>
      <w:r w:rsidRPr="00FF3B21">
        <w:rPr>
          <w:rFonts w:ascii="Perpetua" w:hAnsi="Perpetua"/>
          <w:spacing w:val="-4"/>
          <w:sz w:val="24"/>
          <w:szCs w:val="24"/>
        </w:rPr>
        <w:t xml:space="preserve"> </w:t>
      </w:r>
      <w:r w:rsidRPr="00FF3B21">
        <w:rPr>
          <w:rFonts w:ascii="Perpetua" w:hAnsi="Perpetua"/>
          <w:sz w:val="24"/>
          <w:szCs w:val="24"/>
        </w:rPr>
        <w:t xml:space="preserve">Shanahan </w:t>
      </w:r>
      <w:r w:rsidRPr="00FF3B21">
        <w:rPr>
          <w:rFonts w:ascii="Perpetua" w:hAnsi="Perpetua"/>
          <w:spacing w:val="-2"/>
          <w:sz w:val="24"/>
          <w:szCs w:val="24"/>
        </w:rPr>
        <w:t>(2012).</w:t>
      </w:r>
    </w:p>
    <w:p w14:paraId="16E511EE" w14:textId="77777777" w:rsidR="00FB714C" w:rsidRPr="00FF3B21" w:rsidRDefault="00FB714C" w:rsidP="00FB714C">
      <w:pPr>
        <w:pStyle w:val="ListParagraph"/>
        <w:widowControl w:val="0"/>
        <w:numPr>
          <w:ilvl w:val="0"/>
          <w:numId w:val="21"/>
        </w:numPr>
        <w:tabs>
          <w:tab w:val="left" w:pos="1298"/>
        </w:tabs>
        <w:autoSpaceDE w:val="0"/>
        <w:autoSpaceDN w:val="0"/>
        <w:spacing w:after="0" w:line="268" w:lineRule="exact"/>
        <w:ind w:left="1298" w:hanging="358"/>
        <w:contextualSpacing w:val="0"/>
        <w:rPr>
          <w:rFonts w:ascii="Perpetua" w:hAnsi="Perpetua"/>
          <w:sz w:val="24"/>
          <w:szCs w:val="24"/>
        </w:rPr>
      </w:pPr>
      <w:r w:rsidRPr="00FF3B21">
        <w:rPr>
          <w:rFonts w:ascii="Perpetua" w:hAnsi="Perpetua"/>
          <w:sz w:val="24"/>
          <w:szCs w:val="24"/>
        </w:rPr>
        <w:t>‘Reading</w:t>
      </w:r>
      <w:r w:rsidRPr="00FF3B21">
        <w:rPr>
          <w:rFonts w:ascii="Perpetua" w:hAnsi="Perpetua"/>
          <w:spacing w:val="-7"/>
          <w:sz w:val="24"/>
          <w:szCs w:val="24"/>
        </w:rPr>
        <w:t xml:space="preserve"> </w:t>
      </w:r>
      <w:r w:rsidRPr="00FF3B21">
        <w:rPr>
          <w:rFonts w:ascii="Perpetua" w:hAnsi="Perpetua"/>
          <w:sz w:val="24"/>
          <w:szCs w:val="24"/>
        </w:rPr>
        <w:t>comprehension</w:t>
      </w:r>
      <w:r w:rsidRPr="00FF3B21">
        <w:rPr>
          <w:rFonts w:ascii="Perpetua" w:hAnsi="Perpetua"/>
          <w:spacing w:val="-7"/>
          <w:sz w:val="24"/>
          <w:szCs w:val="24"/>
        </w:rPr>
        <w:t xml:space="preserve"> </w:t>
      </w:r>
      <w:r w:rsidRPr="00FF3B21">
        <w:rPr>
          <w:rFonts w:ascii="Perpetua" w:hAnsi="Perpetua"/>
          <w:sz w:val="24"/>
          <w:szCs w:val="24"/>
        </w:rPr>
        <w:t>and</w:t>
      </w:r>
      <w:r w:rsidRPr="00FF3B21">
        <w:rPr>
          <w:rFonts w:ascii="Perpetua" w:hAnsi="Perpetua"/>
          <w:spacing w:val="-5"/>
          <w:sz w:val="24"/>
          <w:szCs w:val="24"/>
        </w:rPr>
        <w:t xml:space="preserve"> </w:t>
      </w:r>
      <w:r w:rsidRPr="00FF3B21">
        <w:rPr>
          <w:rFonts w:ascii="Perpetua" w:hAnsi="Perpetua"/>
          <w:sz w:val="24"/>
          <w:szCs w:val="24"/>
        </w:rPr>
        <w:t>vocabulary:</w:t>
      </w:r>
      <w:r w:rsidRPr="00FF3B21">
        <w:rPr>
          <w:rFonts w:ascii="Perpetua" w:hAnsi="Perpetua"/>
          <w:spacing w:val="-5"/>
          <w:sz w:val="24"/>
          <w:szCs w:val="24"/>
        </w:rPr>
        <w:t xml:space="preserve"> </w:t>
      </w:r>
      <w:r w:rsidRPr="00FF3B21">
        <w:rPr>
          <w:rFonts w:ascii="Perpetua" w:hAnsi="Perpetua"/>
          <w:sz w:val="24"/>
          <w:szCs w:val="24"/>
        </w:rPr>
        <w:t>what’s</w:t>
      </w:r>
      <w:r w:rsidRPr="00FF3B21">
        <w:rPr>
          <w:rFonts w:ascii="Perpetua" w:hAnsi="Perpetua"/>
          <w:spacing w:val="-6"/>
          <w:sz w:val="24"/>
          <w:szCs w:val="24"/>
        </w:rPr>
        <w:t xml:space="preserve"> </w:t>
      </w:r>
      <w:r w:rsidRPr="00FF3B21">
        <w:rPr>
          <w:rFonts w:ascii="Perpetua" w:hAnsi="Perpetua"/>
          <w:sz w:val="24"/>
          <w:szCs w:val="24"/>
        </w:rPr>
        <w:t>the</w:t>
      </w:r>
      <w:r w:rsidRPr="00FF3B21">
        <w:rPr>
          <w:rFonts w:ascii="Perpetua" w:hAnsi="Perpetua"/>
          <w:spacing w:val="-6"/>
          <w:sz w:val="24"/>
          <w:szCs w:val="24"/>
        </w:rPr>
        <w:t xml:space="preserve"> </w:t>
      </w:r>
      <w:r w:rsidRPr="00FF3B21">
        <w:rPr>
          <w:rFonts w:ascii="Perpetua" w:hAnsi="Perpetua"/>
          <w:sz w:val="24"/>
          <w:szCs w:val="24"/>
        </w:rPr>
        <w:t>connection?’</w:t>
      </w:r>
      <w:r w:rsidRPr="00FF3B21">
        <w:rPr>
          <w:rFonts w:ascii="Perpetua" w:hAnsi="Perpetua"/>
          <w:spacing w:val="-6"/>
          <w:sz w:val="24"/>
          <w:szCs w:val="24"/>
        </w:rPr>
        <w:t xml:space="preserve"> </w:t>
      </w:r>
      <w:r w:rsidRPr="00FF3B21">
        <w:rPr>
          <w:rFonts w:ascii="Perpetua" w:hAnsi="Perpetua"/>
          <w:sz w:val="24"/>
          <w:szCs w:val="24"/>
        </w:rPr>
        <w:t>by</w:t>
      </w:r>
      <w:r w:rsidRPr="00FF3B21">
        <w:rPr>
          <w:rFonts w:ascii="Perpetua" w:hAnsi="Perpetua"/>
          <w:spacing w:val="-6"/>
          <w:sz w:val="24"/>
          <w:szCs w:val="24"/>
        </w:rPr>
        <w:t xml:space="preserve"> </w:t>
      </w:r>
      <w:r w:rsidRPr="00FF3B21">
        <w:rPr>
          <w:rFonts w:ascii="Perpetua" w:hAnsi="Perpetua"/>
          <w:sz w:val="24"/>
          <w:szCs w:val="24"/>
        </w:rPr>
        <w:t>Professor</w:t>
      </w:r>
      <w:r w:rsidRPr="00FF3B21">
        <w:rPr>
          <w:rFonts w:ascii="Perpetua" w:hAnsi="Perpetua"/>
          <w:spacing w:val="-6"/>
          <w:sz w:val="24"/>
          <w:szCs w:val="24"/>
        </w:rPr>
        <w:t xml:space="preserve"> </w:t>
      </w:r>
      <w:r w:rsidRPr="00FF3B21">
        <w:rPr>
          <w:rFonts w:ascii="Perpetua" w:hAnsi="Perpetua"/>
          <w:sz w:val="24"/>
          <w:szCs w:val="24"/>
        </w:rPr>
        <w:t>Kate</w:t>
      </w:r>
      <w:r w:rsidRPr="00FF3B21">
        <w:rPr>
          <w:rFonts w:ascii="Perpetua" w:hAnsi="Perpetua"/>
          <w:spacing w:val="-3"/>
          <w:sz w:val="24"/>
          <w:szCs w:val="24"/>
        </w:rPr>
        <w:t xml:space="preserve"> </w:t>
      </w:r>
      <w:r w:rsidRPr="00FF3B21">
        <w:rPr>
          <w:rFonts w:ascii="Perpetua" w:hAnsi="Perpetua"/>
          <w:spacing w:val="-2"/>
          <w:sz w:val="24"/>
          <w:szCs w:val="24"/>
        </w:rPr>
        <w:t>Nation,</w:t>
      </w:r>
    </w:p>
    <w:p w14:paraId="6CEDA4A2" w14:textId="77777777" w:rsidR="00FB714C" w:rsidRPr="00FF3B21" w:rsidRDefault="00FB714C" w:rsidP="00FB714C">
      <w:pPr>
        <w:pStyle w:val="BodyText"/>
        <w:spacing w:before="42"/>
        <w:ind w:left="1300"/>
        <w:rPr>
          <w:rFonts w:ascii="Perpetua" w:hAnsi="Perpetua"/>
        </w:rPr>
      </w:pPr>
      <w:r w:rsidRPr="00FF3B21">
        <w:rPr>
          <w:rFonts w:ascii="Perpetua" w:hAnsi="Perpetua"/>
        </w:rPr>
        <w:t>University</w:t>
      </w:r>
      <w:r w:rsidRPr="00FF3B21">
        <w:rPr>
          <w:rFonts w:ascii="Perpetua" w:hAnsi="Perpetua"/>
          <w:spacing w:val="-4"/>
        </w:rPr>
        <w:t xml:space="preserve"> </w:t>
      </w:r>
      <w:r w:rsidRPr="00FF3B21">
        <w:rPr>
          <w:rFonts w:ascii="Perpetua" w:hAnsi="Perpetua"/>
        </w:rPr>
        <w:t>of</w:t>
      </w:r>
      <w:r w:rsidRPr="00FF3B21">
        <w:rPr>
          <w:rFonts w:ascii="Perpetua" w:hAnsi="Perpetua"/>
          <w:spacing w:val="-2"/>
        </w:rPr>
        <w:t xml:space="preserve"> Oxford.</w:t>
      </w:r>
    </w:p>
    <w:p w14:paraId="73D1DE7F" w14:textId="77777777" w:rsidR="00FB714C" w:rsidRPr="00FF3B21" w:rsidRDefault="00FB714C" w:rsidP="00FB714C">
      <w:pPr>
        <w:pStyle w:val="ListParagraph"/>
        <w:widowControl w:val="0"/>
        <w:numPr>
          <w:ilvl w:val="0"/>
          <w:numId w:val="21"/>
        </w:numPr>
        <w:tabs>
          <w:tab w:val="left" w:pos="1298"/>
          <w:tab w:val="left" w:pos="1300"/>
        </w:tabs>
        <w:autoSpaceDE w:val="0"/>
        <w:autoSpaceDN w:val="0"/>
        <w:spacing w:before="41" w:after="0" w:line="273" w:lineRule="auto"/>
        <w:ind w:right="1468"/>
        <w:contextualSpacing w:val="0"/>
        <w:rPr>
          <w:rFonts w:ascii="Perpetua" w:hAnsi="Perpetua"/>
          <w:sz w:val="24"/>
          <w:szCs w:val="24"/>
        </w:rPr>
      </w:pPr>
      <w:r w:rsidRPr="00FF3B21">
        <w:rPr>
          <w:rFonts w:ascii="Perpetua" w:hAnsi="Perpetua"/>
          <w:sz w:val="24"/>
          <w:szCs w:val="24"/>
        </w:rPr>
        <w:t>Ending</w:t>
      </w:r>
      <w:r w:rsidRPr="00FF3B21">
        <w:rPr>
          <w:rFonts w:ascii="Perpetua" w:hAnsi="Perpetua"/>
          <w:spacing w:val="-3"/>
          <w:sz w:val="24"/>
          <w:szCs w:val="24"/>
        </w:rPr>
        <w:t xml:space="preserve"> </w:t>
      </w:r>
      <w:r w:rsidRPr="00FF3B21">
        <w:rPr>
          <w:rFonts w:ascii="Perpetua" w:hAnsi="Perpetua"/>
          <w:sz w:val="24"/>
          <w:szCs w:val="24"/>
        </w:rPr>
        <w:t>the</w:t>
      </w:r>
      <w:r w:rsidRPr="00FF3B21">
        <w:rPr>
          <w:rFonts w:ascii="Perpetua" w:hAnsi="Perpetua"/>
          <w:spacing w:val="-2"/>
          <w:sz w:val="24"/>
          <w:szCs w:val="24"/>
        </w:rPr>
        <w:t xml:space="preserve"> </w:t>
      </w:r>
      <w:r w:rsidRPr="00FF3B21">
        <w:rPr>
          <w:rFonts w:ascii="Perpetua" w:hAnsi="Perpetua"/>
          <w:sz w:val="24"/>
          <w:szCs w:val="24"/>
        </w:rPr>
        <w:t>Reading</w:t>
      </w:r>
      <w:r w:rsidRPr="00FF3B21">
        <w:rPr>
          <w:rFonts w:ascii="Perpetua" w:hAnsi="Perpetua"/>
          <w:spacing w:val="-5"/>
          <w:sz w:val="24"/>
          <w:szCs w:val="24"/>
        </w:rPr>
        <w:t xml:space="preserve"> </w:t>
      </w:r>
      <w:r w:rsidRPr="00FF3B21">
        <w:rPr>
          <w:rFonts w:ascii="Perpetua" w:hAnsi="Perpetua"/>
          <w:sz w:val="24"/>
          <w:szCs w:val="24"/>
        </w:rPr>
        <w:t>Wars:</w:t>
      </w:r>
      <w:r w:rsidRPr="00FF3B21">
        <w:rPr>
          <w:rFonts w:ascii="Perpetua" w:hAnsi="Perpetua"/>
          <w:spacing w:val="-6"/>
          <w:sz w:val="24"/>
          <w:szCs w:val="24"/>
        </w:rPr>
        <w:t xml:space="preserve"> </w:t>
      </w:r>
      <w:r w:rsidRPr="00FF3B21">
        <w:rPr>
          <w:rFonts w:ascii="Perpetua" w:hAnsi="Perpetua"/>
          <w:sz w:val="24"/>
          <w:szCs w:val="24"/>
        </w:rPr>
        <w:t>Reading</w:t>
      </w:r>
      <w:r w:rsidRPr="00FF3B21">
        <w:rPr>
          <w:rFonts w:ascii="Perpetua" w:hAnsi="Perpetua"/>
          <w:spacing w:val="-3"/>
          <w:sz w:val="24"/>
          <w:szCs w:val="24"/>
        </w:rPr>
        <w:t xml:space="preserve"> </w:t>
      </w:r>
      <w:r w:rsidRPr="00FF3B21">
        <w:rPr>
          <w:rFonts w:ascii="Perpetua" w:hAnsi="Perpetua"/>
          <w:sz w:val="24"/>
          <w:szCs w:val="24"/>
        </w:rPr>
        <w:t>Acquisition</w:t>
      </w:r>
      <w:r w:rsidRPr="00FF3B21">
        <w:rPr>
          <w:rFonts w:ascii="Perpetua" w:hAnsi="Perpetua"/>
          <w:spacing w:val="-3"/>
          <w:sz w:val="24"/>
          <w:szCs w:val="24"/>
        </w:rPr>
        <w:t xml:space="preserve"> </w:t>
      </w:r>
      <w:r w:rsidRPr="00FF3B21">
        <w:rPr>
          <w:rFonts w:ascii="Perpetua" w:hAnsi="Perpetua"/>
          <w:sz w:val="24"/>
          <w:szCs w:val="24"/>
        </w:rPr>
        <w:t>from</w:t>
      </w:r>
      <w:r w:rsidRPr="00FF3B21">
        <w:rPr>
          <w:rFonts w:ascii="Perpetua" w:hAnsi="Perpetua"/>
          <w:spacing w:val="-1"/>
          <w:sz w:val="24"/>
          <w:szCs w:val="24"/>
        </w:rPr>
        <w:t xml:space="preserve"> </w:t>
      </w:r>
      <w:r w:rsidRPr="00FF3B21">
        <w:rPr>
          <w:rFonts w:ascii="Perpetua" w:hAnsi="Perpetua"/>
          <w:sz w:val="24"/>
          <w:szCs w:val="24"/>
        </w:rPr>
        <w:t>Novice</w:t>
      </w:r>
      <w:r w:rsidRPr="00FF3B21">
        <w:rPr>
          <w:rFonts w:ascii="Perpetua" w:hAnsi="Perpetua"/>
          <w:spacing w:val="-2"/>
          <w:sz w:val="24"/>
          <w:szCs w:val="24"/>
        </w:rPr>
        <w:t xml:space="preserve"> </w:t>
      </w:r>
      <w:r w:rsidRPr="00FF3B21">
        <w:rPr>
          <w:rFonts w:ascii="Perpetua" w:hAnsi="Perpetua"/>
          <w:sz w:val="24"/>
          <w:szCs w:val="24"/>
        </w:rPr>
        <w:t>to</w:t>
      </w:r>
      <w:r w:rsidRPr="00FF3B21">
        <w:rPr>
          <w:rFonts w:ascii="Perpetua" w:hAnsi="Perpetua"/>
          <w:spacing w:val="-3"/>
          <w:sz w:val="24"/>
          <w:szCs w:val="24"/>
        </w:rPr>
        <w:t xml:space="preserve"> </w:t>
      </w:r>
      <w:r w:rsidRPr="00FF3B21">
        <w:rPr>
          <w:rFonts w:ascii="Perpetua" w:hAnsi="Perpetua"/>
          <w:sz w:val="24"/>
          <w:szCs w:val="24"/>
        </w:rPr>
        <w:t>Expert,</w:t>
      </w:r>
      <w:r w:rsidRPr="00FF3B21">
        <w:rPr>
          <w:rFonts w:ascii="Perpetua" w:hAnsi="Perpetua"/>
          <w:spacing w:val="-2"/>
          <w:sz w:val="24"/>
          <w:szCs w:val="24"/>
        </w:rPr>
        <w:t xml:space="preserve"> </w:t>
      </w:r>
      <w:r w:rsidRPr="00FF3B21">
        <w:rPr>
          <w:rFonts w:ascii="Perpetua" w:hAnsi="Perpetua"/>
          <w:sz w:val="24"/>
          <w:szCs w:val="24"/>
        </w:rPr>
        <w:t>by</w:t>
      </w:r>
      <w:r w:rsidRPr="00FF3B21">
        <w:rPr>
          <w:rFonts w:ascii="Perpetua" w:hAnsi="Perpetua"/>
          <w:spacing w:val="-1"/>
          <w:sz w:val="24"/>
          <w:szCs w:val="24"/>
        </w:rPr>
        <w:t xml:space="preserve"> </w:t>
      </w:r>
      <w:r w:rsidRPr="00FF3B21">
        <w:rPr>
          <w:rFonts w:ascii="Perpetua" w:hAnsi="Perpetua"/>
          <w:sz w:val="24"/>
          <w:szCs w:val="24"/>
        </w:rPr>
        <w:t>Anne</w:t>
      </w:r>
      <w:r w:rsidRPr="00FF3B21">
        <w:rPr>
          <w:rFonts w:ascii="Perpetua" w:hAnsi="Perpetua"/>
          <w:spacing w:val="-4"/>
          <w:sz w:val="24"/>
          <w:szCs w:val="24"/>
        </w:rPr>
        <w:t xml:space="preserve"> </w:t>
      </w:r>
      <w:r w:rsidRPr="00FF3B21">
        <w:rPr>
          <w:rFonts w:ascii="Perpetua" w:hAnsi="Perpetua"/>
          <w:sz w:val="24"/>
          <w:szCs w:val="24"/>
        </w:rPr>
        <w:t xml:space="preserve">Castles, Kathleen </w:t>
      </w:r>
      <w:proofErr w:type="spellStart"/>
      <w:r w:rsidRPr="00FF3B21">
        <w:rPr>
          <w:rFonts w:ascii="Perpetua" w:hAnsi="Perpetua"/>
          <w:sz w:val="24"/>
          <w:szCs w:val="24"/>
        </w:rPr>
        <w:t>Rastle</w:t>
      </w:r>
      <w:proofErr w:type="spellEnd"/>
      <w:r w:rsidRPr="00FF3B21">
        <w:rPr>
          <w:rFonts w:ascii="Perpetua" w:hAnsi="Perpetua"/>
          <w:sz w:val="24"/>
          <w:szCs w:val="24"/>
        </w:rPr>
        <w:t>, and Kate Nation.</w:t>
      </w:r>
    </w:p>
    <w:p w14:paraId="5551B3E2" w14:textId="77777777" w:rsidR="00FB714C" w:rsidRPr="00FF3B21" w:rsidRDefault="00FB714C" w:rsidP="00FB714C">
      <w:pPr>
        <w:pStyle w:val="ListParagraph"/>
        <w:widowControl w:val="0"/>
        <w:numPr>
          <w:ilvl w:val="0"/>
          <w:numId w:val="21"/>
        </w:numPr>
        <w:tabs>
          <w:tab w:val="left" w:pos="1298"/>
          <w:tab w:val="left" w:pos="1300"/>
        </w:tabs>
        <w:autoSpaceDE w:val="0"/>
        <w:autoSpaceDN w:val="0"/>
        <w:spacing w:before="4" w:after="0"/>
        <w:ind w:right="2011"/>
        <w:contextualSpacing w:val="0"/>
        <w:rPr>
          <w:rFonts w:ascii="Perpetua" w:hAnsi="Perpetua"/>
          <w:sz w:val="24"/>
          <w:szCs w:val="24"/>
        </w:rPr>
      </w:pPr>
      <w:r w:rsidRPr="00FF3B21">
        <w:rPr>
          <w:rFonts w:ascii="Perpetua" w:hAnsi="Perpetua"/>
          <w:sz w:val="24"/>
          <w:szCs w:val="24"/>
        </w:rPr>
        <w:t>Teaching</w:t>
      </w:r>
      <w:r w:rsidRPr="00FF3B21">
        <w:rPr>
          <w:rFonts w:ascii="Perpetua" w:hAnsi="Perpetua"/>
          <w:spacing w:val="-4"/>
          <w:sz w:val="24"/>
          <w:szCs w:val="24"/>
        </w:rPr>
        <w:t xml:space="preserve"> </w:t>
      </w:r>
      <w:r w:rsidRPr="00FF3B21">
        <w:rPr>
          <w:rFonts w:ascii="Perpetua" w:hAnsi="Perpetua"/>
          <w:sz w:val="24"/>
          <w:szCs w:val="24"/>
        </w:rPr>
        <w:t>Secondary</w:t>
      </w:r>
      <w:r w:rsidRPr="00FF3B21">
        <w:rPr>
          <w:rFonts w:ascii="Perpetua" w:hAnsi="Perpetua"/>
          <w:spacing w:val="-5"/>
          <w:sz w:val="24"/>
          <w:szCs w:val="24"/>
        </w:rPr>
        <w:t xml:space="preserve"> </w:t>
      </w:r>
      <w:r w:rsidRPr="00FF3B21">
        <w:rPr>
          <w:rFonts w:ascii="Perpetua" w:hAnsi="Perpetua"/>
          <w:sz w:val="24"/>
          <w:szCs w:val="24"/>
        </w:rPr>
        <w:t>Students</w:t>
      </w:r>
      <w:r w:rsidRPr="00FF3B21">
        <w:rPr>
          <w:rFonts w:ascii="Perpetua" w:hAnsi="Perpetua"/>
          <w:spacing w:val="-2"/>
          <w:sz w:val="24"/>
          <w:szCs w:val="24"/>
        </w:rPr>
        <w:t xml:space="preserve"> </w:t>
      </w:r>
      <w:r w:rsidRPr="00FF3B21">
        <w:rPr>
          <w:rFonts w:ascii="Perpetua" w:hAnsi="Perpetua"/>
          <w:sz w:val="24"/>
          <w:szCs w:val="24"/>
        </w:rPr>
        <w:t>to</w:t>
      </w:r>
      <w:r w:rsidRPr="00FF3B21">
        <w:rPr>
          <w:rFonts w:ascii="Perpetua" w:hAnsi="Perpetua"/>
          <w:spacing w:val="-4"/>
          <w:sz w:val="24"/>
          <w:szCs w:val="24"/>
        </w:rPr>
        <w:t xml:space="preserve"> </w:t>
      </w:r>
      <w:r w:rsidRPr="00FF3B21">
        <w:rPr>
          <w:rFonts w:ascii="Perpetua" w:hAnsi="Perpetua"/>
          <w:sz w:val="24"/>
          <w:szCs w:val="24"/>
        </w:rPr>
        <w:t>Write</w:t>
      </w:r>
      <w:r w:rsidRPr="00FF3B21">
        <w:rPr>
          <w:rFonts w:ascii="Perpetua" w:hAnsi="Perpetua"/>
          <w:spacing w:val="-3"/>
          <w:sz w:val="24"/>
          <w:szCs w:val="24"/>
        </w:rPr>
        <w:t xml:space="preserve"> </w:t>
      </w:r>
      <w:r w:rsidRPr="00FF3B21">
        <w:rPr>
          <w:rFonts w:ascii="Perpetua" w:hAnsi="Perpetua"/>
          <w:sz w:val="24"/>
          <w:szCs w:val="24"/>
        </w:rPr>
        <w:t>Effectively,</w:t>
      </w:r>
      <w:r w:rsidRPr="00FF3B21">
        <w:rPr>
          <w:rFonts w:ascii="Perpetua" w:hAnsi="Perpetua"/>
          <w:spacing w:val="-3"/>
          <w:sz w:val="24"/>
          <w:szCs w:val="24"/>
        </w:rPr>
        <w:t xml:space="preserve"> </w:t>
      </w:r>
      <w:r w:rsidRPr="00FF3B21">
        <w:rPr>
          <w:rFonts w:ascii="Perpetua" w:hAnsi="Perpetua"/>
          <w:sz w:val="24"/>
          <w:szCs w:val="24"/>
        </w:rPr>
        <w:t>published</w:t>
      </w:r>
      <w:r w:rsidRPr="00FF3B21">
        <w:rPr>
          <w:rFonts w:ascii="Perpetua" w:hAnsi="Perpetua"/>
          <w:spacing w:val="-4"/>
          <w:sz w:val="24"/>
          <w:szCs w:val="24"/>
        </w:rPr>
        <w:t xml:space="preserve"> </w:t>
      </w:r>
      <w:r w:rsidRPr="00FF3B21">
        <w:rPr>
          <w:rFonts w:ascii="Perpetua" w:hAnsi="Perpetua"/>
          <w:sz w:val="24"/>
          <w:szCs w:val="24"/>
        </w:rPr>
        <w:t>by</w:t>
      </w:r>
      <w:r w:rsidRPr="00FF3B21">
        <w:rPr>
          <w:rFonts w:ascii="Perpetua" w:hAnsi="Perpetua"/>
          <w:spacing w:val="-2"/>
          <w:sz w:val="24"/>
          <w:szCs w:val="24"/>
        </w:rPr>
        <w:t xml:space="preserve"> </w:t>
      </w:r>
      <w:r w:rsidRPr="00FF3B21">
        <w:rPr>
          <w:rFonts w:ascii="Perpetua" w:hAnsi="Perpetua"/>
          <w:sz w:val="24"/>
          <w:szCs w:val="24"/>
        </w:rPr>
        <w:t>the</w:t>
      </w:r>
      <w:r w:rsidRPr="00FF3B21">
        <w:rPr>
          <w:rFonts w:ascii="Perpetua" w:hAnsi="Perpetua"/>
          <w:spacing w:val="-5"/>
          <w:sz w:val="24"/>
          <w:szCs w:val="24"/>
        </w:rPr>
        <w:t xml:space="preserve"> </w:t>
      </w:r>
      <w:r w:rsidRPr="00FF3B21">
        <w:rPr>
          <w:rFonts w:ascii="Perpetua" w:hAnsi="Perpetua"/>
          <w:sz w:val="24"/>
          <w:szCs w:val="24"/>
        </w:rPr>
        <w:t>What</w:t>
      </w:r>
      <w:r w:rsidRPr="00FF3B21">
        <w:rPr>
          <w:rFonts w:ascii="Perpetua" w:hAnsi="Perpetua"/>
          <w:spacing w:val="-6"/>
          <w:sz w:val="24"/>
          <w:szCs w:val="24"/>
        </w:rPr>
        <w:t xml:space="preserve"> </w:t>
      </w:r>
      <w:r w:rsidRPr="00FF3B21">
        <w:rPr>
          <w:rFonts w:ascii="Perpetua" w:hAnsi="Perpetua"/>
          <w:sz w:val="24"/>
          <w:szCs w:val="24"/>
        </w:rPr>
        <w:t>Works Clearinghouse (2017)</w:t>
      </w:r>
    </w:p>
    <w:p w14:paraId="3A6EC7C8" w14:textId="77777777" w:rsidR="00FB714C" w:rsidRPr="00FF3B21" w:rsidRDefault="00FB714C" w:rsidP="00FB714C">
      <w:pPr>
        <w:pStyle w:val="ListParagraph"/>
        <w:widowControl w:val="0"/>
        <w:numPr>
          <w:ilvl w:val="0"/>
          <w:numId w:val="21"/>
        </w:numPr>
        <w:tabs>
          <w:tab w:val="left" w:pos="1298"/>
        </w:tabs>
        <w:autoSpaceDE w:val="0"/>
        <w:autoSpaceDN w:val="0"/>
        <w:spacing w:after="0" w:line="268" w:lineRule="exact"/>
        <w:ind w:left="1298" w:hanging="358"/>
        <w:contextualSpacing w:val="0"/>
        <w:rPr>
          <w:rFonts w:ascii="Perpetua" w:hAnsi="Perpetua"/>
          <w:sz w:val="24"/>
          <w:szCs w:val="24"/>
        </w:rPr>
      </w:pPr>
      <w:r w:rsidRPr="00FF3B21">
        <w:rPr>
          <w:rFonts w:ascii="Perpetua" w:hAnsi="Perpetua"/>
          <w:sz w:val="24"/>
          <w:szCs w:val="24"/>
        </w:rPr>
        <w:t>Disciplinary</w:t>
      </w:r>
      <w:r w:rsidRPr="00FF3B21">
        <w:rPr>
          <w:rFonts w:ascii="Perpetua" w:hAnsi="Perpetua"/>
          <w:spacing w:val="-8"/>
          <w:sz w:val="24"/>
          <w:szCs w:val="24"/>
        </w:rPr>
        <w:t xml:space="preserve"> </w:t>
      </w:r>
      <w:r w:rsidRPr="00FF3B21">
        <w:rPr>
          <w:rFonts w:ascii="Perpetua" w:hAnsi="Perpetua"/>
          <w:sz w:val="24"/>
          <w:szCs w:val="24"/>
        </w:rPr>
        <w:t>Writing</w:t>
      </w:r>
      <w:r w:rsidRPr="00FF3B21">
        <w:rPr>
          <w:rFonts w:ascii="Perpetua" w:hAnsi="Perpetua"/>
          <w:spacing w:val="-6"/>
          <w:sz w:val="24"/>
          <w:szCs w:val="24"/>
        </w:rPr>
        <w:t xml:space="preserve"> </w:t>
      </w:r>
      <w:r w:rsidRPr="00FF3B21">
        <w:rPr>
          <w:rFonts w:ascii="Perpetua" w:hAnsi="Perpetua"/>
          <w:sz w:val="24"/>
          <w:szCs w:val="24"/>
        </w:rPr>
        <w:t>Guides</w:t>
      </w:r>
      <w:r w:rsidRPr="00FF3B21">
        <w:rPr>
          <w:rFonts w:ascii="Perpetua" w:hAnsi="Perpetua"/>
          <w:spacing w:val="-7"/>
          <w:sz w:val="24"/>
          <w:szCs w:val="24"/>
        </w:rPr>
        <w:t xml:space="preserve"> </w:t>
      </w:r>
      <w:r w:rsidRPr="00FF3B21">
        <w:rPr>
          <w:rFonts w:ascii="Perpetua" w:hAnsi="Perpetua"/>
          <w:sz w:val="24"/>
          <w:szCs w:val="24"/>
        </w:rPr>
        <w:t>(Various</w:t>
      </w:r>
      <w:r w:rsidRPr="00FF3B21">
        <w:rPr>
          <w:rFonts w:ascii="Perpetua" w:hAnsi="Perpetua"/>
          <w:spacing w:val="-5"/>
          <w:sz w:val="24"/>
          <w:szCs w:val="24"/>
        </w:rPr>
        <w:t xml:space="preserve"> </w:t>
      </w:r>
      <w:r w:rsidRPr="00FF3B21">
        <w:rPr>
          <w:rFonts w:ascii="Perpetua" w:hAnsi="Perpetua"/>
          <w:sz w:val="24"/>
          <w:szCs w:val="24"/>
        </w:rPr>
        <w:t>Subjects),</w:t>
      </w:r>
      <w:r w:rsidRPr="00FF3B21">
        <w:rPr>
          <w:rFonts w:ascii="Perpetua" w:hAnsi="Perpetua"/>
          <w:spacing w:val="-7"/>
          <w:sz w:val="24"/>
          <w:szCs w:val="24"/>
        </w:rPr>
        <w:t xml:space="preserve"> </w:t>
      </w:r>
      <w:r w:rsidRPr="00FF3B21">
        <w:rPr>
          <w:rFonts w:ascii="Perpetua" w:hAnsi="Perpetua"/>
          <w:sz w:val="24"/>
          <w:szCs w:val="24"/>
        </w:rPr>
        <w:t>published</w:t>
      </w:r>
      <w:r w:rsidRPr="00FF3B21">
        <w:rPr>
          <w:rFonts w:ascii="Perpetua" w:hAnsi="Perpetua"/>
          <w:spacing w:val="-6"/>
          <w:sz w:val="24"/>
          <w:szCs w:val="24"/>
        </w:rPr>
        <w:t xml:space="preserve"> </w:t>
      </w:r>
      <w:r w:rsidRPr="00FF3B21">
        <w:rPr>
          <w:rFonts w:ascii="Perpetua" w:hAnsi="Perpetua"/>
          <w:sz w:val="24"/>
          <w:szCs w:val="24"/>
        </w:rPr>
        <w:t>by</w:t>
      </w:r>
      <w:r w:rsidRPr="00FF3B21">
        <w:rPr>
          <w:rFonts w:ascii="Perpetua" w:hAnsi="Perpetua"/>
          <w:spacing w:val="-4"/>
          <w:sz w:val="24"/>
          <w:szCs w:val="24"/>
        </w:rPr>
        <w:t xml:space="preserve"> </w:t>
      </w:r>
      <w:r w:rsidRPr="00FF3B21">
        <w:rPr>
          <w:rFonts w:ascii="Perpetua" w:hAnsi="Perpetua"/>
          <w:sz w:val="24"/>
          <w:szCs w:val="24"/>
        </w:rPr>
        <w:t>Harvard</w:t>
      </w:r>
      <w:r w:rsidRPr="00FF3B21">
        <w:rPr>
          <w:rFonts w:ascii="Perpetua" w:hAnsi="Perpetua"/>
          <w:spacing w:val="-7"/>
          <w:sz w:val="24"/>
          <w:szCs w:val="24"/>
        </w:rPr>
        <w:t xml:space="preserve"> </w:t>
      </w:r>
      <w:r w:rsidRPr="00FF3B21">
        <w:rPr>
          <w:rFonts w:ascii="Perpetua" w:hAnsi="Perpetua"/>
          <w:spacing w:val="-2"/>
          <w:sz w:val="24"/>
          <w:szCs w:val="24"/>
        </w:rPr>
        <w:t>University.</w:t>
      </w:r>
    </w:p>
    <w:p w14:paraId="46F325F6" w14:textId="77777777" w:rsidR="00FB714C" w:rsidRPr="00FF3B21" w:rsidRDefault="00FB714C" w:rsidP="00FB714C">
      <w:pPr>
        <w:pStyle w:val="ListParagraph"/>
        <w:widowControl w:val="0"/>
        <w:numPr>
          <w:ilvl w:val="0"/>
          <w:numId w:val="21"/>
        </w:numPr>
        <w:tabs>
          <w:tab w:val="left" w:pos="1298"/>
          <w:tab w:val="left" w:pos="1300"/>
        </w:tabs>
        <w:autoSpaceDE w:val="0"/>
        <w:autoSpaceDN w:val="0"/>
        <w:spacing w:before="41" w:after="0"/>
        <w:ind w:right="1339"/>
        <w:contextualSpacing w:val="0"/>
        <w:rPr>
          <w:rFonts w:ascii="Perpetua" w:hAnsi="Perpetua"/>
          <w:sz w:val="24"/>
          <w:szCs w:val="24"/>
        </w:rPr>
      </w:pPr>
      <w:r w:rsidRPr="00FF3B21">
        <w:rPr>
          <w:rFonts w:ascii="Perpetua" w:hAnsi="Perpetua"/>
          <w:sz w:val="24"/>
          <w:szCs w:val="24"/>
        </w:rPr>
        <w:t>Accountable</w:t>
      </w:r>
      <w:r w:rsidRPr="00FF3B21">
        <w:rPr>
          <w:rFonts w:ascii="Perpetua" w:hAnsi="Perpetua"/>
          <w:spacing w:val="-4"/>
          <w:sz w:val="24"/>
          <w:szCs w:val="24"/>
        </w:rPr>
        <w:t xml:space="preserve"> </w:t>
      </w:r>
      <w:r w:rsidRPr="00FF3B21">
        <w:rPr>
          <w:rFonts w:ascii="Perpetua" w:hAnsi="Perpetua"/>
          <w:sz w:val="24"/>
          <w:szCs w:val="24"/>
        </w:rPr>
        <w:t>Talk:</w:t>
      </w:r>
      <w:r w:rsidRPr="00FF3B21">
        <w:rPr>
          <w:rFonts w:ascii="Perpetua" w:hAnsi="Perpetua"/>
          <w:spacing w:val="-2"/>
          <w:sz w:val="24"/>
          <w:szCs w:val="24"/>
        </w:rPr>
        <w:t xml:space="preserve"> </w:t>
      </w:r>
      <w:r w:rsidRPr="00FF3B21">
        <w:rPr>
          <w:rFonts w:ascii="Perpetua" w:hAnsi="Perpetua"/>
          <w:sz w:val="24"/>
          <w:szCs w:val="24"/>
        </w:rPr>
        <w:t>Instructional</w:t>
      </w:r>
      <w:r w:rsidRPr="00FF3B21">
        <w:rPr>
          <w:rFonts w:ascii="Perpetua" w:hAnsi="Perpetua"/>
          <w:spacing w:val="-2"/>
          <w:sz w:val="24"/>
          <w:szCs w:val="24"/>
        </w:rPr>
        <w:t xml:space="preserve"> </w:t>
      </w:r>
      <w:r w:rsidRPr="00FF3B21">
        <w:rPr>
          <w:rFonts w:ascii="Perpetua" w:hAnsi="Perpetua"/>
          <w:sz w:val="24"/>
          <w:szCs w:val="24"/>
        </w:rPr>
        <w:t>dialogue</w:t>
      </w:r>
      <w:r w:rsidRPr="00FF3B21">
        <w:rPr>
          <w:rFonts w:ascii="Perpetua" w:hAnsi="Perpetua"/>
          <w:spacing w:val="-4"/>
          <w:sz w:val="24"/>
          <w:szCs w:val="24"/>
        </w:rPr>
        <w:t xml:space="preserve"> </w:t>
      </w:r>
      <w:r w:rsidRPr="00FF3B21">
        <w:rPr>
          <w:rFonts w:ascii="Perpetua" w:hAnsi="Perpetua"/>
          <w:sz w:val="24"/>
          <w:szCs w:val="24"/>
        </w:rPr>
        <w:t>that</w:t>
      </w:r>
      <w:r w:rsidRPr="00FF3B21">
        <w:rPr>
          <w:rFonts w:ascii="Perpetua" w:hAnsi="Perpetua"/>
          <w:spacing w:val="-2"/>
          <w:sz w:val="24"/>
          <w:szCs w:val="24"/>
        </w:rPr>
        <w:t xml:space="preserve"> </w:t>
      </w:r>
      <w:r w:rsidRPr="00FF3B21">
        <w:rPr>
          <w:rFonts w:ascii="Perpetua" w:hAnsi="Perpetua"/>
          <w:sz w:val="24"/>
          <w:szCs w:val="24"/>
        </w:rPr>
        <w:t>builds</w:t>
      </w:r>
      <w:r w:rsidRPr="00FF3B21">
        <w:rPr>
          <w:rFonts w:ascii="Perpetua" w:hAnsi="Perpetua"/>
          <w:spacing w:val="-4"/>
          <w:sz w:val="24"/>
          <w:szCs w:val="24"/>
        </w:rPr>
        <w:t xml:space="preserve"> </w:t>
      </w:r>
      <w:r w:rsidRPr="00FF3B21">
        <w:rPr>
          <w:rFonts w:ascii="Perpetua" w:hAnsi="Perpetua"/>
          <w:sz w:val="24"/>
          <w:szCs w:val="24"/>
        </w:rPr>
        <w:t>the</w:t>
      </w:r>
      <w:r w:rsidRPr="00FF3B21">
        <w:rPr>
          <w:rFonts w:ascii="Perpetua" w:hAnsi="Perpetua"/>
          <w:spacing w:val="-2"/>
          <w:sz w:val="24"/>
          <w:szCs w:val="24"/>
        </w:rPr>
        <w:t xml:space="preserve"> </w:t>
      </w:r>
      <w:r w:rsidRPr="00FF3B21">
        <w:rPr>
          <w:rFonts w:ascii="Perpetua" w:hAnsi="Perpetua"/>
          <w:sz w:val="24"/>
          <w:szCs w:val="24"/>
        </w:rPr>
        <w:t>mind</w:t>
      </w:r>
      <w:r w:rsidRPr="00FF3B21">
        <w:rPr>
          <w:rFonts w:ascii="Perpetua" w:hAnsi="Perpetua"/>
          <w:spacing w:val="-3"/>
          <w:sz w:val="24"/>
          <w:szCs w:val="24"/>
        </w:rPr>
        <w:t xml:space="preserve"> </w:t>
      </w:r>
      <w:r w:rsidRPr="00FF3B21">
        <w:rPr>
          <w:rFonts w:ascii="Perpetua" w:hAnsi="Perpetua"/>
          <w:sz w:val="24"/>
          <w:szCs w:val="24"/>
        </w:rPr>
        <w:t>by</w:t>
      </w:r>
      <w:r w:rsidRPr="00FF3B21">
        <w:rPr>
          <w:rFonts w:ascii="Perpetua" w:hAnsi="Perpetua"/>
          <w:spacing w:val="-2"/>
          <w:sz w:val="24"/>
          <w:szCs w:val="24"/>
        </w:rPr>
        <w:t xml:space="preserve"> </w:t>
      </w:r>
      <w:r w:rsidRPr="00FF3B21">
        <w:rPr>
          <w:rFonts w:ascii="Perpetua" w:hAnsi="Perpetua"/>
          <w:sz w:val="24"/>
          <w:szCs w:val="24"/>
        </w:rPr>
        <w:t>Lauren</w:t>
      </w:r>
      <w:r w:rsidRPr="00FF3B21">
        <w:rPr>
          <w:rFonts w:ascii="Perpetua" w:hAnsi="Perpetua"/>
          <w:spacing w:val="-2"/>
          <w:sz w:val="24"/>
          <w:szCs w:val="24"/>
        </w:rPr>
        <w:t xml:space="preserve"> </w:t>
      </w:r>
      <w:r w:rsidRPr="00FF3B21">
        <w:rPr>
          <w:rFonts w:ascii="Perpetua" w:hAnsi="Perpetua"/>
          <w:sz w:val="24"/>
          <w:szCs w:val="24"/>
        </w:rPr>
        <w:t>Resnick,</w:t>
      </w:r>
      <w:r w:rsidRPr="00FF3B21">
        <w:rPr>
          <w:rFonts w:ascii="Perpetua" w:hAnsi="Perpetua"/>
          <w:spacing w:val="-4"/>
          <w:sz w:val="24"/>
          <w:szCs w:val="24"/>
        </w:rPr>
        <w:t xml:space="preserve"> </w:t>
      </w:r>
      <w:r w:rsidRPr="00FF3B21">
        <w:rPr>
          <w:rFonts w:ascii="Perpetua" w:hAnsi="Perpetua"/>
          <w:sz w:val="24"/>
          <w:szCs w:val="24"/>
        </w:rPr>
        <w:t xml:space="preserve">Christa </w:t>
      </w:r>
      <w:proofErr w:type="spellStart"/>
      <w:r w:rsidRPr="00FF3B21">
        <w:rPr>
          <w:rFonts w:ascii="Perpetua" w:hAnsi="Perpetua"/>
          <w:sz w:val="24"/>
          <w:szCs w:val="24"/>
        </w:rPr>
        <w:t>Asterhan</w:t>
      </w:r>
      <w:proofErr w:type="spellEnd"/>
      <w:r w:rsidRPr="00FF3B21">
        <w:rPr>
          <w:rFonts w:ascii="Perpetua" w:hAnsi="Perpetua"/>
          <w:sz w:val="24"/>
          <w:szCs w:val="24"/>
        </w:rPr>
        <w:t xml:space="preserve"> and Sherice Clarke.</w:t>
      </w:r>
    </w:p>
    <w:p w14:paraId="79043431" w14:textId="77777777" w:rsidR="00FB714C" w:rsidRPr="00FF3B21" w:rsidRDefault="00FB714C" w:rsidP="00FB714C">
      <w:pPr>
        <w:pStyle w:val="ListParagraph"/>
        <w:widowControl w:val="0"/>
        <w:numPr>
          <w:ilvl w:val="0"/>
          <w:numId w:val="21"/>
        </w:numPr>
        <w:tabs>
          <w:tab w:val="left" w:pos="1298"/>
        </w:tabs>
        <w:autoSpaceDE w:val="0"/>
        <w:autoSpaceDN w:val="0"/>
        <w:spacing w:after="0" w:line="268" w:lineRule="exact"/>
        <w:ind w:left="1298" w:hanging="358"/>
        <w:contextualSpacing w:val="0"/>
        <w:rPr>
          <w:rFonts w:ascii="Perpetua" w:hAnsi="Perpetua"/>
          <w:sz w:val="24"/>
          <w:szCs w:val="24"/>
        </w:rPr>
      </w:pPr>
      <w:r w:rsidRPr="00FF3B21">
        <w:rPr>
          <w:rFonts w:ascii="Perpetua" w:hAnsi="Perpetua"/>
          <w:sz w:val="24"/>
          <w:szCs w:val="24"/>
        </w:rPr>
        <w:t>The</w:t>
      </w:r>
      <w:r w:rsidRPr="00FF3B21">
        <w:rPr>
          <w:rFonts w:ascii="Perpetua" w:hAnsi="Perpetua"/>
          <w:spacing w:val="-7"/>
          <w:sz w:val="24"/>
          <w:szCs w:val="24"/>
        </w:rPr>
        <w:t xml:space="preserve"> </w:t>
      </w:r>
      <w:r w:rsidRPr="00FF3B21">
        <w:rPr>
          <w:rFonts w:ascii="Perpetua" w:hAnsi="Perpetua"/>
          <w:sz w:val="24"/>
          <w:szCs w:val="24"/>
        </w:rPr>
        <w:t>Education</w:t>
      </w:r>
      <w:r w:rsidRPr="00FF3B21">
        <w:rPr>
          <w:rFonts w:ascii="Perpetua" w:hAnsi="Perpetua"/>
          <w:spacing w:val="-5"/>
          <w:sz w:val="24"/>
          <w:szCs w:val="24"/>
        </w:rPr>
        <w:t xml:space="preserve"> </w:t>
      </w:r>
      <w:r w:rsidRPr="00FF3B21">
        <w:rPr>
          <w:rFonts w:ascii="Perpetua" w:hAnsi="Perpetua"/>
          <w:sz w:val="24"/>
          <w:szCs w:val="24"/>
        </w:rPr>
        <w:t>Endowment</w:t>
      </w:r>
      <w:r w:rsidRPr="00FF3B21">
        <w:rPr>
          <w:rFonts w:ascii="Perpetua" w:hAnsi="Perpetua"/>
          <w:spacing w:val="-7"/>
          <w:sz w:val="24"/>
          <w:szCs w:val="24"/>
        </w:rPr>
        <w:t xml:space="preserve"> </w:t>
      </w:r>
      <w:r w:rsidRPr="00FF3B21">
        <w:rPr>
          <w:rFonts w:ascii="Perpetua" w:hAnsi="Perpetua"/>
          <w:sz w:val="24"/>
          <w:szCs w:val="24"/>
        </w:rPr>
        <w:t>Foundation’s</w:t>
      </w:r>
      <w:r w:rsidRPr="00FF3B21">
        <w:rPr>
          <w:rFonts w:ascii="Perpetua" w:hAnsi="Perpetua"/>
          <w:spacing w:val="-7"/>
          <w:sz w:val="24"/>
          <w:szCs w:val="24"/>
        </w:rPr>
        <w:t xml:space="preserve"> </w:t>
      </w:r>
      <w:r w:rsidRPr="00FF3B21">
        <w:rPr>
          <w:rFonts w:ascii="Perpetua" w:hAnsi="Perpetua"/>
          <w:sz w:val="24"/>
          <w:szCs w:val="24"/>
        </w:rPr>
        <w:t>Promising</w:t>
      </w:r>
      <w:r w:rsidRPr="00FF3B21">
        <w:rPr>
          <w:rFonts w:ascii="Perpetua" w:hAnsi="Perpetua"/>
          <w:spacing w:val="-5"/>
          <w:sz w:val="24"/>
          <w:szCs w:val="24"/>
        </w:rPr>
        <w:t xml:space="preserve"> </w:t>
      </w:r>
      <w:r w:rsidRPr="00FF3B21">
        <w:rPr>
          <w:rFonts w:ascii="Perpetua" w:hAnsi="Perpetua"/>
          <w:sz w:val="24"/>
          <w:szCs w:val="24"/>
        </w:rPr>
        <w:t>Projects</w:t>
      </w:r>
      <w:r w:rsidRPr="00FF3B21">
        <w:rPr>
          <w:rFonts w:ascii="Perpetua" w:hAnsi="Perpetua"/>
          <w:spacing w:val="-3"/>
          <w:sz w:val="24"/>
          <w:szCs w:val="24"/>
        </w:rPr>
        <w:t xml:space="preserve"> </w:t>
      </w:r>
      <w:r w:rsidRPr="00FF3B21">
        <w:rPr>
          <w:rFonts w:ascii="Perpetua" w:hAnsi="Perpetua"/>
          <w:sz w:val="24"/>
          <w:szCs w:val="24"/>
        </w:rPr>
        <w:t>list,</w:t>
      </w:r>
      <w:r w:rsidRPr="00FF3B21">
        <w:rPr>
          <w:rFonts w:ascii="Perpetua" w:hAnsi="Perpetua"/>
          <w:spacing w:val="-4"/>
          <w:sz w:val="24"/>
          <w:szCs w:val="24"/>
        </w:rPr>
        <w:t xml:space="preserve"> </w:t>
      </w:r>
      <w:r w:rsidRPr="00FF3B21">
        <w:rPr>
          <w:rFonts w:ascii="Perpetua" w:hAnsi="Perpetua"/>
          <w:sz w:val="24"/>
          <w:szCs w:val="24"/>
        </w:rPr>
        <w:t>available</w:t>
      </w:r>
      <w:r w:rsidRPr="00FF3B21">
        <w:rPr>
          <w:rFonts w:ascii="Perpetua" w:hAnsi="Perpetua"/>
          <w:spacing w:val="-6"/>
          <w:sz w:val="24"/>
          <w:szCs w:val="24"/>
        </w:rPr>
        <w:t xml:space="preserve"> </w:t>
      </w:r>
      <w:r w:rsidRPr="00FF3B21">
        <w:rPr>
          <w:rFonts w:ascii="Perpetua" w:hAnsi="Perpetua"/>
          <w:sz w:val="24"/>
          <w:szCs w:val="24"/>
        </w:rPr>
        <w:t>on</w:t>
      </w:r>
      <w:r w:rsidRPr="00FF3B21">
        <w:rPr>
          <w:rFonts w:ascii="Perpetua" w:hAnsi="Perpetua"/>
          <w:spacing w:val="-6"/>
          <w:sz w:val="24"/>
          <w:szCs w:val="24"/>
        </w:rPr>
        <w:t xml:space="preserve"> </w:t>
      </w:r>
      <w:r w:rsidRPr="00FF3B21">
        <w:rPr>
          <w:rFonts w:ascii="Perpetua" w:hAnsi="Perpetua"/>
          <w:sz w:val="24"/>
          <w:szCs w:val="24"/>
        </w:rPr>
        <w:t>the</w:t>
      </w:r>
      <w:r w:rsidRPr="00FF3B21">
        <w:rPr>
          <w:rFonts w:ascii="Perpetua" w:hAnsi="Perpetua"/>
          <w:spacing w:val="-7"/>
          <w:sz w:val="24"/>
          <w:szCs w:val="24"/>
        </w:rPr>
        <w:t xml:space="preserve"> </w:t>
      </w:r>
      <w:r w:rsidRPr="00FF3B21">
        <w:rPr>
          <w:rFonts w:ascii="Perpetua" w:hAnsi="Perpetua"/>
          <w:spacing w:val="-5"/>
          <w:sz w:val="24"/>
          <w:szCs w:val="24"/>
        </w:rPr>
        <w:t>EEF</w:t>
      </w:r>
    </w:p>
    <w:p w14:paraId="3153363C" w14:textId="77777777" w:rsidR="00FB714C" w:rsidRPr="00FF3B21" w:rsidRDefault="00FB714C" w:rsidP="00FB714C">
      <w:pPr>
        <w:pStyle w:val="BodyText"/>
        <w:spacing w:before="42"/>
        <w:ind w:left="1300"/>
        <w:rPr>
          <w:rFonts w:ascii="Perpetua" w:hAnsi="Perpetua"/>
        </w:rPr>
      </w:pPr>
      <w:r w:rsidRPr="00FF3B21">
        <w:rPr>
          <w:rFonts w:ascii="Perpetua" w:hAnsi="Perpetua"/>
          <w:spacing w:val="-2"/>
        </w:rPr>
        <w:t>website.</w:t>
      </w:r>
    </w:p>
    <w:p w14:paraId="0C8E2281" w14:textId="7684DE72" w:rsidR="00CD7168" w:rsidRPr="00FF3B21" w:rsidRDefault="00CD7168" w:rsidP="00AB0AC5">
      <w:pPr>
        <w:pStyle w:val="BodyText"/>
        <w:rPr>
          <w:rFonts w:ascii="Perpetua" w:hAnsi="Perpetua" w:cs="Times New Roman"/>
          <w:b/>
          <w:bCs/>
          <w:i/>
        </w:rPr>
      </w:pPr>
    </w:p>
    <w:sectPr w:rsidR="00CD7168" w:rsidRPr="00FF3B21" w:rsidSect="00FB714C">
      <w:headerReference w:type="default" r:id="rId17"/>
      <w:pgSz w:w="11910" w:h="16840"/>
      <w:pgMar w:top="0" w:right="3" w:bottom="1202" w:left="284"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E2D1A" w14:textId="77777777" w:rsidR="00BA5BD2" w:rsidRDefault="00BA5BD2" w:rsidP="00AD4155">
      <w:r>
        <w:separator/>
      </w:r>
    </w:p>
  </w:endnote>
  <w:endnote w:type="continuationSeparator" w:id="0">
    <w:p w14:paraId="0F225E26" w14:textId="77777777" w:rsidR="00BA5BD2" w:rsidRDefault="00BA5BD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D9B63F-7B38-4062-98AC-C6A197E10E21}"/>
  </w:font>
  <w:font w:name="Calibri">
    <w:panose1 w:val="020F0502020204030204"/>
    <w:charset w:val="00"/>
    <w:family w:val="swiss"/>
    <w:pitch w:val="variable"/>
    <w:sig w:usb0="E4002EFF" w:usb1="C000247B" w:usb2="00000009" w:usb3="00000000" w:csb0="000001FF" w:csb1="00000000"/>
    <w:embedRegular r:id="rId2" w:fontKey="{5E848C57-45C6-4E7E-9C80-1C804C6E8132}"/>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3" w:fontKey="{E44A464C-B855-4930-AE36-F9AD1527C1EE}"/>
  </w:font>
  <w:font w:name="Arial Rounded MT Bold">
    <w:charset w:val="00"/>
    <w:family w:val="swiss"/>
    <w:pitch w:val="variable"/>
    <w:sig w:usb0="00000003" w:usb1="00000000" w:usb2="00000000" w:usb3="00000000" w:csb0="00000001" w:csb1="00000000"/>
    <w:embedRegular r:id="rId4" w:fontKey="{764A1FB5-ACFA-4227-8B48-9541063096DA}"/>
  </w:font>
  <w:font w:name="Perpetua">
    <w:charset w:val="00"/>
    <w:family w:val="roman"/>
    <w:pitch w:val="variable"/>
    <w:sig w:usb0="00000003" w:usb1="00000000" w:usb2="00000000" w:usb3="00000000" w:csb0="00000001" w:csb1="00000000"/>
    <w:embedRegular r:id="rId5" w:fontKey="{99173D5C-D278-4BF2-8D84-1464554E99F1}"/>
    <w:embedBold r:id="rId6" w:fontKey="{78507DC9-EEBC-4955-B0B3-2A08C89836D9}"/>
    <w:embedItalic r:id="rId7" w:fontKey="{89867F35-ED96-48CB-803A-991F6CBFC141}"/>
    <w:embedBoldItalic r:id="rId8" w:fontKey="{D41E7BC4-EB02-4420-A044-25402F53F7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80E77" w14:textId="77777777" w:rsidR="00BA5BD2" w:rsidRDefault="00BA5BD2" w:rsidP="00AD4155">
      <w:r>
        <w:separator/>
      </w:r>
    </w:p>
  </w:footnote>
  <w:footnote w:type="continuationSeparator" w:id="0">
    <w:p w14:paraId="3B613B9B" w14:textId="77777777" w:rsidR="00BA5BD2" w:rsidRDefault="00BA5BD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8B96" w14:textId="291D293C" w:rsidR="00FB714C" w:rsidRDefault="00FB714C">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684E8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8.2pt;height:332.4pt" o:bullet="t">
        <v:imagedata r:id="rId1" o:title="TK_LOGO_POINTER_RGB_bullet_blue"/>
      </v:shape>
    </w:pict>
  </w:numPicBullet>
  <w:numPicBullet w:numPicBulletId="1">
    <w:pict>
      <v:shape id="_x0000_i1035" type="#_x0000_t75" style="width:7.2pt;height:9.6pt" o:bullet="t">
        <v:imagedata r:id="rId2" o:title=""/>
      </v:shape>
    </w:pict>
  </w:numPicBullet>
  <w:abstractNum w:abstractNumId="0" w15:restartNumberingAfterBreak="0">
    <w:nsid w:val="00000002"/>
    <w:multiLevelType w:val="hybridMultilevel"/>
    <w:tmpl w:val="00000002"/>
    <w:lvl w:ilvl="0" w:tplc="E6FE27A0">
      <w:start w:val="1"/>
      <w:numFmt w:val="bullet"/>
      <w:lvlText w:val=""/>
      <w:lvlPicBulletId w:val="1"/>
      <w:lvlJc w:val="left"/>
      <w:pPr>
        <w:ind w:left="720" w:hanging="360"/>
      </w:pPr>
      <w:rPr>
        <w:rFonts w:ascii="Symbol" w:hAnsi="Symbol"/>
        <w:sz w:val="25"/>
      </w:rPr>
    </w:lvl>
    <w:lvl w:ilvl="1" w:tplc="8FEE4470">
      <w:start w:val="1"/>
      <w:numFmt w:val="bullet"/>
      <w:lvlText w:val="o"/>
      <w:lvlJc w:val="left"/>
      <w:pPr>
        <w:tabs>
          <w:tab w:val="num" w:pos="1440"/>
        </w:tabs>
        <w:ind w:left="1440" w:hanging="360"/>
      </w:pPr>
      <w:rPr>
        <w:rFonts w:ascii="Courier New" w:hAnsi="Courier New"/>
      </w:rPr>
    </w:lvl>
    <w:lvl w:ilvl="2" w:tplc="13644A18">
      <w:start w:val="1"/>
      <w:numFmt w:val="bullet"/>
      <w:lvlText w:val=""/>
      <w:lvlJc w:val="left"/>
      <w:pPr>
        <w:tabs>
          <w:tab w:val="num" w:pos="2160"/>
        </w:tabs>
        <w:ind w:left="2160" w:hanging="360"/>
      </w:pPr>
      <w:rPr>
        <w:rFonts w:ascii="Wingdings" w:hAnsi="Wingdings"/>
      </w:rPr>
    </w:lvl>
    <w:lvl w:ilvl="3" w:tplc="0422F374">
      <w:start w:val="1"/>
      <w:numFmt w:val="bullet"/>
      <w:lvlText w:val=""/>
      <w:lvlJc w:val="left"/>
      <w:pPr>
        <w:tabs>
          <w:tab w:val="num" w:pos="2880"/>
        </w:tabs>
        <w:ind w:left="2880" w:hanging="360"/>
      </w:pPr>
      <w:rPr>
        <w:rFonts w:ascii="Symbol" w:hAnsi="Symbol"/>
      </w:rPr>
    </w:lvl>
    <w:lvl w:ilvl="4" w:tplc="65389A90">
      <w:start w:val="1"/>
      <w:numFmt w:val="bullet"/>
      <w:lvlText w:val="o"/>
      <w:lvlJc w:val="left"/>
      <w:pPr>
        <w:tabs>
          <w:tab w:val="num" w:pos="3600"/>
        </w:tabs>
        <w:ind w:left="3600" w:hanging="360"/>
      </w:pPr>
      <w:rPr>
        <w:rFonts w:ascii="Courier New" w:hAnsi="Courier New"/>
      </w:rPr>
    </w:lvl>
    <w:lvl w:ilvl="5" w:tplc="FC060A46">
      <w:start w:val="1"/>
      <w:numFmt w:val="bullet"/>
      <w:lvlText w:val=""/>
      <w:lvlJc w:val="left"/>
      <w:pPr>
        <w:tabs>
          <w:tab w:val="num" w:pos="4320"/>
        </w:tabs>
        <w:ind w:left="4320" w:hanging="360"/>
      </w:pPr>
      <w:rPr>
        <w:rFonts w:ascii="Wingdings" w:hAnsi="Wingdings"/>
      </w:rPr>
    </w:lvl>
    <w:lvl w:ilvl="6" w:tplc="67245752">
      <w:start w:val="1"/>
      <w:numFmt w:val="bullet"/>
      <w:lvlText w:val=""/>
      <w:lvlJc w:val="left"/>
      <w:pPr>
        <w:tabs>
          <w:tab w:val="num" w:pos="5040"/>
        </w:tabs>
        <w:ind w:left="5040" w:hanging="360"/>
      </w:pPr>
      <w:rPr>
        <w:rFonts w:ascii="Symbol" w:hAnsi="Symbol"/>
      </w:rPr>
    </w:lvl>
    <w:lvl w:ilvl="7" w:tplc="5F7A4EB8">
      <w:start w:val="1"/>
      <w:numFmt w:val="bullet"/>
      <w:lvlText w:val="o"/>
      <w:lvlJc w:val="left"/>
      <w:pPr>
        <w:tabs>
          <w:tab w:val="num" w:pos="5760"/>
        </w:tabs>
        <w:ind w:left="5760" w:hanging="360"/>
      </w:pPr>
      <w:rPr>
        <w:rFonts w:ascii="Courier New" w:hAnsi="Courier New"/>
      </w:rPr>
    </w:lvl>
    <w:lvl w:ilvl="8" w:tplc="4DD4158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3"/>
    <w:multiLevelType w:val="hybridMultilevel"/>
    <w:tmpl w:val="00000003"/>
    <w:lvl w:ilvl="0" w:tplc="981018EC">
      <w:start w:val="1"/>
      <w:numFmt w:val="bullet"/>
      <w:lvlText w:val=""/>
      <w:lvlPicBulletId w:val="1"/>
      <w:lvlJc w:val="left"/>
      <w:pPr>
        <w:ind w:left="720" w:hanging="360"/>
      </w:pPr>
      <w:rPr>
        <w:rFonts w:ascii="Symbol" w:hAnsi="Symbol"/>
        <w:sz w:val="25"/>
      </w:rPr>
    </w:lvl>
    <w:lvl w:ilvl="1" w:tplc="889E7DA8">
      <w:start w:val="1"/>
      <w:numFmt w:val="bullet"/>
      <w:lvlText w:val="o"/>
      <w:lvlJc w:val="left"/>
      <w:pPr>
        <w:tabs>
          <w:tab w:val="num" w:pos="1440"/>
        </w:tabs>
        <w:ind w:left="1440" w:hanging="360"/>
      </w:pPr>
      <w:rPr>
        <w:rFonts w:ascii="Courier New" w:hAnsi="Courier New"/>
      </w:rPr>
    </w:lvl>
    <w:lvl w:ilvl="2" w:tplc="3E8285F4">
      <w:start w:val="1"/>
      <w:numFmt w:val="bullet"/>
      <w:lvlText w:val=""/>
      <w:lvlJc w:val="left"/>
      <w:pPr>
        <w:tabs>
          <w:tab w:val="num" w:pos="2160"/>
        </w:tabs>
        <w:ind w:left="2160" w:hanging="360"/>
      </w:pPr>
      <w:rPr>
        <w:rFonts w:ascii="Wingdings" w:hAnsi="Wingdings"/>
      </w:rPr>
    </w:lvl>
    <w:lvl w:ilvl="3" w:tplc="7960BDE4">
      <w:start w:val="1"/>
      <w:numFmt w:val="bullet"/>
      <w:lvlText w:val=""/>
      <w:lvlJc w:val="left"/>
      <w:pPr>
        <w:tabs>
          <w:tab w:val="num" w:pos="2880"/>
        </w:tabs>
        <w:ind w:left="2880" w:hanging="360"/>
      </w:pPr>
      <w:rPr>
        <w:rFonts w:ascii="Symbol" w:hAnsi="Symbol"/>
      </w:rPr>
    </w:lvl>
    <w:lvl w:ilvl="4" w:tplc="7EA61C4E">
      <w:start w:val="1"/>
      <w:numFmt w:val="bullet"/>
      <w:lvlText w:val="o"/>
      <w:lvlJc w:val="left"/>
      <w:pPr>
        <w:tabs>
          <w:tab w:val="num" w:pos="3600"/>
        </w:tabs>
        <w:ind w:left="3600" w:hanging="360"/>
      </w:pPr>
      <w:rPr>
        <w:rFonts w:ascii="Courier New" w:hAnsi="Courier New"/>
      </w:rPr>
    </w:lvl>
    <w:lvl w:ilvl="5" w:tplc="29DE7662">
      <w:start w:val="1"/>
      <w:numFmt w:val="bullet"/>
      <w:lvlText w:val=""/>
      <w:lvlJc w:val="left"/>
      <w:pPr>
        <w:tabs>
          <w:tab w:val="num" w:pos="4320"/>
        </w:tabs>
        <w:ind w:left="4320" w:hanging="360"/>
      </w:pPr>
      <w:rPr>
        <w:rFonts w:ascii="Wingdings" w:hAnsi="Wingdings"/>
      </w:rPr>
    </w:lvl>
    <w:lvl w:ilvl="6" w:tplc="179C0FD6">
      <w:start w:val="1"/>
      <w:numFmt w:val="bullet"/>
      <w:lvlText w:val=""/>
      <w:lvlJc w:val="left"/>
      <w:pPr>
        <w:tabs>
          <w:tab w:val="num" w:pos="5040"/>
        </w:tabs>
        <w:ind w:left="5040" w:hanging="360"/>
      </w:pPr>
      <w:rPr>
        <w:rFonts w:ascii="Symbol" w:hAnsi="Symbol"/>
      </w:rPr>
    </w:lvl>
    <w:lvl w:ilvl="7" w:tplc="F42257A6">
      <w:start w:val="1"/>
      <w:numFmt w:val="bullet"/>
      <w:lvlText w:val="o"/>
      <w:lvlJc w:val="left"/>
      <w:pPr>
        <w:tabs>
          <w:tab w:val="num" w:pos="5760"/>
        </w:tabs>
        <w:ind w:left="5760" w:hanging="360"/>
      </w:pPr>
      <w:rPr>
        <w:rFonts w:ascii="Courier New" w:hAnsi="Courier New"/>
      </w:rPr>
    </w:lvl>
    <w:lvl w:ilvl="8" w:tplc="CD3AD6A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4"/>
    <w:multiLevelType w:val="hybridMultilevel"/>
    <w:tmpl w:val="00000004"/>
    <w:lvl w:ilvl="0" w:tplc="8E50F9B8">
      <w:start w:val="1"/>
      <w:numFmt w:val="bullet"/>
      <w:lvlText w:val=""/>
      <w:lvlPicBulletId w:val="1"/>
      <w:lvlJc w:val="left"/>
      <w:pPr>
        <w:ind w:left="720" w:hanging="360"/>
      </w:pPr>
      <w:rPr>
        <w:rFonts w:ascii="Symbol" w:hAnsi="Symbol"/>
        <w:sz w:val="25"/>
      </w:rPr>
    </w:lvl>
    <w:lvl w:ilvl="1" w:tplc="B2120116">
      <w:start w:val="1"/>
      <w:numFmt w:val="bullet"/>
      <w:lvlText w:val="o"/>
      <w:lvlJc w:val="left"/>
      <w:pPr>
        <w:tabs>
          <w:tab w:val="num" w:pos="1440"/>
        </w:tabs>
        <w:ind w:left="1440" w:hanging="360"/>
      </w:pPr>
      <w:rPr>
        <w:rFonts w:ascii="Courier New" w:hAnsi="Courier New"/>
      </w:rPr>
    </w:lvl>
    <w:lvl w:ilvl="2" w:tplc="E3A82FA0">
      <w:start w:val="1"/>
      <w:numFmt w:val="bullet"/>
      <w:lvlText w:val=""/>
      <w:lvlJc w:val="left"/>
      <w:pPr>
        <w:tabs>
          <w:tab w:val="num" w:pos="2160"/>
        </w:tabs>
        <w:ind w:left="2160" w:hanging="360"/>
      </w:pPr>
      <w:rPr>
        <w:rFonts w:ascii="Wingdings" w:hAnsi="Wingdings"/>
      </w:rPr>
    </w:lvl>
    <w:lvl w:ilvl="3" w:tplc="5CCC9558">
      <w:start w:val="1"/>
      <w:numFmt w:val="bullet"/>
      <w:lvlText w:val=""/>
      <w:lvlJc w:val="left"/>
      <w:pPr>
        <w:tabs>
          <w:tab w:val="num" w:pos="2880"/>
        </w:tabs>
        <w:ind w:left="2880" w:hanging="360"/>
      </w:pPr>
      <w:rPr>
        <w:rFonts w:ascii="Symbol" w:hAnsi="Symbol"/>
      </w:rPr>
    </w:lvl>
    <w:lvl w:ilvl="4" w:tplc="E6947B26">
      <w:start w:val="1"/>
      <w:numFmt w:val="bullet"/>
      <w:lvlText w:val="o"/>
      <w:lvlJc w:val="left"/>
      <w:pPr>
        <w:tabs>
          <w:tab w:val="num" w:pos="3600"/>
        </w:tabs>
        <w:ind w:left="3600" w:hanging="360"/>
      </w:pPr>
      <w:rPr>
        <w:rFonts w:ascii="Courier New" w:hAnsi="Courier New"/>
      </w:rPr>
    </w:lvl>
    <w:lvl w:ilvl="5" w:tplc="E23A55D8">
      <w:start w:val="1"/>
      <w:numFmt w:val="bullet"/>
      <w:lvlText w:val=""/>
      <w:lvlJc w:val="left"/>
      <w:pPr>
        <w:tabs>
          <w:tab w:val="num" w:pos="4320"/>
        </w:tabs>
        <w:ind w:left="4320" w:hanging="360"/>
      </w:pPr>
      <w:rPr>
        <w:rFonts w:ascii="Wingdings" w:hAnsi="Wingdings"/>
      </w:rPr>
    </w:lvl>
    <w:lvl w:ilvl="6" w:tplc="B9A2F4B2">
      <w:start w:val="1"/>
      <w:numFmt w:val="bullet"/>
      <w:lvlText w:val=""/>
      <w:lvlJc w:val="left"/>
      <w:pPr>
        <w:tabs>
          <w:tab w:val="num" w:pos="5040"/>
        </w:tabs>
        <w:ind w:left="5040" w:hanging="360"/>
      </w:pPr>
      <w:rPr>
        <w:rFonts w:ascii="Symbol" w:hAnsi="Symbol"/>
      </w:rPr>
    </w:lvl>
    <w:lvl w:ilvl="7" w:tplc="E5E871EE">
      <w:start w:val="1"/>
      <w:numFmt w:val="bullet"/>
      <w:lvlText w:val="o"/>
      <w:lvlJc w:val="left"/>
      <w:pPr>
        <w:tabs>
          <w:tab w:val="num" w:pos="5760"/>
        </w:tabs>
        <w:ind w:left="5760" w:hanging="360"/>
      </w:pPr>
      <w:rPr>
        <w:rFonts w:ascii="Courier New" w:hAnsi="Courier New"/>
      </w:rPr>
    </w:lvl>
    <w:lvl w:ilvl="8" w:tplc="1BFC1B9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6"/>
    <w:multiLevelType w:val="hybridMultilevel"/>
    <w:tmpl w:val="00000006"/>
    <w:lvl w:ilvl="0" w:tplc="D28E29BC">
      <w:start w:val="1"/>
      <w:numFmt w:val="bullet"/>
      <w:lvlText w:val=""/>
      <w:lvlJc w:val="left"/>
      <w:pPr>
        <w:ind w:left="720" w:hanging="360"/>
      </w:pPr>
      <w:rPr>
        <w:rFonts w:ascii="Symbol" w:hAnsi="Symbol"/>
        <w:b w:val="0"/>
        <w:bCs w:val="0"/>
      </w:rPr>
    </w:lvl>
    <w:lvl w:ilvl="1" w:tplc="8190E5CA">
      <w:start w:val="1"/>
      <w:numFmt w:val="bullet"/>
      <w:lvlText w:val="o"/>
      <w:lvlJc w:val="left"/>
      <w:pPr>
        <w:tabs>
          <w:tab w:val="num" w:pos="1440"/>
        </w:tabs>
        <w:ind w:left="1440" w:hanging="360"/>
      </w:pPr>
      <w:rPr>
        <w:rFonts w:ascii="Courier New" w:hAnsi="Courier New"/>
      </w:rPr>
    </w:lvl>
    <w:lvl w:ilvl="2" w:tplc="235ABD96">
      <w:start w:val="1"/>
      <w:numFmt w:val="bullet"/>
      <w:lvlText w:val=""/>
      <w:lvlJc w:val="left"/>
      <w:pPr>
        <w:tabs>
          <w:tab w:val="num" w:pos="2160"/>
        </w:tabs>
        <w:ind w:left="2160" w:hanging="360"/>
      </w:pPr>
      <w:rPr>
        <w:rFonts w:ascii="Wingdings" w:hAnsi="Wingdings"/>
      </w:rPr>
    </w:lvl>
    <w:lvl w:ilvl="3" w:tplc="99A254E2">
      <w:start w:val="1"/>
      <w:numFmt w:val="bullet"/>
      <w:lvlText w:val=""/>
      <w:lvlJc w:val="left"/>
      <w:pPr>
        <w:tabs>
          <w:tab w:val="num" w:pos="2880"/>
        </w:tabs>
        <w:ind w:left="2880" w:hanging="360"/>
      </w:pPr>
      <w:rPr>
        <w:rFonts w:ascii="Symbol" w:hAnsi="Symbol"/>
      </w:rPr>
    </w:lvl>
    <w:lvl w:ilvl="4" w:tplc="D1A08DEE">
      <w:start w:val="1"/>
      <w:numFmt w:val="bullet"/>
      <w:lvlText w:val="o"/>
      <w:lvlJc w:val="left"/>
      <w:pPr>
        <w:tabs>
          <w:tab w:val="num" w:pos="3600"/>
        </w:tabs>
        <w:ind w:left="3600" w:hanging="360"/>
      </w:pPr>
      <w:rPr>
        <w:rFonts w:ascii="Courier New" w:hAnsi="Courier New"/>
      </w:rPr>
    </w:lvl>
    <w:lvl w:ilvl="5" w:tplc="83F4D1A8">
      <w:start w:val="1"/>
      <w:numFmt w:val="bullet"/>
      <w:lvlText w:val=""/>
      <w:lvlJc w:val="left"/>
      <w:pPr>
        <w:tabs>
          <w:tab w:val="num" w:pos="4320"/>
        </w:tabs>
        <w:ind w:left="4320" w:hanging="360"/>
      </w:pPr>
      <w:rPr>
        <w:rFonts w:ascii="Wingdings" w:hAnsi="Wingdings"/>
      </w:rPr>
    </w:lvl>
    <w:lvl w:ilvl="6" w:tplc="C532C2D6">
      <w:start w:val="1"/>
      <w:numFmt w:val="bullet"/>
      <w:lvlText w:val=""/>
      <w:lvlJc w:val="left"/>
      <w:pPr>
        <w:tabs>
          <w:tab w:val="num" w:pos="5040"/>
        </w:tabs>
        <w:ind w:left="5040" w:hanging="360"/>
      </w:pPr>
      <w:rPr>
        <w:rFonts w:ascii="Symbol" w:hAnsi="Symbol"/>
      </w:rPr>
    </w:lvl>
    <w:lvl w:ilvl="7" w:tplc="295AB38A">
      <w:start w:val="1"/>
      <w:numFmt w:val="bullet"/>
      <w:lvlText w:val="o"/>
      <w:lvlJc w:val="left"/>
      <w:pPr>
        <w:tabs>
          <w:tab w:val="num" w:pos="5760"/>
        </w:tabs>
        <w:ind w:left="5760" w:hanging="360"/>
      </w:pPr>
      <w:rPr>
        <w:rFonts w:ascii="Courier New" w:hAnsi="Courier New"/>
      </w:rPr>
    </w:lvl>
    <w:lvl w:ilvl="8" w:tplc="306AC5C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E"/>
    <w:multiLevelType w:val="hybridMultilevel"/>
    <w:tmpl w:val="0000000E"/>
    <w:lvl w:ilvl="0" w:tplc="8982E0A8">
      <w:start w:val="1"/>
      <w:numFmt w:val="bullet"/>
      <w:lvlText w:val=""/>
      <w:lvlPicBulletId w:val="1"/>
      <w:lvlJc w:val="left"/>
      <w:pPr>
        <w:ind w:left="720" w:hanging="360"/>
      </w:pPr>
      <w:rPr>
        <w:rFonts w:ascii="Symbol" w:hAnsi="Symbol"/>
        <w:sz w:val="25"/>
      </w:rPr>
    </w:lvl>
    <w:lvl w:ilvl="1" w:tplc="239A32A4">
      <w:start w:val="1"/>
      <w:numFmt w:val="bullet"/>
      <w:lvlText w:val="o"/>
      <w:lvlJc w:val="left"/>
      <w:pPr>
        <w:tabs>
          <w:tab w:val="num" w:pos="1440"/>
        </w:tabs>
        <w:ind w:left="1440" w:hanging="360"/>
      </w:pPr>
      <w:rPr>
        <w:rFonts w:ascii="Courier New" w:hAnsi="Courier New"/>
      </w:rPr>
    </w:lvl>
    <w:lvl w:ilvl="2" w:tplc="1C8A3C60">
      <w:start w:val="1"/>
      <w:numFmt w:val="bullet"/>
      <w:lvlText w:val=""/>
      <w:lvlJc w:val="left"/>
      <w:pPr>
        <w:tabs>
          <w:tab w:val="num" w:pos="2160"/>
        </w:tabs>
        <w:ind w:left="2160" w:hanging="360"/>
      </w:pPr>
      <w:rPr>
        <w:rFonts w:ascii="Wingdings" w:hAnsi="Wingdings"/>
      </w:rPr>
    </w:lvl>
    <w:lvl w:ilvl="3" w:tplc="A186449C">
      <w:start w:val="1"/>
      <w:numFmt w:val="bullet"/>
      <w:lvlText w:val=""/>
      <w:lvlJc w:val="left"/>
      <w:pPr>
        <w:tabs>
          <w:tab w:val="num" w:pos="2880"/>
        </w:tabs>
        <w:ind w:left="2880" w:hanging="360"/>
      </w:pPr>
      <w:rPr>
        <w:rFonts w:ascii="Symbol" w:hAnsi="Symbol"/>
      </w:rPr>
    </w:lvl>
    <w:lvl w:ilvl="4" w:tplc="A80ECEF4">
      <w:start w:val="1"/>
      <w:numFmt w:val="bullet"/>
      <w:lvlText w:val="o"/>
      <w:lvlJc w:val="left"/>
      <w:pPr>
        <w:tabs>
          <w:tab w:val="num" w:pos="3600"/>
        </w:tabs>
        <w:ind w:left="3600" w:hanging="360"/>
      </w:pPr>
      <w:rPr>
        <w:rFonts w:ascii="Courier New" w:hAnsi="Courier New"/>
      </w:rPr>
    </w:lvl>
    <w:lvl w:ilvl="5" w:tplc="F5B02540">
      <w:start w:val="1"/>
      <w:numFmt w:val="bullet"/>
      <w:lvlText w:val=""/>
      <w:lvlJc w:val="left"/>
      <w:pPr>
        <w:tabs>
          <w:tab w:val="num" w:pos="4320"/>
        </w:tabs>
        <w:ind w:left="4320" w:hanging="360"/>
      </w:pPr>
      <w:rPr>
        <w:rFonts w:ascii="Wingdings" w:hAnsi="Wingdings"/>
      </w:rPr>
    </w:lvl>
    <w:lvl w:ilvl="6" w:tplc="57D2A916">
      <w:start w:val="1"/>
      <w:numFmt w:val="bullet"/>
      <w:lvlText w:val=""/>
      <w:lvlJc w:val="left"/>
      <w:pPr>
        <w:tabs>
          <w:tab w:val="num" w:pos="5040"/>
        </w:tabs>
        <w:ind w:left="5040" w:hanging="360"/>
      </w:pPr>
      <w:rPr>
        <w:rFonts w:ascii="Symbol" w:hAnsi="Symbol"/>
      </w:rPr>
    </w:lvl>
    <w:lvl w:ilvl="7" w:tplc="1DFA4BE8">
      <w:start w:val="1"/>
      <w:numFmt w:val="bullet"/>
      <w:lvlText w:val="o"/>
      <w:lvlJc w:val="left"/>
      <w:pPr>
        <w:tabs>
          <w:tab w:val="num" w:pos="5760"/>
        </w:tabs>
        <w:ind w:left="5760" w:hanging="360"/>
      </w:pPr>
      <w:rPr>
        <w:rFonts w:ascii="Courier New" w:hAnsi="Courier New"/>
      </w:rPr>
    </w:lvl>
    <w:lvl w:ilvl="8" w:tplc="730282A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F"/>
    <w:multiLevelType w:val="hybridMultilevel"/>
    <w:tmpl w:val="0000000F"/>
    <w:lvl w:ilvl="0" w:tplc="0200274E">
      <w:start w:val="1"/>
      <w:numFmt w:val="bullet"/>
      <w:lvlText w:val=""/>
      <w:lvlPicBulletId w:val="1"/>
      <w:lvlJc w:val="left"/>
      <w:pPr>
        <w:ind w:left="720" w:hanging="360"/>
      </w:pPr>
      <w:rPr>
        <w:rFonts w:ascii="Symbol" w:hAnsi="Symbol"/>
        <w:sz w:val="25"/>
      </w:rPr>
    </w:lvl>
    <w:lvl w:ilvl="1" w:tplc="2E420648">
      <w:start w:val="1"/>
      <w:numFmt w:val="bullet"/>
      <w:lvlText w:val="o"/>
      <w:lvlJc w:val="left"/>
      <w:pPr>
        <w:tabs>
          <w:tab w:val="num" w:pos="1440"/>
        </w:tabs>
        <w:ind w:left="1440" w:hanging="360"/>
      </w:pPr>
      <w:rPr>
        <w:rFonts w:ascii="Courier New" w:hAnsi="Courier New"/>
      </w:rPr>
    </w:lvl>
    <w:lvl w:ilvl="2" w:tplc="7A569BEE">
      <w:start w:val="1"/>
      <w:numFmt w:val="bullet"/>
      <w:lvlText w:val=""/>
      <w:lvlJc w:val="left"/>
      <w:pPr>
        <w:tabs>
          <w:tab w:val="num" w:pos="2160"/>
        </w:tabs>
        <w:ind w:left="2160" w:hanging="360"/>
      </w:pPr>
      <w:rPr>
        <w:rFonts w:ascii="Wingdings" w:hAnsi="Wingdings"/>
      </w:rPr>
    </w:lvl>
    <w:lvl w:ilvl="3" w:tplc="965A9958">
      <w:start w:val="1"/>
      <w:numFmt w:val="bullet"/>
      <w:lvlText w:val=""/>
      <w:lvlJc w:val="left"/>
      <w:pPr>
        <w:tabs>
          <w:tab w:val="num" w:pos="2880"/>
        </w:tabs>
        <w:ind w:left="2880" w:hanging="360"/>
      </w:pPr>
      <w:rPr>
        <w:rFonts w:ascii="Symbol" w:hAnsi="Symbol"/>
      </w:rPr>
    </w:lvl>
    <w:lvl w:ilvl="4" w:tplc="61EAB65A">
      <w:start w:val="1"/>
      <w:numFmt w:val="bullet"/>
      <w:lvlText w:val="o"/>
      <w:lvlJc w:val="left"/>
      <w:pPr>
        <w:tabs>
          <w:tab w:val="num" w:pos="3600"/>
        </w:tabs>
        <w:ind w:left="3600" w:hanging="360"/>
      </w:pPr>
      <w:rPr>
        <w:rFonts w:ascii="Courier New" w:hAnsi="Courier New"/>
      </w:rPr>
    </w:lvl>
    <w:lvl w:ilvl="5" w:tplc="2F2C2CF4">
      <w:start w:val="1"/>
      <w:numFmt w:val="bullet"/>
      <w:lvlText w:val=""/>
      <w:lvlJc w:val="left"/>
      <w:pPr>
        <w:tabs>
          <w:tab w:val="num" w:pos="4320"/>
        </w:tabs>
        <w:ind w:left="4320" w:hanging="360"/>
      </w:pPr>
      <w:rPr>
        <w:rFonts w:ascii="Wingdings" w:hAnsi="Wingdings"/>
      </w:rPr>
    </w:lvl>
    <w:lvl w:ilvl="6" w:tplc="E01AC36A">
      <w:start w:val="1"/>
      <w:numFmt w:val="bullet"/>
      <w:lvlText w:val=""/>
      <w:lvlJc w:val="left"/>
      <w:pPr>
        <w:tabs>
          <w:tab w:val="num" w:pos="5040"/>
        </w:tabs>
        <w:ind w:left="5040" w:hanging="360"/>
      </w:pPr>
      <w:rPr>
        <w:rFonts w:ascii="Symbol" w:hAnsi="Symbol"/>
      </w:rPr>
    </w:lvl>
    <w:lvl w:ilvl="7" w:tplc="38EE57D4">
      <w:start w:val="1"/>
      <w:numFmt w:val="bullet"/>
      <w:lvlText w:val="o"/>
      <w:lvlJc w:val="left"/>
      <w:pPr>
        <w:tabs>
          <w:tab w:val="num" w:pos="5760"/>
        </w:tabs>
        <w:ind w:left="5760" w:hanging="360"/>
      </w:pPr>
      <w:rPr>
        <w:rFonts w:ascii="Courier New" w:hAnsi="Courier New"/>
      </w:rPr>
    </w:lvl>
    <w:lvl w:ilvl="8" w:tplc="B8227630">
      <w:start w:val="1"/>
      <w:numFmt w:val="bullet"/>
      <w:lvlText w:val=""/>
      <w:lvlJc w:val="left"/>
      <w:pPr>
        <w:tabs>
          <w:tab w:val="num" w:pos="6480"/>
        </w:tabs>
        <w:ind w:left="6480" w:hanging="360"/>
      </w:pPr>
      <w:rPr>
        <w:rFonts w:ascii="Wingdings" w:hAnsi="Wingdings"/>
      </w:rPr>
    </w:lvl>
  </w:abstractNum>
  <w:abstractNum w:abstractNumId="6"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DCB65E1"/>
    <w:multiLevelType w:val="hybridMultilevel"/>
    <w:tmpl w:val="8E6669AA"/>
    <w:lvl w:ilvl="0" w:tplc="282454E4">
      <w:start w:val="1"/>
      <w:numFmt w:val="decimal"/>
      <w:lvlText w:val="%1."/>
      <w:lvlJc w:val="left"/>
      <w:pPr>
        <w:ind w:left="1300" w:hanging="360"/>
        <w:jc w:val="left"/>
      </w:pPr>
      <w:rPr>
        <w:rFonts w:ascii="Carlito" w:eastAsia="Carlito" w:hAnsi="Carlito" w:cs="Carlito" w:hint="default"/>
        <w:b w:val="0"/>
        <w:bCs w:val="0"/>
        <w:i w:val="0"/>
        <w:iCs w:val="0"/>
        <w:spacing w:val="0"/>
        <w:w w:val="99"/>
        <w:sz w:val="22"/>
        <w:szCs w:val="22"/>
        <w:lang w:val="en-US" w:eastAsia="en-US" w:bidi="ar-SA"/>
      </w:rPr>
    </w:lvl>
    <w:lvl w:ilvl="1" w:tplc="325ECB9A">
      <w:numFmt w:val="bullet"/>
      <w:lvlText w:val=""/>
      <w:lvlJc w:val="left"/>
      <w:pPr>
        <w:ind w:left="1350" w:hanging="360"/>
      </w:pPr>
      <w:rPr>
        <w:rFonts w:ascii="Wingdings" w:eastAsia="Wingdings" w:hAnsi="Wingdings" w:cs="Wingdings" w:hint="default"/>
        <w:b w:val="0"/>
        <w:bCs w:val="0"/>
        <w:i w:val="0"/>
        <w:iCs w:val="0"/>
        <w:spacing w:val="0"/>
        <w:w w:val="100"/>
        <w:sz w:val="22"/>
        <w:szCs w:val="22"/>
        <w:lang w:val="en-US" w:eastAsia="en-US" w:bidi="ar-SA"/>
      </w:rPr>
    </w:lvl>
    <w:lvl w:ilvl="2" w:tplc="55EE056A">
      <w:numFmt w:val="bullet"/>
      <w:lvlText w:val="•"/>
      <w:lvlJc w:val="left"/>
      <w:pPr>
        <w:ind w:left="2371" w:hanging="360"/>
      </w:pPr>
      <w:rPr>
        <w:rFonts w:hint="default"/>
        <w:lang w:val="en-US" w:eastAsia="en-US" w:bidi="ar-SA"/>
      </w:rPr>
    </w:lvl>
    <w:lvl w:ilvl="3" w:tplc="1EAAB48A">
      <w:numFmt w:val="bullet"/>
      <w:lvlText w:val="•"/>
      <w:lvlJc w:val="left"/>
      <w:pPr>
        <w:ind w:left="3383" w:hanging="360"/>
      </w:pPr>
      <w:rPr>
        <w:rFonts w:hint="default"/>
        <w:lang w:val="en-US" w:eastAsia="en-US" w:bidi="ar-SA"/>
      </w:rPr>
    </w:lvl>
    <w:lvl w:ilvl="4" w:tplc="C02CDC68">
      <w:numFmt w:val="bullet"/>
      <w:lvlText w:val="•"/>
      <w:lvlJc w:val="left"/>
      <w:pPr>
        <w:ind w:left="4395" w:hanging="360"/>
      </w:pPr>
      <w:rPr>
        <w:rFonts w:hint="default"/>
        <w:lang w:val="en-US" w:eastAsia="en-US" w:bidi="ar-SA"/>
      </w:rPr>
    </w:lvl>
    <w:lvl w:ilvl="5" w:tplc="343AF83E">
      <w:numFmt w:val="bullet"/>
      <w:lvlText w:val="•"/>
      <w:lvlJc w:val="left"/>
      <w:pPr>
        <w:ind w:left="5407" w:hanging="360"/>
      </w:pPr>
      <w:rPr>
        <w:rFonts w:hint="default"/>
        <w:lang w:val="en-US" w:eastAsia="en-US" w:bidi="ar-SA"/>
      </w:rPr>
    </w:lvl>
    <w:lvl w:ilvl="6" w:tplc="17CC6EC6">
      <w:numFmt w:val="bullet"/>
      <w:lvlText w:val="•"/>
      <w:lvlJc w:val="left"/>
      <w:pPr>
        <w:ind w:left="6419" w:hanging="360"/>
      </w:pPr>
      <w:rPr>
        <w:rFonts w:hint="default"/>
        <w:lang w:val="en-US" w:eastAsia="en-US" w:bidi="ar-SA"/>
      </w:rPr>
    </w:lvl>
    <w:lvl w:ilvl="7" w:tplc="3AC0393A">
      <w:numFmt w:val="bullet"/>
      <w:lvlText w:val="•"/>
      <w:lvlJc w:val="left"/>
      <w:pPr>
        <w:ind w:left="7430" w:hanging="360"/>
      </w:pPr>
      <w:rPr>
        <w:rFonts w:hint="default"/>
        <w:lang w:val="en-US" w:eastAsia="en-US" w:bidi="ar-SA"/>
      </w:rPr>
    </w:lvl>
    <w:lvl w:ilvl="8" w:tplc="C9101DBA">
      <w:numFmt w:val="bullet"/>
      <w:lvlText w:val="•"/>
      <w:lvlJc w:val="left"/>
      <w:pPr>
        <w:ind w:left="8442" w:hanging="360"/>
      </w:pPr>
      <w:rPr>
        <w:rFonts w:hint="default"/>
        <w:lang w:val="en-US" w:eastAsia="en-US" w:bidi="ar-SA"/>
      </w:rPr>
    </w:lvl>
  </w:abstractNum>
  <w:abstractNum w:abstractNumId="9" w15:restartNumberingAfterBreak="0">
    <w:nsid w:val="125C031A"/>
    <w:multiLevelType w:val="hybridMultilevel"/>
    <w:tmpl w:val="9830D32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60E296A"/>
    <w:multiLevelType w:val="hybridMultilevel"/>
    <w:tmpl w:val="01580634"/>
    <w:lvl w:ilvl="0" w:tplc="57A23C12">
      <w:start w:val="1"/>
      <w:numFmt w:val="decimal"/>
      <w:lvlText w:val="%1."/>
      <w:lvlJc w:val="left"/>
      <w:pPr>
        <w:ind w:left="1300" w:hanging="360"/>
        <w:jc w:val="left"/>
      </w:pPr>
      <w:rPr>
        <w:rFonts w:hint="default"/>
        <w:spacing w:val="0"/>
        <w:w w:val="99"/>
        <w:lang w:val="en-US" w:eastAsia="en-US" w:bidi="ar-SA"/>
      </w:rPr>
    </w:lvl>
    <w:lvl w:ilvl="1" w:tplc="087600A4">
      <w:numFmt w:val="bullet"/>
      <w:lvlText w:val=""/>
      <w:lvlJc w:val="left"/>
      <w:pPr>
        <w:ind w:left="1300" w:hanging="360"/>
      </w:pPr>
      <w:rPr>
        <w:rFonts w:ascii="Wingdings" w:eastAsia="Wingdings" w:hAnsi="Wingdings" w:cs="Wingdings" w:hint="default"/>
        <w:b w:val="0"/>
        <w:bCs w:val="0"/>
        <w:i w:val="0"/>
        <w:iCs w:val="0"/>
        <w:spacing w:val="0"/>
        <w:w w:val="100"/>
        <w:sz w:val="22"/>
        <w:szCs w:val="22"/>
        <w:lang w:val="en-US" w:eastAsia="en-US" w:bidi="ar-SA"/>
      </w:rPr>
    </w:lvl>
    <w:lvl w:ilvl="2" w:tplc="E1647846">
      <w:numFmt w:val="bullet"/>
      <w:lvlText w:val="•"/>
      <w:lvlJc w:val="left"/>
      <w:pPr>
        <w:ind w:left="3133" w:hanging="360"/>
      </w:pPr>
      <w:rPr>
        <w:rFonts w:hint="default"/>
        <w:lang w:val="en-US" w:eastAsia="en-US" w:bidi="ar-SA"/>
      </w:rPr>
    </w:lvl>
    <w:lvl w:ilvl="3" w:tplc="BADAD870">
      <w:numFmt w:val="bullet"/>
      <w:lvlText w:val="•"/>
      <w:lvlJc w:val="left"/>
      <w:pPr>
        <w:ind w:left="4049" w:hanging="360"/>
      </w:pPr>
      <w:rPr>
        <w:rFonts w:hint="default"/>
        <w:lang w:val="en-US" w:eastAsia="en-US" w:bidi="ar-SA"/>
      </w:rPr>
    </w:lvl>
    <w:lvl w:ilvl="4" w:tplc="F3DAA9E0">
      <w:numFmt w:val="bullet"/>
      <w:lvlText w:val="•"/>
      <w:lvlJc w:val="left"/>
      <w:pPr>
        <w:ind w:left="4966" w:hanging="360"/>
      </w:pPr>
      <w:rPr>
        <w:rFonts w:hint="default"/>
        <w:lang w:val="en-US" w:eastAsia="en-US" w:bidi="ar-SA"/>
      </w:rPr>
    </w:lvl>
    <w:lvl w:ilvl="5" w:tplc="635671D2">
      <w:numFmt w:val="bullet"/>
      <w:lvlText w:val="•"/>
      <w:lvlJc w:val="left"/>
      <w:pPr>
        <w:ind w:left="5883" w:hanging="360"/>
      </w:pPr>
      <w:rPr>
        <w:rFonts w:hint="default"/>
        <w:lang w:val="en-US" w:eastAsia="en-US" w:bidi="ar-SA"/>
      </w:rPr>
    </w:lvl>
    <w:lvl w:ilvl="6" w:tplc="19D2F2F2">
      <w:numFmt w:val="bullet"/>
      <w:lvlText w:val="•"/>
      <w:lvlJc w:val="left"/>
      <w:pPr>
        <w:ind w:left="6799" w:hanging="360"/>
      </w:pPr>
      <w:rPr>
        <w:rFonts w:hint="default"/>
        <w:lang w:val="en-US" w:eastAsia="en-US" w:bidi="ar-SA"/>
      </w:rPr>
    </w:lvl>
    <w:lvl w:ilvl="7" w:tplc="F8A8DBD6">
      <w:numFmt w:val="bullet"/>
      <w:lvlText w:val="•"/>
      <w:lvlJc w:val="left"/>
      <w:pPr>
        <w:ind w:left="7716" w:hanging="360"/>
      </w:pPr>
      <w:rPr>
        <w:rFonts w:hint="default"/>
        <w:lang w:val="en-US" w:eastAsia="en-US" w:bidi="ar-SA"/>
      </w:rPr>
    </w:lvl>
    <w:lvl w:ilvl="8" w:tplc="1BF4B760">
      <w:numFmt w:val="bullet"/>
      <w:lvlText w:val="•"/>
      <w:lvlJc w:val="left"/>
      <w:pPr>
        <w:ind w:left="8633" w:hanging="360"/>
      </w:pPr>
      <w:rPr>
        <w:rFonts w:hint="default"/>
        <w:lang w:val="en-US" w:eastAsia="en-US" w:bidi="ar-SA"/>
      </w:rPr>
    </w:lvl>
  </w:abstractNum>
  <w:abstractNum w:abstractNumId="11" w15:restartNumberingAfterBreak="0">
    <w:nsid w:val="337834B6"/>
    <w:multiLevelType w:val="hybridMultilevel"/>
    <w:tmpl w:val="A9FCA394"/>
    <w:lvl w:ilvl="0" w:tplc="CF0A6DA4">
      <w:start w:val="1"/>
      <w:numFmt w:val="decimal"/>
      <w:lvlText w:val="%1."/>
      <w:lvlJc w:val="left"/>
      <w:pPr>
        <w:ind w:left="1300" w:hanging="360"/>
        <w:jc w:val="left"/>
      </w:pPr>
      <w:rPr>
        <w:rFonts w:ascii="Carlito" w:eastAsia="Carlito" w:hAnsi="Carlito" w:cs="Carlito" w:hint="default"/>
        <w:b w:val="0"/>
        <w:bCs w:val="0"/>
        <w:i w:val="0"/>
        <w:iCs w:val="0"/>
        <w:spacing w:val="0"/>
        <w:w w:val="99"/>
        <w:sz w:val="22"/>
        <w:szCs w:val="22"/>
        <w:lang w:val="en-US" w:eastAsia="en-US" w:bidi="ar-SA"/>
      </w:rPr>
    </w:lvl>
    <w:lvl w:ilvl="1" w:tplc="A0265C1E">
      <w:numFmt w:val="bullet"/>
      <w:lvlText w:val=""/>
      <w:lvlJc w:val="left"/>
      <w:pPr>
        <w:ind w:left="1300" w:hanging="360"/>
      </w:pPr>
      <w:rPr>
        <w:rFonts w:ascii="Wingdings" w:eastAsia="Wingdings" w:hAnsi="Wingdings" w:cs="Wingdings" w:hint="default"/>
        <w:b w:val="0"/>
        <w:bCs w:val="0"/>
        <w:i w:val="0"/>
        <w:iCs w:val="0"/>
        <w:spacing w:val="0"/>
        <w:w w:val="100"/>
        <w:sz w:val="22"/>
        <w:szCs w:val="22"/>
        <w:lang w:val="en-US" w:eastAsia="en-US" w:bidi="ar-SA"/>
      </w:rPr>
    </w:lvl>
    <w:lvl w:ilvl="2" w:tplc="57A4BB60">
      <w:numFmt w:val="bullet"/>
      <w:lvlText w:val="•"/>
      <w:lvlJc w:val="left"/>
      <w:pPr>
        <w:ind w:left="3133" w:hanging="360"/>
      </w:pPr>
      <w:rPr>
        <w:rFonts w:hint="default"/>
        <w:lang w:val="en-US" w:eastAsia="en-US" w:bidi="ar-SA"/>
      </w:rPr>
    </w:lvl>
    <w:lvl w:ilvl="3" w:tplc="CF081A28">
      <w:numFmt w:val="bullet"/>
      <w:lvlText w:val="•"/>
      <w:lvlJc w:val="left"/>
      <w:pPr>
        <w:ind w:left="4049" w:hanging="360"/>
      </w:pPr>
      <w:rPr>
        <w:rFonts w:hint="default"/>
        <w:lang w:val="en-US" w:eastAsia="en-US" w:bidi="ar-SA"/>
      </w:rPr>
    </w:lvl>
    <w:lvl w:ilvl="4" w:tplc="CAE4080A">
      <w:numFmt w:val="bullet"/>
      <w:lvlText w:val="•"/>
      <w:lvlJc w:val="left"/>
      <w:pPr>
        <w:ind w:left="4966" w:hanging="360"/>
      </w:pPr>
      <w:rPr>
        <w:rFonts w:hint="default"/>
        <w:lang w:val="en-US" w:eastAsia="en-US" w:bidi="ar-SA"/>
      </w:rPr>
    </w:lvl>
    <w:lvl w:ilvl="5" w:tplc="A48E4F6E">
      <w:numFmt w:val="bullet"/>
      <w:lvlText w:val="•"/>
      <w:lvlJc w:val="left"/>
      <w:pPr>
        <w:ind w:left="5883" w:hanging="360"/>
      </w:pPr>
      <w:rPr>
        <w:rFonts w:hint="default"/>
        <w:lang w:val="en-US" w:eastAsia="en-US" w:bidi="ar-SA"/>
      </w:rPr>
    </w:lvl>
    <w:lvl w:ilvl="6" w:tplc="8FA2D89A">
      <w:numFmt w:val="bullet"/>
      <w:lvlText w:val="•"/>
      <w:lvlJc w:val="left"/>
      <w:pPr>
        <w:ind w:left="6799" w:hanging="360"/>
      </w:pPr>
      <w:rPr>
        <w:rFonts w:hint="default"/>
        <w:lang w:val="en-US" w:eastAsia="en-US" w:bidi="ar-SA"/>
      </w:rPr>
    </w:lvl>
    <w:lvl w:ilvl="7" w:tplc="1CF8CE2E">
      <w:numFmt w:val="bullet"/>
      <w:lvlText w:val="•"/>
      <w:lvlJc w:val="left"/>
      <w:pPr>
        <w:ind w:left="7716" w:hanging="360"/>
      </w:pPr>
      <w:rPr>
        <w:rFonts w:hint="default"/>
        <w:lang w:val="en-US" w:eastAsia="en-US" w:bidi="ar-SA"/>
      </w:rPr>
    </w:lvl>
    <w:lvl w:ilvl="8" w:tplc="6D221264">
      <w:numFmt w:val="bullet"/>
      <w:lvlText w:val="•"/>
      <w:lvlJc w:val="left"/>
      <w:pPr>
        <w:ind w:left="8633" w:hanging="360"/>
      </w:pPr>
      <w:rPr>
        <w:rFonts w:hint="default"/>
        <w:lang w:val="en-US" w:eastAsia="en-US" w:bidi="ar-SA"/>
      </w:rPr>
    </w:lvl>
  </w:abstractNum>
  <w:abstractNum w:abstractNumId="12" w15:restartNumberingAfterBreak="0">
    <w:nsid w:val="3460165A"/>
    <w:multiLevelType w:val="hybridMultilevel"/>
    <w:tmpl w:val="D77435E2"/>
    <w:lvl w:ilvl="0" w:tplc="68364CBC">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9A1C41"/>
    <w:multiLevelType w:val="hybridMultilevel"/>
    <w:tmpl w:val="4DF08290"/>
    <w:lvl w:ilvl="0" w:tplc="75468866">
      <w:start w:val="1"/>
      <w:numFmt w:val="decimal"/>
      <w:lvlText w:val="%1."/>
      <w:lvlJc w:val="left"/>
      <w:pPr>
        <w:ind w:left="1300" w:hanging="360"/>
        <w:jc w:val="left"/>
      </w:pPr>
      <w:rPr>
        <w:rFonts w:ascii="Carlito" w:eastAsia="Carlito" w:hAnsi="Carlito" w:cs="Carlito" w:hint="default"/>
        <w:b w:val="0"/>
        <w:bCs w:val="0"/>
        <w:i w:val="0"/>
        <w:iCs w:val="0"/>
        <w:spacing w:val="0"/>
        <w:w w:val="99"/>
        <w:sz w:val="22"/>
        <w:szCs w:val="22"/>
        <w:lang w:val="en-US" w:eastAsia="en-US" w:bidi="ar-SA"/>
      </w:rPr>
    </w:lvl>
    <w:lvl w:ilvl="1" w:tplc="50789C86">
      <w:numFmt w:val="bullet"/>
      <w:lvlText w:val="•"/>
      <w:lvlJc w:val="left"/>
      <w:pPr>
        <w:ind w:left="2216" w:hanging="360"/>
      </w:pPr>
      <w:rPr>
        <w:rFonts w:hint="default"/>
        <w:lang w:val="en-US" w:eastAsia="en-US" w:bidi="ar-SA"/>
      </w:rPr>
    </w:lvl>
    <w:lvl w:ilvl="2" w:tplc="58CC1F0E">
      <w:numFmt w:val="bullet"/>
      <w:lvlText w:val="•"/>
      <w:lvlJc w:val="left"/>
      <w:pPr>
        <w:ind w:left="3133" w:hanging="360"/>
      </w:pPr>
      <w:rPr>
        <w:rFonts w:hint="default"/>
        <w:lang w:val="en-US" w:eastAsia="en-US" w:bidi="ar-SA"/>
      </w:rPr>
    </w:lvl>
    <w:lvl w:ilvl="3" w:tplc="E034C2C6">
      <w:numFmt w:val="bullet"/>
      <w:lvlText w:val="•"/>
      <w:lvlJc w:val="left"/>
      <w:pPr>
        <w:ind w:left="4049" w:hanging="360"/>
      </w:pPr>
      <w:rPr>
        <w:rFonts w:hint="default"/>
        <w:lang w:val="en-US" w:eastAsia="en-US" w:bidi="ar-SA"/>
      </w:rPr>
    </w:lvl>
    <w:lvl w:ilvl="4" w:tplc="BBD6B576">
      <w:numFmt w:val="bullet"/>
      <w:lvlText w:val="•"/>
      <w:lvlJc w:val="left"/>
      <w:pPr>
        <w:ind w:left="4966" w:hanging="360"/>
      </w:pPr>
      <w:rPr>
        <w:rFonts w:hint="default"/>
        <w:lang w:val="en-US" w:eastAsia="en-US" w:bidi="ar-SA"/>
      </w:rPr>
    </w:lvl>
    <w:lvl w:ilvl="5" w:tplc="FCF4B862">
      <w:numFmt w:val="bullet"/>
      <w:lvlText w:val="•"/>
      <w:lvlJc w:val="left"/>
      <w:pPr>
        <w:ind w:left="5883" w:hanging="360"/>
      </w:pPr>
      <w:rPr>
        <w:rFonts w:hint="default"/>
        <w:lang w:val="en-US" w:eastAsia="en-US" w:bidi="ar-SA"/>
      </w:rPr>
    </w:lvl>
    <w:lvl w:ilvl="6" w:tplc="11AC3520">
      <w:numFmt w:val="bullet"/>
      <w:lvlText w:val="•"/>
      <w:lvlJc w:val="left"/>
      <w:pPr>
        <w:ind w:left="6799" w:hanging="360"/>
      </w:pPr>
      <w:rPr>
        <w:rFonts w:hint="default"/>
        <w:lang w:val="en-US" w:eastAsia="en-US" w:bidi="ar-SA"/>
      </w:rPr>
    </w:lvl>
    <w:lvl w:ilvl="7" w:tplc="845C3DA6">
      <w:numFmt w:val="bullet"/>
      <w:lvlText w:val="•"/>
      <w:lvlJc w:val="left"/>
      <w:pPr>
        <w:ind w:left="7716" w:hanging="360"/>
      </w:pPr>
      <w:rPr>
        <w:rFonts w:hint="default"/>
        <w:lang w:val="en-US" w:eastAsia="en-US" w:bidi="ar-SA"/>
      </w:rPr>
    </w:lvl>
    <w:lvl w:ilvl="8" w:tplc="9474C25A">
      <w:numFmt w:val="bullet"/>
      <w:lvlText w:val="•"/>
      <w:lvlJc w:val="left"/>
      <w:pPr>
        <w:ind w:left="8633" w:hanging="360"/>
      </w:pPr>
      <w:rPr>
        <w:rFonts w:hint="default"/>
        <w:lang w:val="en-US" w:eastAsia="en-US" w:bidi="ar-SA"/>
      </w:rPr>
    </w:lvl>
  </w:abstractNum>
  <w:abstractNum w:abstractNumId="14"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954B34"/>
    <w:multiLevelType w:val="hybridMultilevel"/>
    <w:tmpl w:val="A740B1AC"/>
    <w:lvl w:ilvl="0" w:tplc="AF7CB9A8">
      <w:start w:val="1"/>
      <w:numFmt w:val="decimal"/>
      <w:lvlText w:val="%1."/>
      <w:lvlJc w:val="left"/>
      <w:pPr>
        <w:ind w:left="1300" w:hanging="360"/>
        <w:jc w:val="left"/>
      </w:pPr>
      <w:rPr>
        <w:rFonts w:ascii="Carlito" w:eastAsia="Carlito" w:hAnsi="Carlito" w:cs="Carlito" w:hint="default"/>
        <w:b w:val="0"/>
        <w:bCs w:val="0"/>
        <w:i w:val="0"/>
        <w:iCs w:val="0"/>
        <w:spacing w:val="0"/>
        <w:w w:val="99"/>
        <w:sz w:val="22"/>
        <w:szCs w:val="22"/>
        <w:lang w:val="en-US" w:eastAsia="en-US" w:bidi="ar-SA"/>
      </w:rPr>
    </w:lvl>
    <w:lvl w:ilvl="1" w:tplc="0CEC21E4">
      <w:numFmt w:val="bullet"/>
      <w:lvlText w:val=""/>
      <w:lvlJc w:val="left"/>
      <w:pPr>
        <w:ind w:left="1300" w:hanging="360"/>
      </w:pPr>
      <w:rPr>
        <w:rFonts w:ascii="Wingdings" w:eastAsia="Wingdings" w:hAnsi="Wingdings" w:cs="Wingdings" w:hint="default"/>
        <w:b w:val="0"/>
        <w:bCs w:val="0"/>
        <w:i w:val="0"/>
        <w:iCs w:val="0"/>
        <w:spacing w:val="0"/>
        <w:w w:val="100"/>
        <w:sz w:val="22"/>
        <w:szCs w:val="22"/>
        <w:lang w:val="en-US" w:eastAsia="en-US" w:bidi="ar-SA"/>
      </w:rPr>
    </w:lvl>
    <w:lvl w:ilvl="2" w:tplc="810C48A0">
      <w:numFmt w:val="bullet"/>
      <w:lvlText w:val="•"/>
      <w:lvlJc w:val="left"/>
      <w:pPr>
        <w:ind w:left="3133" w:hanging="360"/>
      </w:pPr>
      <w:rPr>
        <w:rFonts w:hint="default"/>
        <w:lang w:val="en-US" w:eastAsia="en-US" w:bidi="ar-SA"/>
      </w:rPr>
    </w:lvl>
    <w:lvl w:ilvl="3" w:tplc="805CBFBC">
      <w:numFmt w:val="bullet"/>
      <w:lvlText w:val="•"/>
      <w:lvlJc w:val="left"/>
      <w:pPr>
        <w:ind w:left="4049" w:hanging="360"/>
      </w:pPr>
      <w:rPr>
        <w:rFonts w:hint="default"/>
        <w:lang w:val="en-US" w:eastAsia="en-US" w:bidi="ar-SA"/>
      </w:rPr>
    </w:lvl>
    <w:lvl w:ilvl="4" w:tplc="1A348624">
      <w:numFmt w:val="bullet"/>
      <w:lvlText w:val="•"/>
      <w:lvlJc w:val="left"/>
      <w:pPr>
        <w:ind w:left="4966" w:hanging="360"/>
      </w:pPr>
      <w:rPr>
        <w:rFonts w:hint="default"/>
        <w:lang w:val="en-US" w:eastAsia="en-US" w:bidi="ar-SA"/>
      </w:rPr>
    </w:lvl>
    <w:lvl w:ilvl="5" w:tplc="7958C3C4">
      <w:numFmt w:val="bullet"/>
      <w:lvlText w:val="•"/>
      <w:lvlJc w:val="left"/>
      <w:pPr>
        <w:ind w:left="5883" w:hanging="360"/>
      </w:pPr>
      <w:rPr>
        <w:rFonts w:hint="default"/>
        <w:lang w:val="en-US" w:eastAsia="en-US" w:bidi="ar-SA"/>
      </w:rPr>
    </w:lvl>
    <w:lvl w:ilvl="6" w:tplc="D584B9CA">
      <w:numFmt w:val="bullet"/>
      <w:lvlText w:val="•"/>
      <w:lvlJc w:val="left"/>
      <w:pPr>
        <w:ind w:left="6799" w:hanging="360"/>
      </w:pPr>
      <w:rPr>
        <w:rFonts w:hint="default"/>
        <w:lang w:val="en-US" w:eastAsia="en-US" w:bidi="ar-SA"/>
      </w:rPr>
    </w:lvl>
    <w:lvl w:ilvl="7" w:tplc="0DE8DDB2">
      <w:numFmt w:val="bullet"/>
      <w:lvlText w:val="•"/>
      <w:lvlJc w:val="left"/>
      <w:pPr>
        <w:ind w:left="7716" w:hanging="360"/>
      </w:pPr>
      <w:rPr>
        <w:rFonts w:hint="default"/>
        <w:lang w:val="en-US" w:eastAsia="en-US" w:bidi="ar-SA"/>
      </w:rPr>
    </w:lvl>
    <w:lvl w:ilvl="8" w:tplc="A5460F12">
      <w:numFmt w:val="bullet"/>
      <w:lvlText w:val="•"/>
      <w:lvlJc w:val="left"/>
      <w:pPr>
        <w:ind w:left="8633" w:hanging="360"/>
      </w:pPr>
      <w:rPr>
        <w:rFonts w:hint="default"/>
        <w:lang w:val="en-US" w:eastAsia="en-US" w:bidi="ar-SA"/>
      </w:rPr>
    </w:lvl>
  </w:abstractNum>
  <w:abstractNum w:abstractNumId="19" w15:restartNumberingAfterBreak="0">
    <w:nsid w:val="651400CA"/>
    <w:multiLevelType w:val="hybridMultilevel"/>
    <w:tmpl w:val="ED22BB3C"/>
    <w:lvl w:ilvl="0" w:tplc="6EBEDEE2">
      <w:start w:val="1"/>
      <w:numFmt w:val="decimal"/>
      <w:lvlText w:val="%1."/>
      <w:lvlJc w:val="left"/>
      <w:pPr>
        <w:ind w:left="1300" w:hanging="360"/>
        <w:jc w:val="left"/>
      </w:pPr>
      <w:rPr>
        <w:rFonts w:ascii="Carlito" w:eastAsia="Carlito" w:hAnsi="Carlito" w:cs="Carlito" w:hint="default"/>
        <w:b w:val="0"/>
        <w:bCs w:val="0"/>
        <w:i w:val="0"/>
        <w:iCs w:val="0"/>
        <w:spacing w:val="0"/>
        <w:w w:val="100"/>
        <w:sz w:val="22"/>
        <w:szCs w:val="22"/>
        <w:lang w:val="en-US" w:eastAsia="en-US" w:bidi="ar-SA"/>
      </w:rPr>
    </w:lvl>
    <w:lvl w:ilvl="1" w:tplc="35067F26">
      <w:numFmt w:val="bullet"/>
      <w:lvlText w:val="•"/>
      <w:lvlJc w:val="left"/>
      <w:pPr>
        <w:ind w:left="2216" w:hanging="360"/>
      </w:pPr>
      <w:rPr>
        <w:rFonts w:hint="default"/>
        <w:lang w:val="en-US" w:eastAsia="en-US" w:bidi="ar-SA"/>
      </w:rPr>
    </w:lvl>
    <w:lvl w:ilvl="2" w:tplc="7C5A27FC">
      <w:numFmt w:val="bullet"/>
      <w:lvlText w:val="•"/>
      <w:lvlJc w:val="left"/>
      <w:pPr>
        <w:ind w:left="3133" w:hanging="360"/>
      </w:pPr>
      <w:rPr>
        <w:rFonts w:hint="default"/>
        <w:lang w:val="en-US" w:eastAsia="en-US" w:bidi="ar-SA"/>
      </w:rPr>
    </w:lvl>
    <w:lvl w:ilvl="3" w:tplc="3380236E">
      <w:numFmt w:val="bullet"/>
      <w:lvlText w:val="•"/>
      <w:lvlJc w:val="left"/>
      <w:pPr>
        <w:ind w:left="4049" w:hanging="360"/>
      </w:pPr>
      <w:rPr>
        <w:rFonts w:hint="default"/>
        <w:lang w:val="en-US" w:eastAsia="en-US" w:bidi="ar-SA"/>
      </w:rPr>
    </w:lvl>
    <w:lvl w:ilvl="4" w:tplc="BE94EE50">
      <w:numFmt w:val="bullet"/>
      <w:lvlText w:val="•"/>
      <w:lvlJc w:val="left"/>
      <w:pPr>
        <w:ind w:left="4966" w:hanging="360"/>
      </w:pPr>
      <w:rPr>
        <w:rFonts w:hint="default"/>
        <w:lang w:val="en-US" w:eastAsia="en-US" w:bidi="ar-SA"/>
      </w:rPr>
    </w:lvl>
    <w:lvl w:ilvl="5" w:tplc="1D48D24C">
      <w:numFmt w:val="bullet"/>
      <w:lvlText w:val="•"/>
      <w:lvlJc w:val="left"/>
      <w:pPr>
        <w:ind w:left="5883" w:hanging="360"/>
      </w:pPr>
      <w:rPr>
        <w:rFonts w:hint="default"/>
        <w:lang w:val="en-US" w:eastAsia="en-US" w:bidi="ar-SA"/>
      </w:rPr>
    </w:lvl>
    <w:lvl w:ilvl="6" w:tplc="26F25CBC">
      <w:numFmt w:val="bullet"/>
      <w:lvlText w:val="•"/>
      <w:lvlJc w:val="left"/>
      <w:pPr>
        <w:ind w:left="6799" w:hanging="360"/>
      </w:pPr>
      <w:rPr>
        <w:rFonts w:hint="default"/>
        <w:lang w:val="en-US" w:eastAsia="en-US" w:bidi="ar-SA"/>
      </w:rPr>
    </w:lvl>
    <w:lvl w:ilvl="7" w:tplc="366C5E1A">
      <w:numFmt w:val="bullet"/>
      <w:lvlText w:val="•"/>
      <w:lvlJc w:val="left"/>
      <w:pPr>
        <w:ind w:left="7716" w:hanging="360"/>
      </w:pPr>
      <w:rPr>
        <w:rFonts w:hint="default"/>
        <w:lang w:val="en-US" w:eastAsia="en-US" w:bidi="ar-SA"/>
      </w:rPr>
    </w:lvl>
    <w:lvl w:ilvl="8" w:tplc="805479A4">
      <w:numFmt w:val="bullet"/>
      <w:lvlText w:val="•"/>
      <w:lvlJc w:val="left"/>
      <w:pPr>
        <w:ind w:left="8633" w:hanging="360"/>
      </w:pPr>
      <w:rPr>
        <w:rFonts w:hint="default"/>
        <w:lang w:val="en-US" w:eastAsia="en-US" w:bidi="ar-SA"/>
      </w:rPr>
    </w:lvl>
  </w:abstractNum>
  <w:abstractNum w:abstractNumId="2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F304684"/>
    <w:multiLevelType w:val="hybridMultilevel"/>
    <w:tmpl w:val="0764C9F4"/>
    <w:lvl w:ilvl="0" w:tplc="0C2C6500">
      <w:start w:val="1"/>
      <w:numFmt w:val="decimal"/>
      <w:lvlText w:val="%1."/>
      <w:lvlJc w:val="left"/>
      <w:pPr>
        <w:ind w:left="1300" w:hanging="360"/>
        <w:jc w:val="left"/>
      </w:pPr>
      <w:rPr>
        <w:rFonts w:ascii="Carlito" w:eastAsia="Carlito" w:hAnsi="Carlito" w:cs="Carlito" w:hint="default"/>
        <w:b w:val="0"/>
        <w:bCs w:val="0"/>
        <w:i w:val="0"/>
        <w:iCs w:val="0"/>
        <w:spacing w:val="0"/>
        <w:w w:val="99"/>
        <w:sz w:val="22"/>
        <w:szCs w:val="22"/>
        <w:lang w:val="en-US" w:eastAsia="en-US" w:bidi="ar-SA"/>
      </w:rPr>
    </w:lvl>
    <w:lvl w:ilvl="1" w:tplc="0DC8F244">
      <w:numFmt w:val="bullet"/>
      <w:lvlText w:val=""/>
      <w:lvlJc w:val="left"/>
      <w:pPr>
        <w:ind w:left="1300" w:hanging="360"/>
      </w:pPr>
      <w:rPr>
        <w:rFonts w:ascii="Wingdings" w:eastAsia="Wingdings" w:hAnsi="Wingdings" w:cs="Wingdings" w:hint="default"/>
        <w:b w:val="0"/>
        <w:bCs w:val="0"/>
        <w:i w:val="0"/>
        <w:iCs w:val="0"/>
        <w:spacing w:val="0"/>
        <w:w w:val="100"/>
        <w:sz w:val="22"/>
        <w:szCs w:val="22"/>
        <w:lang w:val="en-US" w:eastAsia="en-US" w:bidi="ar-SA"/>
      </w:rPr>
    </w:lvl>
    <w:lvl w:ilvl="2" w:tplc="AEAC7896">
      <w:numFmt w:val="bullet"/>
      <w:lvlText w:val="•"/>
      <w:lvlJc w:val="left"/>
      <w:pPr>
        <w:ind w:left="3133" w:hanging="360"/>
      </w:pPr>
      <w:rPr>
        <w:rFonts w:hint="default"/>
        <w:lang w:val="en-US" w:eastAsia="en-US" w:bidi="ar-SA"/>
      </w:rPr>
    </w:lvl>
    <w:lvl w:ilvl="3" w:tplc="A502C96E">
      <w:numFmt w:val="bullet"/>
      <w:lvlText w:val="•"/>
      <w:lvlJc w:val="left"/>
      <w:pPr>
        <w:ind w:left="4049" w:hanging="360"/>
      </w:pPr>
      <w:rPr>
        <w:rFonts w:hint="default"/>
        <w:lang w:val="en-US" w:eastAsia="en-US" w:bidi="ar-SA"/>
      </w:rPr>
    </w:lvl>
    <w:lvl w:ilvl="4" w:tplc="04D23FC4">
      <w:numFmt w:val="bullet"/>
      <w:lvlText w:val="•"/>
      <w:lvlJc w:val="left"/>
      <w:pPr>
        <w:ind w:left="4966" w:hanging="360"/>
      </w:pPr>
      <w:rPr>
        <w:rFonts w:hint="default"/>
        <w:lang w:val="en-US" w:eastAsia="en-US" w:bidi="ar-SA"/>
      </w:rPr>
    </w:lvl>
    <w:lvl w:ilvl="5" w:tplc="C4AED5B6">
      <w:numFmt w:val="bullet"/>
      <w:lvlText w:val="•"/>
      <w:lvlJc w:val="left"/>
      <w:pPr>
        <w:ind w:left="5883" w:hanging="360"/>
      </w:pPr>
      <w:rPr>
        <w:rFonts w:hint="default"/>
        <w:lang w:val="en-US" w:eastAsia="en-US" w:bidi="ar-SA"/>
      </w:rPr>
    </w:lvl>
    <w:lvl w:ilvl="6" w:tplc="2A9E5446">
      <w:numFmt w:val="bullet"/>
      <w:lvlText w:val="•"/>
      <w:lvlJc w:val="left"/>
      <w:pPr>
        <w:ind w:left="6799" w:hanging="360"/>
      </w:pPr>
      <w:rPr>
        <w:rFonts w:hint="default"/>
        <w:lang w:val="en-US" w:eastAsia="en-US" w:bidi="ar-SA"/>
      </w:rPr>
    </w:lvl>
    <w:lvl w:ilvl="7" w:tplc="67801C4C">
      <w:numFmt w:val="bullet"/>
      <w:lvlText w:val="•"/>
      <w:lvlJc w:val="left"/>
      <w:pPr>
        <w:ind w:left="7716" w:hanging="360"/>
      </w:pPr>
      <w:rPr>
        <w:rFonts w:hint="default"/>
        <w:lang w:val="en-US" w:eastAsia="en-US" w:bidi="ar-SA"/>
      </w:rPr>
    </w:lvl>
    <w:lvl w:ilvl="8" w:tplc="0ADAB9DE">
      <w:numFmt w:val="bullet"/>
      <w:lvlText w:val="•"/>
      <w:lvlJc w:val="left"/>
      <w:pPr>
        <w:ind w:left="8633" w:hanging="360"/>
      </w:pPr>
      <w:rPr>
        <w:rFonts w:hint="default"/>
        <w:lang w:val="en-US" w:eastAsia="en-US" w:bidi="ar-SA"/>
      </w:rPr>
    </w:lvl>
  </w:abstractNum>
  <w:abstractNum w:abstractNumId="22" w15:restartNumberingAfterBreak="0">
    <w:nsid w:val="76A84C13"/>
    <w:multiLevelType w:val="multilevel"/>
    <w:tmpl w:val="7534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7CC73676"/>
    <w:multiLevelType w:val="multilevel"/>
    <w:tmpl w:val="F574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1B585D"/>
    <w:multiLevelType w:val="hybridMultilevel"/>
    <w:tmpl w:val="6CD25178"/>
    <w:lvl w:ilvl="0" w:tplc="08090001">
      <w:start w:val="1"/>
      <w:numFmt w:val="bullet"/>
      <w:lvlText w:val=""/>
      <w:lvlJc w:val="left"/>
      <w:pPr>
        <w:tabs>
          <w:tab w:val="num" w:pos="360"/>
        </w:tabs>
        <w:ind w:left="360" w:hanging="360"/>
      </w:pPr>
      <w:rPr>
        <w:rFonts w:ascii="Symbol" w:hAnsi="Symbol" w:hint="default"/>
        <w:color w:val="0070C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993529300">
    <w:abstractNumId w:val="20"/>
  </w:num>
  <w:num w:numId="2" w16cid:durableId="1536115540">
    <w:abstractNumId w:val="17"/>
  </w:num>
  <w:num w:numId="3" w16cid:durableId="1652245559">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48993610">
    <w:abstractNumId w:val="7"/>
  </w:num>
  <w:num w:numId="5" w16cid:durableId="1192183652">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772778147">
    <w:abstractNumId w:val="14"/>
  </w:num>
  <w:num w:numId="7" w16cid:durableId="1335064894">
    <w:abstractNumId w:val="9"/>
  </w:num>
  <w:num w:numId="8" w16cid:durableId="68502547">
    <w:abstractNumId w:val="25"/>
  </w:num>
  <w:num w:numId="9" w16cid:durableId="525749037">
    <w:abstractNumId w:val="12"/>
  </w:num>
  <w:num w:numId="10" w16cid:durableId="1125386292">
    <w:abstractNumId w:val="24"/>
  </w:num>
  <w:num w:numId="11" w16cid:durableId="396169980">
    <w:abstractNumId w:val="22"/>
  </w:num>
  <w:num w:numId="12" w16cid:durableId="645935440">
    <w:abstractNumId w:val="23"/>
  </w:num>
  <w:num w:numId="13" w16cid:durableId="916787695">
    <w:abstractNumId w:val="6"/>
  </w:num>
  <w:num w:numId="14" w16cid:durableId="821852562">
    <w:abstractNumId w:val="0"/>
  </w:num>
  <w:num w:numId="15" w16cid:durableId="716930483">
    <w:abstractNumId w:val="1"/>
  </w:num>
  <w:num w:numId="16" w16cid:durableId="794640070">
    <w:abstractNumId w:val="2"/>
  </w:num>
  <w:num w:numId="17" w16cid:durableId="1048140756">
    <w:abstractNumId w:val="3"/>
  </w:num>
  <w:num w:numId="18" w16cid:durableId="465898660">
    <w:abstractNumId w:val="4"/>
  </w:num>
  <w:num w:numId="19" w16cid:durableId="1849324949">
    <w:abstractNumId w:val="5"/>
  </w:num>
  <w:num w:numId="20" w16cid:durableId="364016196">
    <w:abstractNumId w:val="16"/>
  </w:num>
  <w:num w:numId="21" w16cid:durableId="1091046882">
    <w:abstractNumId w:val="19"/>
  </w:num>
  <w:num w:numId="22" w16cid:durableId="1733501238">
    <w:abstractNumId w:val="21"/>
  </w:num>
  <w:num w:numId="23" w16cid:durableId="1964380843">
    <w:abstractNumId w:val="11"/>
  </w:num>
  <w:num w:numId="24" w16cid:durableId="1944603300">
    <w:abstractNumId w:val="18"/>
  </w:num>
  <w:num w:numId="25" w16cid:durableId="1384333163">
    <w:abstractNumId w:val="10"/>
  </w:num>
  <w:num w:numId="26" w16cid:durableId="1663002819">
    <w:abstractNumId w:val="8"/>
  </w:num>
  <w:num w:numId="27" w16cid:durableId="1001010220">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A3B"/>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35EF"/>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D7AF3"/>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3538B"/>
    <w:rsid w:val="0014320D"/>
    <w:rsid w:val="00144A58"/>
    <w:rsid w:val="0014667C"/>
    <w:rsid w:val="00151633"/>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57C1"/>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1A5C"/>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54617"/>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671"/>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1936"/>
    <w:rsid w:val="004F364C"/>
    <w:rsid w:val="004F3F3D"/>
    <w:rsid w:val="004F4E46"/>
    <w:rsid w:val="004F62DC"/>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50F0"/>
    <w:rsid w:val="00537C1D"/>
    <w:rsid w:val="00540DFC"/>
    <w:rsid w:val="0055140F"/>
    <w:rsid w:val="00551A23"/>
    <w:rsid w:val="005560F0"/>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4714"/>
    <w:rsid w:val="0089517B"/>
    <w:rsid w:val="0089581D"/>
    <w:rsid w:val="00897090"/>
    <w:rsid w:val="008A15E9"/>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0C28"/>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1C62"/>
    <w:rsid w:val="00992AA7"/>
    <w:rsid w:val="00993A5C"/>
    <w:rsid w:val="009953B1"/>
    <w:rsid w:val="00995AF2"/>
    <w:rsid w:val="0099604D"/>
    <w:rsid w:val="009961B2"/>
    <w:rsid w:val="00996FC7"/>
    <w:rsid w:val="009A078A"/>
    <w:rsid w:val="009A2882"/>
    <w:rsid w:val="009A4F5C"/>
    <w:rsid w:val="009A5551"/>
    <w:rsid w:val="009A62FB"/>
    <w:rsid w:val="009A7123"/>
    <w:rsid w:val="009B3B8E"/>
    <w:rsid w:val="009B3E6F"/>
    <w:rsid w:val="009B4985"/>
    <w:rsid w:val="009B5B0C"/>
    <w:rsid w:val="009B702B"/>
    <w:rsid w:val="009B74D5"/>
    <w:rsid w:val="009B7574"/>
    <w:rsid w:val="009B7D8A"/>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63E1"/>
    <w:rsid w:val="00A47696"/>
    <w:rsid w:val="00A51797"/>
    <w:rsid w:val="00A547CF"/>
    <w:rsid w:val="00A57973"/>
    <w:rsid w:val="00A61CB9"/>
    <w:rsid w:val="00A61D22"/>
    <w:rsid w:val="00A6540D"/>
    <w:rsid w:val="00A666B6"/>
    <w:rsid w:val="00A66BD1"/>
    <w:rsid w:val="00A7242F"/>
    <w:rsid w:val="00A7375F"/>
    <w:rsid w:val="00A74C4C"/>
    <w:rsid w:val="00A7597D"/>
    <w:rsid w:val="00A778BC"/>
    <w:rsid w:val="00A825F4"/>
    <w:rsid w:val="00A82E67"/>
    <w:rsid w:val="00A83249"/>
    <w:rsid w:val="00A838EF"/>
    <w:rsid w:val="00A83DE9"/>
    <w:rsid w:val="00A840FA"/>
    <w:rsid w:val="00A8675F"/>
    <w:rsid w:val="00A90EEE"/>
    <w:rsid w:val="00AA24A8"/>
    <w:rsid w:val="00AA491D"/>
    <w:rsid w:val="00AB0AC5"/>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4F12"/>
    <w:rsid w:val="00B050F4"/>
    <w:rsid w:val="00B065C8"/>
    <w:rsid w:val="00B06CE5"/>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11CA"/>
    <w:rsid w:val="00B615BD"/>
    <w:rsid w:val="00B63BEF"/>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BD2"/>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2DF7"/>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47729"/>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96A"/>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4951"/>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168"/>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1687"/>
    <w:rsid w:val="00D3295B"/>
    <w:rsid w:val="00D336B9"/>
    <w:rsid w:val="00D336CF"/>
    <w:rsid w:val="00D33A59"/>
    <w:rsid w:val="00D35B28"/>
    <w:rsid w:val="00D36009"/>
    <w:rsid w:val="00D37437"/>
    <w:rsid w:val="00D37D0B"/>
    <w:rsid w:val="00D403D5"/>
    <w:rsid w:val="00D40690"/>
    <w:rsid w:val="00D4270D"/>
    <w:rsid w:val="00D434B8"/>
    <w:rsid w:val="00D43792"/>
    <w:rsid w:val="00D437F2"/>
    <w:rsid w:val="00D44057"/>
    <w:rsid w:val="00D441C9"/>
    <w:rsid w:val="00D44206"/>
    <w:rsid w:val="00D4482B"/>
    <w:rsid w:val="00D45D3C"/>
    <w:rsid w:val="00D4769B"/>
    <w:rsid w:val="00D47FF5"/>
    <w:rsid w:val="00D50DEA"/>
    <w:rsid w:val="00D51BE9"/>
    <w:rsid w:val="00D51E45"/>
    <w:rsid w:val="00D52418"/>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0593"/>
    <w:rsid w:val="00DA1774"/>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3FA5"/>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27B47"/>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A5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431A"/>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335C"/>
    <w:rsid w:val="00EF68C5"/>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4DC"/>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4661"/>
    <w:rsid w:val="00F975D5"/>
    <w:rsid w:val="00FA31A3"/>
    <w:rsid w:val="00FA6D88"/>
    <w:rsid w:val="00FA7639"/>
    <w:rsid w:val="00FB7004"/>
    <w:rsid w:val="00FB714C"/>
    <w:rsid w:val="00FB7C50"/>
    <w:rsid w:val="00FB7E88"/>
    <w:rsid w:val="00FC3F44"/>
    <w:rsid w:val="00FC48D2"/>
    <w:rsid w:val="00FC4A77"/>
    <w:rsid w:val="00FD08E9"/>
    <w:rsid w:val="00FD1398"/>
    <w:rsid w:val="00FD2A15"/>
    <w:rsid w:val="00FD4016"/>
    <w:rsid w:val="00FD4096"/>
    <w:rsid w:val="00FD4E45"/>
    <w:rsid w:val="00FD5D67"/>
    <w:rsid w:val="00FD6530"/>
    <w:rsid w:val="00FD6736"/>
    <w:rsid w:val="00FD67B7"/>
    <w:rsid w:val="00FD7D8C"/>
    <w:rsid w:val="00FE601F"/>
    <w:rsid w:val="00FE606D"/>
    <w:rsid w:val="00FF07B6"/>
    <w:rsid w:val="00FF232C"/>
    <w:rsid w:val="00FF3B21"/>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BodyText">
    <w:name w:val="Body Text"/>
    <w:basedOn w:val="Normal"/>
    <w:link w:val="BodyTextChar"/>
    <w:uiPriority w:val="1"/>
    <w:qFormat/>
    <w:rsid w:val="000D7AF3"/>
    <w:pPr>
      <w:widowControl w:val="0"/>
      <w:autoSpaceDE w:val="0"/>
      <w:autoSpaceDN w:val="0"/>
      <w:ind w:left="820"/>
    </w:pPr>
    <w:rPr>
      <w:rFonts w:ascii="Carlito" w:eastAsia="Carlito" w:hAnsi="Carlito" w:cs="Carlito"/>
      <w:sz w:val="24"/>
      <w:szCs w:val="24"/>
      <w:lang w:val="en-US"/>
    </w:rPr>
  </w:style>
  <w:style w:type="character" w:customStyle="1" w:styleId="BodyTextChar">
    <w:name w:val="Body Text Char"/>
    <w:basedOn w:val="DefaultParagraphFont"/>
    <w:link w:val="BodyText"/>
    <w:uiPriority w:val="1"/>
    <w:rsid w:val="000D7AF3"/>
    <w:rPr>
      <w:rFonts w:ascii="Carlito" w:eastAsia="Carlito" w:hAnsi="Carlito" w:cs="Carlito"/>
      <w:sz w:val="24"/>
      <w:szCs w:val="24"/>
      <w:lang w:val="en-US"/>
    </w:rPr>
  </w:style>
  <w:style w:type="paragraph" w:customStyle="1" w:styleId="TableParagraph">
    <w:name w:val="Table Paragraph"/>
    <w:basedOn w:val="Normal"/>
    <w:uiPriority w:val="1"/>
    <w:qFormat/>
    <w:rsid w:val="00CD7168"/>
    <w:pPr>
      <w:widowControl w:val="0"/>
      <w:autoSpaceDE w:val="0"/>
      <w:autoSpaceDN w:val="0"/>
      <w:spacing w:line="283" w:lineRule="exact"/>
      <w:ind w:left="107"/>
    </w:pPr>
    <w:rPr>
      <w:rFonts w:ascii="Calibri" w:eastAsia="Calibri" w:hAnsi="Calibri" w:cs="Calibri"/>
      <w:lang w:val="en-US"/>
    </w:rPr>
  </w:style>
  <w:style w:type="paragraph" w:customStyle="1" w:styleId="1bodycopy10pt">
    <w:name w:val="1 body copy 10pt"/>
    <w:basedOn w:val="Normal"/>
    <w:link w:val="1bodycopy10ptChar"/>
    <w:qFormat/>
    <w:rsid w:val="00AB0AC5"/>
    <w:pPr>
      <w:spacing w:after="120"/>
    </w:pPr>
    <w:rPr>
      <w:rFonts w:eastAsia="MS Mincho"/>
      <w:sz w:val="20"/>
      <w:szCs w:val="24"/>
      <w:lang w:val="en-US"/>
    </w:rPr>
  </w:style>
  <w:style w:type="paragraph" w:customStyle="1" w:styleId="4Bulletedcopyblue">
    <w:name w:val="4 Bulleted copy blue"/>
    <w:basedOn w:val="Normal"/>
    <w:qFormat/>
    <w:rsid w:val="00AB0AC5"/>
    <w:pPr>
      <w:numPr>
        <w:numId w:val="12"/>
      </w:numPr>
      <w:spacing w:after="120"/>
    </w:pPr>
    <w:rPr>
      <w:rFonts w:eastAsia="MS Mincho" w:cs="Arial"/>
      <w:sz w:val="20"/>
      <w:szCs w:val="20"/>
      <w:lang w:val="en-US"/>
    </w:rPr>
  </w:style>
  <w:style w:type="character" w:customStyle="1" w:styleId="1bodycopy10ptChar">
    <w:name w:val="1 body copy 10pt Char"/>
    <w:link w:val="1bodycopy10pt"/>
    <w:rsid w:val="00AB0AC5"/>
    <w:rPr>
      <w:rFonts w:ascii="Arial" w:eastAsia="MS Mincho" w:hAnsi="Arial" w:cs="Times New Roman"/>
      <w:sz w:val="20"/>
      <w:szCs w:val="24"/>
      <w:lang w:val="en-US"/>
    </w:rPr>
  </w:style>
  <w:style w:type="paragraph" w:customStyle="1" w:styleId="6Abstract">
    <w:name w:val="6 Abstract"/>
    <w:qFormat/>
    <w:rsid w:val="00AB0AC5"/>
    <w:pPr>
      <w:spacing w:after="240" w:line="259" w:lineRule="auto"/>
    </w:pPr>
    <w:rPr>
      <w:rFonts w:ascii="Arial" w:eastAsia="MS Mincho" w:hAnsi="Arial" w:cs="Times New Roman"/>
      <w:sz w:val="28"/>
      <w:szCs w:val="28"/>
      <w:lang w:val="en-US"/>
    </w:rPr>
  </w:style>
  <w:style w:type="paragraph" w:styleId="TOCHeading">
    <w:name w:val="TOC Heading"/>
    <w:basedOn w:val="Heading10"/>
    <w:next w:val="Normal"/>
    <w:uiPriority w:val="39"/>
    <w:unhideWhenUsed/>
    <w:rsid w:val="00AB0AC5"/>
    <w:pPr>
      <w:keepNext/>
      <w:keepLines/>
      <w:numPr>
        <w:numId w:val="0"/>
      </w:numPr>
      <w:spacing w:before="240" w:after="0" w:line="259" w:lineRule="auto"/>
      <w:contextualSpacing w:val="0"/>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AB0AC5"/>
    <w:pPr>
      <w:spacing w:after="100"/>
    </w:pPr>
    <w:rPr>
      <w:rFonts w:eastAsia="MS Mincho"/>
      <w:sz w:val="20"/>
      <w:szCs w:val="24"/>
      <w:lang w:val="en-US"/>
    </w:rPr>
  </w:style>
  <w:style w:type="paragraph" w:customStyle="1" w:styleId="Bulletedcopylevel2">
    <w:name w:val="Bulleted copy level 2"/>
    <w:basedOn w:val="1bodycopy10pt"/>
    <w:qFormat/>
    <w:rsid w:val="00AB0AC5"/>
    <w:pPr>
      <w:numPr>
        <w:numId w:val="13"/>
      </w:numPr>
      <w:tabs>
        <w:tab w:val="num" w:pos="360"/>
      </w:tabs>
      <w:ind w:left="643" w:hanging="283"/>
    </w:pPr>
  </w:style>
  <w:style w:type="paragraph" w:customStyle="1" w:styleId="Subhead2">
    <w:name w:val="Subhead 2"/>
    <w:basedOn w:val="1bodycopy10pt"/>
    <w:next w:val="1bodycopy10pt"/>
    <w:link w:val="Subhead2Char"/>
    <w:qFormat/>
    <w:rsid w:val="00AB0AC5"/>
    <w:pPr>
      <w:spacing w:before="240"/>
    </w:pPr>
    <w:rPr>
      <w:b/>
      <w:color w:val="12263F"/>
      <w:sz w:val="24"/>
    </w:rPr>
  </w:style>
  <w:style w:type="character" w:customStyle="1" w:styleId="Subhead2Char">
    <w:name w:val="Subhead 2 Char"/>
    <w:link w:val="Subhead2"/>
    <w:rsid w:val="00AB0AC5"/>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AB0AC5"/>
    <w:pPr>
      <w:spacing w:after="100"/>
      <w:ind w:left="400"/>
    </w:pPr>
    <w:rPr>
      <w:rFonts w:eastAsia="MS Mincho"/>
      <w:sz w:val="20"/>
      <w:szCs w:val="24"/>
      <w:lang w:val="en-US"/>
    </w:rPr>
  </w:style>
  <w:style w:type="paragraph" w:styleId="NormalWeb">
    <w:name w:val="Normal (Web)"/>
    <w:basedOn w:val="Normal"/>
    <w:uiPriority w:val="99"/>
    <w:semiHidden/>
    <w:unhideWhenUsed/>
    <w:rsid w:val="00D5241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DB8E8-DBDE-4E1D-9508-BA60A8D8D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7740</Words>
  <Characters>44121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2026-04-28T14:07:00Z</dcterms:created>
  <dcterms:modified xsi:type="dcterms:W3CDTF">2026-04-28T14:07:00Z</dcterms:modified>
</cp:coreProperties>
</file>